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FC4327" w:rsidRPr="00CA48FC" w:rsidRDefault="001619E7">
      <w:pPr>
        <w:jc w:val="center"/>
        <w:rPr>
          <w:rFonts w:ascii="Arial" w:hAnsi="Arial" w:cs="Arial"/>
          <w:b/>
          <w:bCs/>
          <w:i/>
          <w:iCs/>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w:t>
      </w:r>
      <w:r w:rsidR="00CA48FC">
        <w:rPr>
          <w:rFonts w:ascii="Arial" w:hAnsi="Arial" w:cs="Arial"/>
          <w:lang w:val="sr-Cyrl-RS"/>
        </w:rPr>
        <w:t>Гостовање позоришне предс</w:t>
      </w:r>
      <w:r w:rsidR="009F38B5">
        <w:rPr>
          <w:rFonts w:ascii="Arial" w:hAnsi="Arial" w:cs="Arial"/>
          <w:lang w:val="sr-Cyrl-RS"/>
        </w:rPr>
        <w:t>таве „Разиграна кловнијада</w:t>
      </w:r>
      <w:r w:rsidR="00CA48FC">
        <w:rPr>
          <w:rFonts w:ascii="Arial" w:hAnsi="Arial" w:cs="Arial"/>
          <w:lang w:val="sr-Cyrl-RS"/>
        </w:rPr>
        <w:t>“</w:t>
      </w: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CA48FC">
        <w:rPr>
          <w:rFonts w:ascii="Arial" w:hAnsi="Arial" w:cs="Arial"/>
          <w:b/>
          <w:lang w:val="sr-Cyrl-RS"/>
        </w:rPr>
        <w:t>1</w:t>
      </w:r>
      <w:r w:rsidR="007A73D4">
        <w:rPr>
          <w:rFonts w:ascii="Arial" w:hAnsi="Arial" w:cs="Arial"/>
          <w:b/>
          <w:lang w:val="sr-Cyrl-CS"/>
        </w:rPr>
        <w:t>.</w:t>
      </w:r>
      <w:r w:rsidR="00CA48FC">
        <w:rPr>
          <w:rFonts w:ascii="Arial" w:hAnsi="Arial" w:cs="Arial"/>
          <w:b/>
          <w:lang w:val="sr-Cyrl-RS"/>
        </w:rPr>
        <w:t>2</w:t>
      </w:r>
      <w:r w:rsidR="007A73D4">
        <w:rPr>
          <w:rFonts w:ascii="Arial" w:hAnsi="Arial" w:cs="Arial"/>
          <w:b/>
          <w:lang w:val="sr-Cyrl-CS"/>
        </w:rPr>
        <w:t>.</w:t>
      </w:r>
      <w:r w:rsidR="009F38B5">
        <w:rPr>
          <w:rFonts w:ascii="Arial" w:hAnsi="Arial" w:cs="Arial"/>
          <w:b/>
          <w:lang w:val="sr-Cyrl-RS"/>
        </w:rPr>
        <w:t>8</w:t>
      </w:r>
      <w:r w:rsidR="007A73D4">
        <w:rPr>
          <w:rFonts w:ascii="Arial" w:hAnsi="Arial" w:cs="Arial"/>
          <w:b/>
          <w:lang w:val="sr-Cyrl-CS"/>
        </w:rPr>
        <w:t>./201</w:t>
      </w:r>
      <w:r w:rsidR="007A73D4">
        <w:rPr>
          <w:rFonts w:ascii="Arial" w:hAnsi="Arial" w:cs="Arial"/>
          <w:b/>
          <w:lang w:val="sr-Latn-CS"/>
        </w:rPr>
        <w:t>7</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7A73D4">
      <w:pPr>
        <w:jc w:val="center"/>
        <w:rPr>
          <w:rFonts w:ascii="Arial" w:hAnsi="Arial" w:cs="Arial"/>
          <w:b/>
          <w:bCs/>
          <w:lang w:val="sr-Cyrl-CS"/>
        </w:rPr>
      </w:pPr>
      <w:r>
        <w:rPr>
          <w:rFonts w:ascii="Arial" w:hAnsi="Arial" w:cs="Arial"/>
          <w:b/>
          <w:i/>
          <w:iCs/>
          <w:lang w:val="sr-Cyrl-CS"/>
        </w:rPr>
        <w:t xml:space="preserve"> </w:t>
      </w:r>
      <w:r w:rsidR="00027B02">
        <w:rPr>
          <w:rFonts w:ascii="Arial" w:hAnsi="Arial" w:cs="Arial"/>
          <w:b/>
          <w:i/>
          <w:iCs/>
          <w:lang w:val="sr-Cyrl-CS"/>
        </w:rPr>
        <w:t>Август</w:t>
      </w:r>
      <w:r w:rsidR="002B33D0" w:rsidRPr="002B33D0">
        <w:rPr>
          <w:rFonts w:ascii="Arial" w:hAnsi="Arial" w:cs="Arial"/>
          <w:b/>
          <w:i/>
          <w:iCs/>
          <w:lang w:val="sr-Cyrl-CS"/>
        </w:rPr>
        <w:t xml:space="preserve"> </w:t>
      </w:r>
      <w:r w:rsidR="00F82419" w:rsidRPr="00A4456F">
        <w:rPr>
          <w:rFonts w:ascii="Arial" w:hAnsi="Arial" w:cs="Arial"/>
          <w:b/>
          <w:bCs/>
          <w:lang w:val="sr-Cyrl-CS"/>
        </w:rPr>
        <w:t>201</w:t>
      </w:r>
      <w:r>
        <w:rPr>
          <w:rFonts w:ascii="Arial" w:hAnsi="Arial" w:cs="Arial"/>
          <w:b/>
          <w:bCs/>
          <w:lang w:val="sr-Cyrl-RS"/>
        </w:rPr>
        <w:t>7</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Cyrl-RS"/>
        </w:rPr>
      </w:pPr>
    </w:p>
    <w:p w:rsidR="007A73D4" w:rsidRDefault="007A73D4" w:rsidP="00E52775">
      <w:pPr>
        <w:rPr>
          <w:rFonts w:ascii="Arial" w:hAnsi="Arial" w:cs="Arial"/>
          <w:b/>
          <w:bCs/>
          <w:lang w:val="sr-Cyrl-RS"/>
        </w:rPr>
      </w:pPr>
    </w:p>
    <w:p w:rsidR="007A73D4" w:rsidRPr="007A73D4" w:rsidRDefault="007A73D4" w:rsidP="00E52775">
      <w:pPr>
        <w:rPr>
          <w:rFonts w:ascii="Arial" w:hAnsi="Arial" w:cs="Arial"/>
          <w:b/>
          <w:bCs/>
          <w:lang w:val="sr-Cyrl-R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E42B52">
        <w:rPr>
          <w:rFonts w:ascii="Arial" w:eastAsia="TimesNewRomanPSMT" w:hAnsi="Arial" w:cs="Arial"/>
          <w:lang w:val="sr-Cyrl-CS"/>
        </w:rPr>
        <w:t xml:space="preserve">, </w:t>
      </w:r>
      <w:r w:rsidR="00A4456F">
        <w:rPr>
          <w:rFonts w:ascii="Arial" w:eastAsia="TimesNewRomanPSMT" w:hAnsi="Arial" w:cs="Arial"/>
          <w:lang w:val="sr-Cyrl-CS"/>
        </w:rPr>
        <w:t>14/2015</w:t>
      </w:r>
      <w:r w:rsidR="00E42B52">
        <w:rPr>
          <w:rFonts w:ascii="Arial" w:eastAsia="TimesNewRomanPSMT" w:hAnsi="Arial" w:cs="Arial"/>
          <w:lang w:val="sr-Cyrl-CS"/>
        </w:rPr>
        <w:t xml:space="preserve"> и 68/2015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xml:space="preserve">. Правилника о обавезним елементима конкурсне документације у поступцима јавних набавки и начину доказивања испуњености </w:t>
      </w:r>
      <w:r w:rsidR="00E42B52">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9F38B5">
        <w:rPr>
          <w:rFonts w:ascii="Arial" w:eastAsia="TimesNewRomanPSMT" w:hAnsi="Arial" w:cs="Arial"/>
          <w:color w:val="auto"/>
          <w:lang w:val="sr-Cyrl-CS"/>
        </w:rPr>
        <w:t>404-02-2525/17 од 28</w:t>
      </w:r>
      <w:r w:rsidR="007663C3">
        <w:rPr>
          <w:rFonts w:ascii="Arial" w:eastAsia="TimesNewRomanPSMT" w:hAnsi="Arial" w:cs="Arial"/>
          <w:color w:val="auto"/>
          <w:lang w:val="sr-Cyrl-CS"/>
        </w:rPr>
        <w:t>.07</w:t>
      </w:r>
      <w:r w:rsidR="007A73D4">
        <w:rPr>
          <w:rFonts w:ascii="Arial" w:eastAsia="TimesNewRomanPSMT" w:hAnsi="Arial" w:cs="Arial"/>
          <w:color w:val="auto"/>
          <w:lang w:val="sr-Cyrl-CS"/>
        </w:rPr>
        <w:t>.2017</w:t>
      </w:r>
      <w:r w:rsidR="00A4456F">
        <w:rPr>
          <w:rFonts w:ascii="Arial" w:eastAsia="TimesNewRomanPSMT" w:hAnsi="Arial" w:cs="Arial"/>
          <w:color w:val="auto"/>
          <w:lang w:val="sr-Cyrl-CS"/>
        </w:rPr>
        <w:t>.</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9F38B5">
        <w:rPr>
          <w:rFonts w:ascii="Arial" w:hAnsi="Arial" w:cs="Arial"/>
          <w:lang w:val="sr-Cyrl-CS"/>
        </w:rPr>
        <w:t>434</w:t>
      </w:r>
      <w:r w:rsidR="00F20C40">
        <w:rPr>
          <w:rFonts w:ascii="Arial" w:hAnsi="Arial" w:cs="Arial"/>
          <w:lang w:val="sr-Cyrl-CS"/>
        </w:rPr>
        <w:t>/1</w:t>
      </w:r>
      <w:r w:rsidR="000B56F0">
        <w:rPr>
          <w:rFonts w:ascii="Arial" w:hAnsi="Arial" w:cs="Arial"/>
          <w:lang w:val="sr-Cyrl-CS"/>
        </w:rPr>
        <w:t xml:space="preserve"> од </w:t>
      </w:r>
      <w:r w:rsidR="009F38B5">
        <w:rPr>
          <w:rFonts w:ascii="Arial" w:hAnsi="Arial" w:cs="Arial"/>
          <w:lang w:val="sr-Cyrl-CS"/>
        </w:rPr>
        <w:t>02.08</w:t>
      </w:r>
      <w:r w:rsidR="007A73D4">
        <w:rPr>
          <w:rFonts w:ascii="Arial" w:hAnsi="Arial" w:cs="Arial"/>
          <w:lang w:val="sr-Cyrl-CS"/>
        </w:rPr>
        <w:t>.2017</w:t>
      </w:r>
      <w:r w:rsidR="00382370">
        <w:rPr>
          <w:rFonts w:ascii="Arial" w:hAnsi="Arial" w:cs="Arial"/>
          <w:lang w:val="sr-Cyrl-CS"/>
        </w:rPr>
        <w:t>. године</w:t>
      </w:r>
      <w:r w:rsidR="006C0EBC" w:rsidRPr="00A4456F">
        <w:rPr>
          <w:rFonts w:ascii="Arial" w:hAnsi="Arial" w:cs="Arial"/>
          <w:lang w:val="sr-Cyrl-CS"/>
        </w:rPr>
        <w:t xml:space="preserve"> и Решења о образовањ</w:t>
      </w:r>
      <w:bookmarkStart w:id="0" w:name="_GoBack"/>
      <w:bookmarkEnd w:id="0"/>
      <w:r w:rsidR="006C0EBC" w:rsidRPr="00A4456F">
        <w:rPr>
          <w:rFonts w:ascii="Arial" w:hAnsi="Arial" w:cs="Arial"/>
          <w:lang w:val="sr-Cyrl-CS"/>
        </w:rPr>
        <w:t>у к</w:t>
      </w:r>
      <w:r w:rsidRPr="00A4456F">
        <w:rPr>
          <w:rFonts w:ascii="Arial" w:hAnsi="Arial" w:cs="Arial"/>
          <w:lang w:val="sr-Cyrl-CS"/>
        </w:rPr>
        <w:t>омисије за јавну набавку</w:t>
      </w:r>
      <w:r w:rsidR="00660E6E">
        <w:rPr>
          <w:rFonts w:ascii="Arial" w:hAnsi="Arial" w:cs="Arial"/>
          <w:lang w:val="sr-Cyrl-CS"/>
        </w:rPr>
        <w:t xml:space="preserve"> </w:t>
      </w:r>
      <w:r w:rsidR="00660E6E" w:rsidRPr="00CD2AE8">
        <w:rPr>
          <w:rFonts w:ascii="Arial" w:hAnsi="Arial" w:cs="Arial"/>
          <w:color w:val="auto"/>
          <w:lang w:val="sr-Cyrl-CS"/>
        </w:rPr>
        <w:t xml:space="preserve">број </w:t>
      </w:r>
      <w:r w:rsidR="009F38B5">
        <w:rPr>
          <w:rFonts w:ascii="Arial" w:hAnsi="Arial" w:cs="Arial"/>
          <w:color w:val="auto"/>
          <w:lang w:val="sr-Cyrl-CS"/>
        </w:rPr>
        <w:t>434/2</w:t>
      </w:r>
      <w:r w:rsidR="0002521D">
        <w:rPr>
          <w:rFonts w:ascii="Arial" w:hAnsi="Arial" w:cs="Arial"/>
          <w:color w:val="auto"/>
          <w:lang w:val="sr-Latn-CS"/>
        </w:rPr>
        <w:t xml:space="preserve"> </w:t>
      </w:r>
      <w:r w:rsidR="009F38B5">
        <w:rPr>
          <w:rFonts w:ascii="Arial" w:hAnsi="Arial" w:cs="Arial"/>
          <w:color w:val="auto"/>
          <w:lang w:val="sr-Cyrl-RS"/>
        </w:rPr>
        <w:t>од 02.08</w:t>
      </w:r>
      <w:r w:rsidR="007A73D4">
        <w:rPr>
          <w:rFonts w:ascii="Arial" w:hAnsi="Arial" w:cs="Arial"/>
          <w:color w:val="auto"/>
          <w:lang w:val="sr-Cyrl-RS"/>
        </w:rPr>
        <w:t>.2017</w:t>
      </w:r>
      <w:r w:rsidR="0002521D">
        <w:rPr>
          <w:rFonts w:ascii="Arial" w:hAnsi="Arial" w:cs="Arial"/>
          <w:color w:val="auto"/>
          <w:lang w:val="sr-Cyrl-RS"/>
        </w:rPr>
        <w:t>. године</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7A73D4">
        <w:rPr>
          <w:rFonts w:ascii="Arial" w:hAnsi="Arial" w:cs="Arial"/>
          <w:b/>
          <w:lang w:val="sr-Cyrl-CS"/>
        </w:rPr>
        <w:t>–</w:t>
      </w:r>
      <w:r w:rsidR="007663C3">
        <w:rPr>
          <w:rFonts w:ascii="Arial" w:hAnsi="Arial" w:cs="Arial"/>
          <w:b/>
          <w:lang w:val="sr-Cyrl-CS"/>
        </w:rPr>
        <w:t xml:space="preserve"> Гостовање позоришне предс</w:t>
      </w:r>
      <w:r w:rsidR="00027B02">
        <w:rPr>
          <w:rFonts w:ascii="Arial" w:hAnsi="Arial" w:cs="Arial"/>
          <w:b/>
          <w:lang w:val="sr-Cyrl-CS"/>
        </w:rPr>
        <w:t>таве „Разиграна кловнијада</w:t>
      </w:r>
      <w:r w:rsidR="007663C3">
        <w:rPr>
          <w:rFonts w:ascii="Arial" w:hAnsi="Arial" w:cs="Arial"/>
          <w:b/>
          <w:lang w:val="sr-Cyrl-CS"/>
        </w:rPr>
        <w:t>“</w:t>
      </w:r>
      <w:r w:rsidR="00F82419">
        <w:rPr>
          <w:rFonts w:ascii="Arial" w:hAnsi="Arial" w:cs="Arial"/>
          <w:lang w:val="sr-Cyrl-RS"/>
        </w:rPr>
        <w:t xml:space="preserve">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p>
    <w:p w:rsidR="00660E6E"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p>
    <w:p w:rsidR="007A73D4" w:rsidRPr="008B2632" w:rsidRDefault="007663C3" w:rsidP="00660E6E">
      <w:pPr>
        <w:jc w:val="center"/>
        <w:rPr>
          <w:rFonts w:ascii="Arial" w:hAnsi="Arial" w:cs="Arial"/>
          <w:b/>
          <w:lang w:val="sr-Cyrl-CS"/>
        </w:rPr>
      </w:pPr>
      <w:r>
        <w:rPr>
          <w:rFonts w:ascii="Arial" w:hAnsi="Arial" w:cs="Arial"/>
          <w:b/>
          <w:lang w:val="sr-Cyrl-CS"/>
        </w:rPr>
        <w:t>Гостовање позоришне предс</w:t>
      </w:r>
      <w:r w:rsidR="009F38B5">
        <w:rPr>
          <w:rFonts w:ascii="Arial" w:hAnsi="Arial" w:cs="Arial"/>
          <w:b/>
          <w:lang w:val="sr-Cyrl-CS"/>
        </w:rPr>
        <w:t>таве „Разиграна кловнијада</w:t>
      </w:r>
      <w:r>
        <w:rPr>
          <w:rFonts w:ascii="Arial" w:hAnsi="Arial" w:cs="Arial"/>
          <w:b/>
          <w:lang w:val="sr-Cyrl-CS"/>
        </w:rPr>
        <w:t>“</w:t>
      </w:r>
    </w:p>
    <w:p w:rsidR="00660E6E" w:rsidRDefault="007663C3" w:rsidP="00660E6E">
      <w:pPr>
        <w:jc w:val="center"/>
        <w:rPr>
          <w:rFonts w:ascii="Arial" w:hAnsi="Arial" w:cs="Arial"/>
          <w:b/>
          <w:lang w:val="sr-Cyrl-CS"/>
        </w:rPr>
      </w:pPr>
      <w:r>
        <w:rPr>
          <w:rFonts w:ascii="Arial" w:hAnsi="Arial" w:cs="Arial"/>
          <w:b/>
          <w:lang w:val="sr-Cyrl-CS"/>
        </w:rPr>
        <w:t>ЈН</w:t>
      </w:r>
      <w:r w:rsidR="009F38B5">
        <w:rPr>
          <w:rFonts w:ascii="Arial" w:hAnsi="Arial" w:cs="Arial"/>
          <w:b/>
          <w:lang w:val="sr-Cyrl-CS"/>
        </w:rPr>
        <w:t xml:space="preserve"> бр 1.2.8</w:t>
      </w:r>
      <w:r w:rsidR="007A73D4">
        <w:rPr>
          <w:rFonts w:ascii="Arial" w:hAnsi="Arial" w:cs="Arial"/>
          <w:b/>
          <w:lang w:val="sr-Cyrl-CS"/>
        </w:rPr>
        <w:t>./2017</w:t>
      </w:r>
      <w:r w:rsidR="00A4456F">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7663C3">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jc w:val="center"/>
              <w:rPr>
                <w:rFonts w:ascii="Arial" w:eastAsia="TimesNewRomanPSMT" w:hAnsi="Arial" w:cs="Arial"/>
                <w:b/>
                <w:i/>
                <w:lang w:val="sr-Cyrl-CS"/>
              </w:rPr>
            </w:pPr>
            <w:r w:rsidRPr="007A73D4">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1619E7">
            <w:pPr>
              <w:jc w:val="center"/>
              <w:rPr>
                <w:rFonts w:ascii="Arial" w:hAnsi="Arial" w:cs="Arial"/>
                <w:bCs/>
                <w:iCs/>
                <w:sz w:val="28"/>
                <w:szCs w:val="28"/>
                <w:lang w:val="sr-Cyrl-CS"/>
              </w:rPr>
            </w:pPr>
            <w:r w:rsidRPr="007A73D4">
              <w:rPr>
                <w:rFonts w:ascii="Arial" w:eastAsia="TimesNewRomanPSMT" w:hAnsi="Arial" w:cs="Arial"/>
                <w:b/>
                <w:i/>
                <w:lang w:val="sr-Cyrl-CS"/>
              </w:rPr>
              <w:t>Страна</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7D540C">
            <w:pPr>
              <w:snapToGrid w:val="0"/>
              <w:jc w:val="center"/>
              <w:rPr>
                <w:rFonts w:ascii="Arial" w:hAnsi="Arial" w:cs="Arial"/>
                <w:bCs/>
                <w:iCs/>
                <w:lang w:val="sr-Cyrl-CS"/>
              </w:rPr>
            </w:pPr>
            <w:r>
              <w:rPr>
                <w:rFonts w:ascii="Arial" w:hAnsi="Arial" w:cs="Arial"/>
                <w:bCs/>
                <w:iCs/>
                <w:lang w:val="sr-Cyrl-CS"/>
              </w:rPr>
              <w:t>3</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2D3B40"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 xml:space="preserve">Подаци о предмету јавне </w:t>
            </w:r>
            <w:r w:rsidRPr="002D3B40">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35D0D" w:rsidRDefault="007D540C">
            <w:pPr>
              <w:snapToGrid w:val="0"/>
              <w:jc w:val="center"/>
              <w:rPr>
                <w:rFonts w:ascii="Arial" w:eastAsia="TimesNewRomanPSMT" w:hAnsi="Arial" w:cs="Arial"/>
                <w:lang w:val="sr-Cyrl-CS"/>
              </w:rPr>
            </w:pPr>
            <w:r>
              <w:rPr>
                <w:rFonts w:ascii="Arial" w:eastAsia="TimesNewRomanPSMT" w:hAnsi="Arial" w:cs="Arial"/>
                <w:lang w:val="sr-Cyrl-CS"/>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Default="007D540C">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C61B1E">
            <w:pPr>
              <w:snapToGrid w:val="0"/>
              <w:jc w:val="center"/>
              <w:rPr>
                <w:rFonts w:ascii="Arial" w:eastAsia="TimesNewRomanPSMT" w:hAnsi="Arial" w:cs="Arial"/>
                <w:lang w:val="sr-Cyrl-RS"/>
              </w:rPr>
            </w:pPr>
            <w:r>
              <w:rPr>
                <w:rFonts w:ascii="Arial" w:eastAsia="TimesNewRomanPSMT" w:hAnsi="Arial" w:cs="Arial"/>
                <w:lang w:val="sr-Cyrl-R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21</w:t>
            </w:r>
          </w:p>
        </w:tc>
      </w:tr>
      <w:tr w:rsidR="007663C3" w:rsidRPr="00F20C40">
        <w:tc>
          <w:tcPr>
            <w:tcW w:w="1563" w:type="dxa"/>
            <w:tcBorders>
              <w:top w:val="single" w:sz="4" w:space="0" w:color="000000"/>
              <w:left w:val="single" w:sz="4" w:space="0" w:color="000000"/>
              <w:bottom w:val="single" w:sz="4" w:space="0" w:color="000000"/>
            </w:tcBorders>
            <w:shd w:val="clear" w:color="auto" w:fill="auto"/>
          </w:tcPr>
          <w:p w:rsidR="007663C3" w:rsidRPr="007663C3" w:rsidRDefault="007663C3">
            <w:pPr>
              <w:snapToGrid w:val="0"/>
              <w:jc w:val="center"/>
              <w:rPr>
                <w:rFonts w:ascii="Arial" w:eastAsia="TimesNewRomanPSMT" w:hAnsi="Arial" w:cs="Arial"/>
                <w:lang w:val="sr-Latn-CS"/>
              </w:rPr>
            </w:pPr>
            <w:r>
              <w:rPr>
                <w:rFonts w:ascii="Arial" w:eastAsia="TimesNewRomanPSMT" w:hAnsi="Arial" w:cs="Arial"/>
                <w:lang w:val="sr-Latn-CS"/>
              </w:rPr>
              <w:t>VIII</w:t>
            </w:r>
          </w:p>
        </w:tc>
        <w:tc>
          <w:tcPr>
            <w:tcW w:w="6119" w:type="dxa"/>
            <w:tcBorders>
              <w:top w:val="single" w:sz="4" w:space="0" w:color="000000"/>
              <w:left w:val="single" w:sz="4" w:space="0" w:color="000000"/>
              <w:bottom w:val="single" w:sz="4" w:space="0" w:color="000000"/>
            </w:tcBorders>
            <w:shd w:val="clear" w:color="auto" w:fill="auto"/>
          </w:tcPr>
          <w:p w:rsidR="007663C3" w:rsidRPr="00F20C40" w:rsidRDefault="00F20C40" w:rsidP="009B5936">
            <w:pPr>
              <w:snapToGrid w:val="0"/>
              <w:jc w:val="both"/>
              <w:rPr>
                <w:rFonts w:ascii="Arial" w:eastAsia="TimesNewRomanPSMT"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663C3"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7663C3">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55169F">
            <w:pPr>
              <w:snapToGrid w:val="0"/>
              <w:jc w:val="center"/>
              <w:rPr>
                <w:rFonts w:ascii="Arial" w:eastAsia="TimesNewRomanPSMT" w:hAnsi="Arial" w:cs="Arial"/>
                <w:lang w:val="sr-Cyrl-RS"/>
              </w:rPr>
            </w:pPr>
            <w:r>
              <w:rPr>
                <w:rFonts w:ascii="Arial" w:eastAsia="TimesNewRomanPSMT" w:hAnsi="Arial" w:cs="Arial"/>
                <w:lang w:val="sr-Cyrl-RS"/>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ED33F8">
            <w:pPr>
              <w:snapToGrid w:val="0"/>
              <w:jc w:val="center"/>
              <w:rPr>
                <w:rFonts w:ascii="Arial" w:eastAsia="TimesNewRomanPSMT" w:hAnsi="Arial" w:cs="Arial"/>
              </w:rPr>
            </w:pPr>
            <w:r>
              <w:rPr>
                <w:rFonts w:ascii="Arial" w:eastAsia="TimesNewRomanPSMT" w:hAnsi="Arial" w:cs="Arial"/>
              </w:rPr>
              <w:t>X</w:t>
            </w:r>
            <w:r w:rsidR="007663C3">
              <w:rPr>
                <w:rFonts w:ascii="Arial" w:eastAsia="TimesNewRomanPSMT" w:hAnsi="Arial" w:cs="Arial"/>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hAnsi="Arial" w:cs="Arial"/>
                <w:lang w:val="sr-Cyrl-RS"/>
              </w:rPr>
            </w:pPr>
            <w:r>
              <w:rPr>
                <w:rFonts w:ascii="Arial" w:hAnsi="Arial" w:cs="Arial"/>
                <w:lang w:val="sr-Cyrl-RS"/>
              </w:rPr>
              <w:t>28</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30</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9F38B5">
        <w:rPr>
          <w:rFonts w:ascii="Arial" w:eastAsia="TimesNewRomanPSMT" w:hAnsi="Arial" w:cs="Arial"/>
          <w:color w:val="auto"/>
          <w:lang w:val="sr-Cyrl-CS"/>
        </w:rPr>
        <w:t>404-02-2525</w:t>
      </w:r>
      <w:r w:rsidR="007A73D4">
        <w:rPr>
          <w:rFonts w:ascii="Arial" w:eastAsia="TimesNewRomanPSMT" w:hAnsi="Arial" w:cs="Arial"/>
          <w:color w:val="auto"/>
          <w:lang w:val="sr-Cyrl-CS"/>
        </w:rPr>
        <w:t>/17</w:t>
      </w:r>
      <w:r w:rsidR="00A4456F">
        <w:rPr>
          <w:rFonts w:ascii="Arial" w:eastAsia="TimesNewRomanPSMT" w:hAnsi="Arial" w:cs="Arial"/>
          <w:color w:val="auto"/>
          <w:lang w:val="sr-Cyrl-CS"/>
        </w:rPr>
        <w:t xml:space="preserve"> </w:t>
      </w:r>
      <w:r w:rsidR="009F38B5">
        <w:rPr>
          <w:rFonts w:ascii="Arial" w:hAnsi="Arial" w:cs="Arial"/>
          <w:lang w:val="sr-Cyrl-RS"/>
        </w:rPr>
        <w:t>од 28</w:t>
      </w:r>
      <w:r w:rsidR="007A73D4">
        <w:rPr>
          <w:rFonts w:ascii="Arial" w:hAnsi="Arial" w:cs="Arial"/>
          <w:lang w:val="sr-Cyrl-RS"/>
        </w:rPr>
        <w:t>.07</w:t>
      </w:r>
      <w:r>
        <w:rPr>
          <w:rFonts w:ascii="Arial" w:hAnsi="Arial" w:cs="Arial"/>
          <w:lang w:val="sr-Cyrl-RS"/>
        </w:rPr>
        <w:t>.</w:t>
      </w:r>
      <w:r w:rsidR="007A73D4">
        <w:rPr>
          <w:rFonts w:ascii="Arial" w:hAnsi="Arial" w:cs="Arial"/>
          <w:lang w:val="sr-Cyrl-RS"/>
        </w:rPr>
        <w:t>2017</w:t>
      </w:r>
      <w:r w:rsidR="00A4456F">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E42B52">
        <w:rPr>
          <w:rFonts w:ascii="Arial" w:hAnsi="Arial" w:cs="Arial"/>
          <w:b/>
          <w:lang w:val="sr-Cyrl-CS"/>
        </w:rPr>
        <w:t>преговарачког поступка без</w:t>
      </w:r>
      <w:r w:rsidR="00B15AF8" w:rsidRPr="00A4456F">
        <w:rPr>
          <w:rFonts w:ascii="Arial" w:hAnsi="Arial" w:cs="Arial"/>
          <w:b/>
          <w:lang w:val="sr-Cyrl-CS"/>
        </w:rPr>
        <w:t xml:space="preserve">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Основ за п</w:t>
      </w:r>
      <w:r w:rsidR="00E42B52">
        <w:rPr>
          <w:rFonts w:ascii="Arial" w:hAnsi="Arial" w:cs="Arial"/>
          <w:lang w:val="sr-Cyrl-CS"/>
        </w:rPr>
        <w:t>римену преговарачког поступка без</w:t>
      </w:r>
      <w:r w:rsidR="00CE5719" w:rsidRPr="00A4456F">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1619E7" w:rsidRPr="007A73D4" w:rsidRDefault="007A73D4">
      <w:pPr>
        <w:jc w:val="both"/>
        <w:rPr>
          <w:rFonts w:ascii="Arial" w:hAnsi="Arial" w:cs="Arial"/>
          <w:lang w:val="sr-Cyrl-RS"/>
        </w:rPr>
      </w:pPr>
      <w:r>
        <w:rPr>
          <w:rFonts w:ascii="Arial" w:hAnsi="Arial" w:cs="Arial"/>
          <w:lang w:val="sr-Cyrl-RS"/>
        </w:rPr>
        <w:t>Позоришна предс</w:t>
      </w:r>
      <w:r w:rsidR="009F38B5">
        <w:rPr>
          <w:rFonts w:ascii="Arial" w:hAnsi="Arial" w:cs="Arial"/>
          <w:lang w:val="sr-Cyrl-RS"/>
        </w:rPr>
        <w:t>тава „Разиграна кловнијада</w:t>
      </w:r>
      <w:r>
        <w:rPr>
          <w:rFonts w:ascii="Arial" w:hAnsi="Arial" w:cs="Arial"/>
          <w:lang w:val="sr-Cyrl-RS"/>
        </w:rPr>
        <w:t>“</w:t>
      </w:r>
      <w:r w:rsidR="009F38B5">
        <w:rPr>
          <w:rFonts w:ascii="Arial" w:hAnsi="Arial" w:cs="Arial"/>
          <w:lang w:val="sr-Cyrl-RS"/>
        </w:rPr>
        <w:t xml:space="preserve"> по тексту и режији Немање Јаничића</w:t>
      </w:r>
      <w:r>
        <w:rPr>
          <w:rFonts w:ascii="Arial" w:hAnsi="Arial" w:cs="Arial"/>
          <w:lang w:val="sr-Cyrl-RS"/>
        </w:rPr>
        <w:t xml:space="preserve">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који организује Културни центар Вршац. Продуцент и једини заступник представе за њено извођење у Културном центру Вршац је Уметничко стваралаштво Театар 011 из Београда чији је заступник Биљана Митровић.</w:t>
      </w:r>
    </w:p>
    <w:p w:rsidR="0002521D" w:rsidRDefault="0002521D">
      <w:pPr>
        <w:jc w:val="both"/>
        <w:rPr>
          <w:lang w:val="sr-Latn-CS"/>
        </w:rPr>
      </w:pPr>
    </w:p>
    <w:p w:rsidR="0030693B" w:rsidRPr="007A73D4"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9F38B5">
        <w:rPr>
          <w:rFonts w:ascii="Arial" w:hAnsi="Arial" w:cs="Arial"/>
          <w:lang w:val="sr-Cyrl-RS"/>
        </w:rPr>
        <w:t>8</w:t>
      </w:r>
      <w:r w:rsidR="007A73D4">
        <w:rPr>
          <w:rFonts w:ascii="Arial" w:hAnsi="Arial" w:cs="Arial"/>
          <w:lang w:val="sr-Cyrl-CS"/>
        </w:rPr>
        <w:t>./2017</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7A73D4">
        <w:rPr>
          <w:rFonts w:ascii="Arial" w:hAnsi="Arial" w:cs="Arial"/>
          <w:lang w:val="sr-Cyrl-CS"/>
        </w:rPr>
        <w:t>Гостовање позоришне предст</w:t>
      </w:r>
      <w:r w:rsidR="009F38B5">
        <w:rPr>
          <w:rFonts w:ascii="Arial" w:hAnsi="Arial" w:cs="Arial"/>
          <w:lang w:val="sr-Cyrl-CS"/>
        </w:rPr>
        <w:t>аве „ Разиграна кловнијада</w:t>
      </w:r>
      <w:r w:rsidR="007A73D4">
        <w:rPr>
          <w:rFonts w:ascii="Arial" w:hAnsi="Arial" w:cs="Arial"/>
          <w:lang w:val="sr-Cyrl-CS"/>
        </w:rPr>
        <w:t>“.</w:t>
      </w:r>
    </w:p>
    <w:p w:rsidR="0030693B" w:rsidRDefault="0030693B">
      <w:pPr>
        <w:jc w:val="both"/>
        <w:rPr>
          <w:lang w:val="sr-Cyrl-CS"/>
        </w:rPr>
      </w:pPr>
    </w:p>
    <w:p w:rsidR="007A73D4" w:rsidRDefault="007A73D4">
      <w:pPr>
        <w:jc w:val="both"/>
        <w:rPr>
          <w:lang w:val="sr-Cyrl-CS"/>
        </w:rPr>
      </w:pPr>
    </w:p>
    <w:p w:rsidR="007A73D4" w:rsidRDefault="007A73D4">
      <w:pPr>
        <w:jc w:val="both"/>
        <w:rPr>
          <w:lang w:val="sr-Latn-CS"/>
        </w:rPr>
      </w:pPr>
    </w:p>
    <w:p w:rsidR="007663C3" w:rsidRPr="007663C3" w:rsidRDefault="007663C3">
      <w:pPr>
        <w:jc w:val="both"/>
        <w:rPr>
          <w:lang w:val="sr-Latn-CS"/>
        </w:rPr>
      </w:pPr>
    </w:p>
    <w:p w:rsidR="00E52775" w:rsidRPr="0002521D" w:rsidRDefault="00E52775">
      <w:pPr>
        <w:jc w:val="both"/>
        <w:rPr>
          <w:lang w:val="sr-Latn-CS"/>
        </w:rPr>
      </w:pPr>
    </w:p>
    <w:p w:rsidR="001619E7" w:rsidRDefault="005709E3">
      <w:pPr>
        <w:jc w:val="both"/>
        <w:rPr>
          <w:rFonts w:ascii="Arial" w:hAnsi="Arial" w:cs="Arial"/>
          <w:b/>
          <w:lang w:val="sr-Cyrl-RS"/>
        </w:rPr>
      </w:pPr>
      <w:r w:rsidRPr="005709E3">
        <w:rPr>
          <w:rFonts w:ascii="Arial" w:hAnsi="Arial" w:cs="Arial"/>
          <w:b/>
          <w:lang w:val="sr-Cyrl-RS"/>
        </w:rPr>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Маринел Петрика</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Зоран Ђекић</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312446" w:rsidP="005709E3">
            <w:pPr>
              <w:jc w:val="both"/>
              <w:rPr>
                <w:rFonts w:ascii="Arial" w:hAnsi="Arial" w:cs="Arial"/>
                <w:color w:val="auto"/>
                <w:lang w:val="sr-Cyrl-RS"/>
              </w:rPr>
            </w:pPr>
            <w:r>
              <w:rPr>
                <w:rFonts w:ascii="Arial" w:hAnsi="Arial" w:cs="Arial"/>
                <w:color w:val="auto"/>
                <w:lang w:val="sr-Cyrl-RS"/>
              </w:rPr>
              <w:t>Татјана Вукелић</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312446">
              <w:rPr>
                <w:rFonts w:ascii="Arial" w:hAnsi="Arial" w:cs="Arial"/>
                <w:color w:val="auto"/>
                <w:lang w:val="sr-Cyrl-RS"/>
              </w:rPr>
              <w:t xml:space="preserve"> </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Живојин Петровић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7663C3">
        <w:rPr>
          <w:rFonts w:ascii="Arial" w:hAnsi="Arial" w:cs="Arial"/>
          <w:lang w:val="sr-Latn-CS"/>
        </w:rPr>
        <w:t>1</w:t>
      </w:r>
      <w:r w:rsidR="007663C3">
        <w:rPr>
          <w:rFonts w:ascii="Arial" w:hAnsi="Arial" w:cs="Arial"/>
          <w:lang w:val="ru-RU"/>
        </w:rPr>
        <w:t>.</w:t>
      </w:r>
      <w:r w:rsidR="007663C3">
        <w:rPr>
          <w:rFonts w:ascii="Arial" w:hAnsi="Arial" w:cs="Arial"/>
          <w:lang w:val="sr-Latn-CS"/>
        </w:rPr>
        <w:t>2</w:t>
      </w:r>
      <w:r w:rsidR="007663C3">
        <w:rPr>
          <w:rFonts w:ascii="Arial" w:hAnsi="Arial" w:cs="Arial"/>
          <w:lang w:val="ru-RU"/>
        </w:rPr>
        <w:t>.</w:t>
      </w:r>
      <w:r w:rsidR="009F38B5">
        <w:rPr>
          <w:rFonts w:ascii="Arial" w:hAnsi="Arial" w:cs="Arial"/>
          <w:lang w:val="sr-Cyrl-RS"/>
        </w:rPr>
        <w:t>8</w:t>
      </w:r>
      <w:r w:rsidR="00312446">
        <w:rPr>
          <w:rFonts w:ascii="Arial" w:hAnsi="Arial" w:cs="Arial"/>
          <w:lang w:val="ru-RU"/>
        </w:rPr>
        <w:t>./2017</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312446">
        <w:rPr>
          <w:rFonts w:ascii="Arial" w:hAnsi="Arial" w:cs="Arial"/>
          <w:lang w:val="sr-Cyrl-CS"/>
        </w:rPr>
        <w:t>- Гостовање позоришне предс</w:t>
      </w:r>
      <w:r w:rsidR="009F38B5">
        <w:rPr>
          <w:rFonts w:ascii="Arial" w:hAnsi="Arial" w:cs="Arial"/>
          <w:lang w:val="sr-Cyrl-CS"/>
        </w:rPr>
        <w:t>таве „Разиграна кловнијада</w:t>
      </w:r>
      <w:r w:rsidR="00312446">
        <w:rPr>
          <w:rFonts w:ascii="Arial" w:hAnsi="Arial" w:cs="Arial"/>
          <w:lang w:val="sr-Cyrl-CS"/>
        </w:rPr>
        <w:t xml:space="preserve">“ </w:t>
      </w:r>
      <w:r w:rsidR="0062773F">
        <w:rPr>
          <w:rFonts w:ascii="Arial" w:hAnsi="Arial" w:cs="Arial"/>
          <w:lang w:val="sr-Cyrl-CS"/>
        </w:rPr>
        <w:t>.</w:t>
      </w:r>
    </w:p>
    <w:p w:rsidR="00CE5719" w:rsidRPr="0062773F" w:rsidRDefault="007663C3" w:rsidP="00CE5719">
      <w:pPr>
        <w:jc w:val="both"/>
        <w:rPr>
          <w:rFonts w:ascii="Arial" w:hAnsi="Arial" w:cs="Arial"/>
          <w:i/>
          <w:lang w:val="sr-Cyrl-RS"/>
        </w:rPr>
      </w:pPr>
      <w:r>
        <w:rPr>
          <w:rFonts w:ascii="Arial" w:hAnsi="Arial" w:cs="Arial"/>
          <w:lang w:val="sr-Cyrl-CS"/>
        </w:rPr>
        <w:t>Назив из ОРН 92</w:t>
      </w:r>
      <w:r>
        <w:rPr>
          <w:rFonts w:ascii="Arial" w:hAnsi="Arial" w:cs="Arial"/>
          <w:lang w:val="sr-Latn-CS"/>
        </w:rPr>
        <w:t>0</w:t>
      </w:r>
      <w:r w:rsidR="00312446">
        <w:rPr>
          <w:rFonts w:ascii="Arial" w:hAnsi="Arial" w:cs="Arial"/>
          <w:lang w:val="sr-Cyrl-CS"/>
        </w:rPr>
        <w:t>00000 Услуге у области рекреације, културе и спорта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312446" w:rsidRDefault="00312446">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9E533E" w:rsidRDefault="009E533E"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Позоришна предс</w:t>
      </w:r>
      <w:r w:rsidR="009F38B5">
        <w:rPr>
          <w:rFonts w:ascii="Arial" w:hAnsi="Arial" w:cs="Arial"/>
          <w:bCs/>
          <w:iCs/>
          <w:color w:val="auto"/>
          <w:lang w:val="sr-Cyrl-RS"/>
        </w:rPr>
        <w:t>тава „Разиграна кловнијада</w:t>
      </w:r>
      <w:r>
        <w:rPr>
          <w:rFonts w:ascii="Arial" w:hAnsi="Arial" w:cs="Arial"/>
          <w:bCs/>
          <w:iCs/>
          <w:color w:val="auto"/>
          <w:lang w:val="sr-Cyrl-RS"/>
        </w:rPr>
        <w:t>“</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Ова услуга подразумева следеће:</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достављање пропагадног материјала за најаву представе.</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транспорт глумаца до Вршца са свом потребном сценографијом и декором.</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извођење представе у договореном термину.</w:t>
      </w:r>
    </w:p>
    <w:p w:rsidR="00312446" w:rsidRDefault="00312446" w:rsidP="00B72A5D">
      <w:pPr>
        <w:shd w:val="clear" w:color="auto" w:fill="FFFFFF"/>
        <w:jc w:val="both"/>
        <w:rPr>
          <w:rFonts w:ascii="Arial" w:hAnsi="Arial" w:cs="Arial"/>
          <w:bCs/>
          <w:iCs/>
          <w:color w:val="auto"/>
          <w:lang w:val="sr-Cyrl-RS"/>
        </w:rPr>
      </w:pPr>
    </w:p>
    <w:p w:rsidR="00312446" w:rsidRDefault="009F38B5" w:rsidP="00B72A5D">
      <w:pPr>
        <w:shd w:val="clear" w:color="auto" w:fill="FFFFFF"/>
        <w:jc w:val="both"/>
        <w:rPr>
          <w:rFonts w:ascii="Arial" w:hAnsi="Arial" w:cs="Arial"/>
          <w:bCs/>
          <w:iCs/>
          <w:color w:val="auto"/>
          <w:lang w:val="sr-Cyrl-RS"/>
        </w:rPr>
      </w:pPr>
      <w:r>
        <w:rPr>
          <w:rFonts w:ascii="Arial" w:hAnsi="Arial" w:cs="Arial"/>
          <w:bCs/>
          <w:iCs/>
          <w:color w:val="auto"/>
          <w:lang w:val="sr-Cyrl-RS"/>
        </w:rPr>
        <w:t>Време извршења набавке : 20</w:t>
      </w:r>
      <w:r w:rsidR="008023C0">
        <w:rPr>
          <w:rFonts w:ascii="Arial" w:hAnsi="Arial" w:cs="Arial"/>
          <w:bCs/>
          <w:iCs/>
          <w:color w:val="auto"/>
          <w:lang w:val="sr-Cyrl-RS"/>
        </w:rPr>
        <w:t>.08.2017 од 19.30</w:t>
      </w:r>
      <w:r w:rsidR="00312446">
        <w:rPr>
          <w:rFonts w:ascii="Arial" w:hAnsi="Arial" w:cs="Arial"/>
          <w:bCs/>
          <w:iCs/>
          <w:color w:val="auto"/>
          <w:lang w:val="sr-Cyrl-RS"/>
        </w:rPr>
        <w:t xml:space="preserve"> часова</w:t>
      </w:r>
    </w:p>
    <w:p w:rsidR="00312446" w:rsidRDefault="00312446" w:rsidP="00B72A5D">
      <w:pPr>
        <w:shd w:val="clear" w:color="auto" w:fill="FFFFFF"/>
        <w:jc w:val="both"/>
        <w:rPr>
          <w:rFonts w:ascii="Arial" w:hAnsi="Arial" w:cs="Arial"/>
          <w:bCs/>
          <w:iCs/>
          <w:color w:val="auto"/>
          <w:lang w:val="sr-Cyrl-RS"/>
        </w:rPr>
      </w:pPr>
    </w:p>
    <w:p w:rsidR="007663C3" w:rsidRDefault="00312446" w:rsidP="00B72A5D">
      <w:pPr>
        <w:shd w:val="clear" w:color="auto" w:fill="FFFFFF"/>
        <w:jc w:val="both"/>
        <w:rPr>
          <w:rFonts w:ascii="Arial" w:hAnsi="Arial" w:cs="Arial"/>
          <w:bCs/>
          <w:iCs/>
          <w:color w:val="auto"/>
          <w:lang w:val="sr-Latn-CS"/>
        </w:rPr>
      </w:pPr>
      <w:r>
        <w:rPr>
          <w:rFonts w:ascii="Arial" w:hAnsi="Arial" w:cs="Arial"/>
          <w:bCs/>
          <w:iCs/>
          <w:color w:val="auto"/>
          <w:lang w:val="sr-Cyrl-RS"/>
        </w:rPr>
        <w:t xml:space="preserve">Место: Вршац </w:t>
      </w:r>
      <w:r w:rsidR="008023C0">
        <w:rPr>
          <w:rFonts w:ascii="Arial" w:hAnsi="Arial" w:cs="Arial"/>
          <w:bCs/>
          <w:iCs/>
          <w:color w:val="auto"/>
          <w:lang w:val="sr-Cyrl-RS"/>
        </w:rPr>
        <w:t>(Музички павиљон на Градском тргу)</w:t>
      </w:r>
    </w:p>
    <w:p w:rsidR="007663C3" w:rsidRDefault="007663C3" w:rsidP="00B72A5D">
      <w:pPr>
        <w:shd w:val="clear" w:color="auto" w:fill="FFFFFF"/>
        <w:jc w:val="both"/>
        <w:rPr>
          <w:rFonts w:ascii="Arial" w:hAnsi="Arial" w:cs="Arial"/>
          <w:bCs/>
          <w:iCs/>
          <w:color w:val="auto"/>
          <w:lang w:val="sr-Latn-CS"/>
        </w:rPr>
      </w:pPr>
    </w:p>
    <w:p w:rsidR="007663C3" w:rsidRDefault="007663C3" w:rsidP="00B72A5D">
      <w:pPr>
        <w:shd w:val="clear" w:color="auto" w:fill="FFFFFF"/>
        <w:jc w:val="both"/>
        <w:rPr>
          <w:rFonts w:ascii="Arial" w:hAnsi="Arial" w:cs="Arial"/>
          <w:bCs/>
          <w:iCs/>
          <w:color w:val="auto"/>
          <w:lang w:val="sr-Cyrl-RS"/>
        </w:rPr>
      </w:pPr>
    </w:p>
    <w:p w:rsidR="008023C0" w:rsidRPr="008023C0" w:rsidRDefault="008023C0" w:rsidP="00B72A5D">
      <w:pPr>
        <w:shd w:val="clear" w:color="auto" w:fill="FFFFFF"/>
        <w:jc w:val="both"/>
        <w:rPr>
          <w:rFonts w:ascii="Arial" w:hAnsi="Arial" w:cs="Arial"/>
          <w:bCs/>
          <w:iCs/>
          <w:color w:val="auto"/>
          <w:lang w:val="sr-Cyrl-RS"/>
        </w:rPr>
      </w:pPr>
    </w:p>
    <w:p w:rsidR="007663C3" w:rsidRPr="007663C3" w:rsidRDefault="007663C3" w:rsidP="00B72A5D">
      <w:pPr>
        <w:shd w:val="clear" w:color="auto" w:fill="FFFFFF"/>
        <w:jc w:val="both"/>
        <w:rPr>
          <w:rFonts w:ascii="Arial" w:hAnsi="Arial" w:cs="Arial"/>
          <w:bCs/>
          <w:iCs/>
          <w:color w:val="auto"/>
          <w:lang w:val="sr-Latn-C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Default="00142FEE">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Pr="007663C3" w:rsidRDefault="00312446">
      <w:pPr>
        <w:rPr>
          <w:rFonts w:cs="TimesNewRomanPSMT"/>
          <w:i/>
          <w:iCs/>
          <w:sz w:val="18"/>
          <w:szCs w:val="18"/>
          <w:lang w:val="sr-Latn-CS"/>
        </w:rPr>
      </w:pPr>
    </w:p>
    <w:p w:rsidR="00312446" w:rsidRPr="00142FEE" w:rsidRDefault="00312446">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r>
        <w:rPr>
          <w:rFonts w:ascii="Arial" w:hAnsi="Arial" w:cs="Arial"/>
          <w:b/>
          <w:bCs/>
          <w:i/>
          <w:iCs/>
          <w:sz w:val="28"/>
          <w:szCs w:val="28"/>
        </w:rPr>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 xml:space="preserve">У ЈАВНЕ НАБАВКЕ ИЗ ЧЛ.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Default="001619E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9F38B5">
        <w:rPr>
          <w:rFonts w:ascii="Arial" w:hAnsi="Arial" w:cs="Arial"/>
          <w:lang w:val="sr-Cyrl-RS"/>
        </w:rPr>
        <w:t>таве „Разиграна кловнијада</w:t>
      </w:r>
      <w:r w:rsidR="00312446">
        <w:rPr>
          <w:rFonts w:ascii="Arial" w:hAnsi="Arial" w:cs="Arial"/>
          <w:lang w:val="sr-Cyrl-RS"/>
        </w:rPr>
        <w:t xml:space="preserve">“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sidR="007663C3">
        <w:rPr>
          <w:rFonts w:ascii="Arial" w:hAnsi="Arial" w:cs="Arial"/>
          <w:lang w:val="sr-Latn-CS"/>
        </w:rPr>
        <w:t>1</w:t>
      </w:r>
      <w:r>
        <w:rPr>
          <w:rFonts w:ascii="Arial" w:hAnsi="Arial" w:cs="Arial"/>
          <w:lang w:val="sr-Cyrl-RS"/>
        </w:rPr>
        <w:t>.</w:t>
      </w:r>
      <w:r w:rsidR="007663C3">
        <w:rPr>
          <w:rFonts w:ascii="Arial" w:hAnsi="Arial" w:cs="Arial"/>
          <w:lang w:val="sr-Latn-CS"/>
        </w:rPr>
        <w:t>2</w:t>
      </w:r>
      <w:r>
        <w:rPr>
          <w:rFonts w:ascii="Arial" w:hAnsi="Arial" w:cs="Arial"/>
          <w:lang w:val="sr-Cyrl-RS"/>
        </w:rPr>
        <w:t>.</w:t>
      </w:r>
      <w:r w:rsidR="009F38B5">
        <w:rPr>
          <w:rFonts w:ascii="Arial" w:hAnsi="Arial" w:cs="Arial"/>
          <w:lang w:val="sr-Cyrl-RS"/>
        </w:rPr>
        <w:t>8</w:t>
      </w:r>
      <w:r w:rsidR="00312446">
        <w:rPr>
          <w:rFonts w:ascii="Arial" w:hAnsi="Arial" w:cs="Arial"/>
          <w:lang w:val="sr-Cyrl-RS"/>
        </w:rPr>
        <w:t>./2017</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12446" w:rsidRDefault="00312446"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w:t>
      </w:r>
      <w:r w:rsidR="009F38B5">
        <w:rPr>
          <w:rFonts w:ascii="Arial" w:hAnsi="Arial" w:cs="Arial"/>
          <w:lang w:val="sr-Cyrl-RS"/>
        </w:rPr>
        <w:t>тава „Разиграна кловнијада</w:t>
      </w:r>
      <w:r w:rsidR="00312446">
        <w:rPr>
          <w:rFonts w:ascii="Arial" w:hAnsi="Arial" w:cs="Arial"/>
          <w:lang w:val="sr-Cyrl-RS"/>
        </w:rPr>
        <w:t>“</w:t>
      </w:r>
      <w:r w:rsidR="00382370">
        <w:rPr>
          <w:rFonts w:ascii="Arial" w:hAnsi="Arial" w:cs="Arial"/>
          <w:lang w:val="sr-Cyrl-RS"/>
        </w:rPr>
        <w:t xml:space="preserve"> бр.</w:t>
      </w:r>
      <w:r w:rsidRPr="000B56F0">
        <w:rPr>
          <w:rFonts w:ascii="Arial" w:hAnsi="Arial" w:cs="Arial"/>
          <w:lang w:val="sr-Cyrl-RS"/>
        </w:rPr>
        <w:t xml:space="preserve">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7663C3">
        <w:rPr>
          <w:rFonts w:ascii="Arial" w:hAnsi="Arial" w:cs="Arial"/>
          <w:lang w:val="sr-Cyrl-RS"/>
        </w:rPr>
        <w:t>.</w:t>
      </w:r>
      <w:r w:rsidR="009F38B5">
        <w:rPr>
          <w:rFonts w:ascii="Arial" w:hAnsi="Arial" w:cs="Arial"/>
          <w:lang w:val="sr-Cyrl-RS"/>
        </w:rPr>
        <w:t>8</w:t>
      </w:r>
      <w:r w:rsidR="00312446">
        <w:rPr>
          <w:rFonts w:ascii="Arial" w:hAnsi="Arial" w:cs="Arial"/>
          <w:lang w:val="sr-Cyrl-RS"/>
        </w:rPr>
        <w:t>./2017</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00D66CB1"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142FEE" w:rsidRDefault="00142FEE">
      <w:pPr>
        <w:pStyle w:val="ListParagraph"/>
        <w:tabs>
          <w:tab w:val="left" w:pos="680"/>
        </w:tabs>
        <w:ind w:left="0"/>
        <w:jc w:val="both"/>
        <w:rPr>
          <w:rFonts w:ascii="Arial" w:eastAsia="TimesNewRomanPSMT" w:hAnsi="Arial" w:cs="Arial"/>
          <w:bCs/>
          <w:lang w:val="sr-Cyrl-RS"/>
        </w:rPr>
      </w:pP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312446"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w:t>
      </w:r>
      <w:r w:rsidR="00312446">
        <w:rPr>
          <w:rFonts w:ascii="Arial" w:eastAsia="TimesNewRomanPSMT" w:hAnsi="Arial" w:cs="Arial"/>
          <w:bCs/>
          <w:lang w:val="sr-Cyrl-RS"/>
        </w:rPr>
        <w:t>рање са присутним представником</w:t>
      </w:r>
      <w:r>
        <w:rPr>
          <w:rFonts w:ascii="Arial" w:eastAsia="TimesNewRomanPSMT" w:hAnsi="Arial" w:cs="Arial"/>
          <w:bCs/>
          <w:lang w:val="sr-Cyrl-RS"/>
        </w:rPr>
        <w:t xml:space="preserve">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r>
        <w:rPr>
          <w:rFonts w:ascii="Arial" w:hAnsi="Arial" w:cs="Arial"/>
          <w:b/>
          <w:bCs/>
          <w:i/>
          <w:iCs/>
          <w:sz w:val="28"/>
          <w:szCs w:val="28"/>
        </w:rPr>
        <w:t>VI</w:t>
      </w:r>
      <w:r w:rsidRPr="000B56F0">
        <w:rPr>
          <w:rFonts w:ascii="Arial" w:hAnsi="Arial" w:cs="Arial"/>
          <w:b/>
          <w:bCs/>
          <w:i/>
          <w:iCs/>
          <w:sz w:val="28"/>
          <w:szCs w:val="28"/>
          <w:lang w:val="sr-Cyrl-RS"/>
        </w:rPr>
        <w:t xml:space="preserve">  УПУТСТВО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9F38B5">
        <w:rPr>
          <w:rFonts w:ascii="Arial" w:hAnsi="Arial" w:cs="Arial"/>
          <w:b/>
          <w:lang w:val="sr-Cyrl-CS"/>
        </w:rPr>
        <w:t>- Гостовање представе „Разиграна кловнијада</w:t>
      </w:r>
      <w:r w:rsidR="007663C3">
        <w:rPr>
          <w:rFonts w:ascii="Arial" w:hAnsi="Arial" w:cs="Arial"/>
          <w:b/>
          <w:lang w:val="sr-Cyrl-CS"/>
        </w:rPr>
        <w:t xml:space="preserve">“, ЈН бр </w:t>
      </w:r>
      <w:r w:rsidR="007663C3">
        <w:rPr>
          <w:rFonts w:ascii="Arial" w:hAnsi="Arial" w:cs="Arial"/>
          <w:b/>
          <w:lang w:val="sr-Latn-CS"/>
        </w:rPr>
        <w:t>1</w:t>
      </w:r>
      <w:r w:rsidR="007663C3">
        <w:rPr>
          <w:rFonts w:ascii="Arial" w:hAnsi="Arial" w:cs="Arial"/>
          <w:b/>
          <w:lang w:val="sr-Cyrl-CS"/>
        </w:rPr>
        <w:t>.</w:t>
      </w:r>
      <w:r w:rsidR="007663C3">
        <w:rPr>
          <w:rFonts w:ascii="Arial" w:hAnsi="Arial" w:cs="Arial"/>
          <w:b/>
          <w:lang w:val="sr-Latn-CS"/>
        </w:rPr>
        <w:t>2</w:t>
      </w:r>
      <w:r w:rsidR="007663C3">
        <w:rPr>
          <w:rFonts w:ascii="Arial" w:hAnsi="Arial" w:cs="Arial"/>
          <w:b/>
          <w:lang w:val="sr-Cyrl-CS"/>
        </w:rPr>
        <w:t>.</w:t>
      </w:r>
      <w:r w:rsidR="009F38B5">
        <w:rPr>
          <w:rFonts w:ascii="Arial" w:hAnsi="Arial" w:cs="Arial"/>
          <w:b/>
          <w:lang w:val="sr-Cyrl-RS"/>
        </w:rPr>
        <w:t>8</w:t>
      </w:r>
      <w:r w:rsidR="00F21E28">
        <w:rPr>
          <w:rFonts w:ascii="Arial" w:hAnsi="Arial" w:cs="Arial"/>
          <w:b/>
          <w:lang w:val="sr-Cyrl-CS"/>
        </w:rPr>
        <w:t>./2017</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9F38B5">
        <w:rPr>
          <w:rFonts w:ascii="Arial" w:hAnsi="Arial" w:cs="Arial"/>
          <w:color w:val="auto"/>
          <w:lang w:val="sr-Cyrl-RS"/>
        </w:rPr>
        <w:t>0</w:t>
      </w:r>
      <w:r w:rsidR="00492E88">
        <w:rPr>
          <w:rFonts w:ascii="Arial" w:hAnsi="Arial" w:cs="Arial"/>
          <w:color w:val="auto"/>
          <w:lang w:val="sr-Cyrl-RS"/>
        </w:rPr>
        <w:t>7</w:t>
      </w:r>
      <w:r w:rsidR="009F38B5">
        <w:rPr>
          <w:rFonts w:ascii="Arial" w:hAnsi="Arial" w:cs="Arial"/>
          <w:color w:val="auto"/>
          <w:lang w:val="sr-Cyrl-CS"/>
        </w:rPr>
        <w:t>.08</w:t>
      </w:r>
      <w:r w:rsidR="00492E88">
        <w:rPr>
          <w:rFonts w:ascii="Arial" w:hAnsi="Arial" w:cs="Arial"/>
          <w:color w:val="auto"/>
          <w:lang w:val="sr-Cyrl-CS"/>
        </w:rPr>
        <w:t>.2017</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492E88">
        <w:rPr>
          <w:rFonts w:ascii="Arial" w:hAnsi="Arial" w:cs="Arial"/>
          <w:color w:val="auto"/>
          <w:lang w:val="sr-Cyrl-R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lastRenderedPageBreak/>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F21E28">
        <w:rPr>
          <w:rFonts w:ascii="Arial" w:hAnsi="Arial" w:cs="Arial"/>
          <w:lang w:val="sr-Cyrl-CS"/>
        </w:rPr>
        <w:t xml:space="preserve">- </w:t>
      </w:r>
      <w:r w:rsidR="00F21E28">
        <w:rPr>
          <w:rFonts w:ascii="Arial" w:hAnsi="Arial" w:cs="Arial"/>
          <w:b/>
          <w:lang w:val="sr-Cyrl-CS"/>
        </w:rPr>
        <w:t>Гостовање предс</w:t>
      </w:r>
      <w:r w:rsidR="009F38B5">
        <w:rPr>
          <w:rFonts w:ascii="Arial" w:hAnsi="Arial" w:cs="Arial"/>
          <w:b/>
          <w:lang w:val="sr-Cyrl-CS"/>
        </w:rPr>
        <w:t>таве „Разиграна кловнијада</w:t>
      </w:r>
      <w:r w:rsidR="00F21E28">
        <w:rPr>
          <w:rFonts w:ascii="Arial" w:hAnsi="Arial" w:cs="Arial"/>
          <w:b/>
          <w:lang w:val="sr-Cyrl-CS"/>
        </w:rPr>
        <w:t>“</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9F38B5">
        <w:rPr>
          <w:rFonts w:ascii="Arial" w:eastAsia="TimesNewRomanPS-BoldMT" w:hAnsi="Arial" w:cs="Arial"/>
          <w:b/>
          <w:bCs/>
          <w:lang w:val="sr-Cyrl-RS"/>
        </w:rPr>
        <w:t>8</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9F38B5">
        <w:rPr>
          <w:rFonts w:ascii="Arial" w:hAnsi="Arial" w:cs="Arial"/>
          <w:b/>
          <w:lang w:val="sr-Cyrl-CS"/>
        </w:rPr>
        <w:t>Гостовање представе „Разиграна кловнијада“</w:t>
      </w:r>
      <w:r w:rsidR="009F38B5" w:rsidRPr="0020467F">
        <w:rPr>
          <w:rFonts w:ascii="Arial" w:hAnsi="Arial" w:cs="Arial"/>
          <w:lang w:val="sr-Cyrl-RS"/>
        </w:rPr>
        <w:t>,</w:t>
      </w:r>
      <w:r w:rsidR="009F38B5" w:rsidRPr="0020467F">
        <w:rPr>
          <w:rFonts w:ascii="Arial" w:eastAsia="TimesNewRomanPS-BoldMT" w:hAnsi="Arial" w:cs="Arial"/>
          <w:b/>
          <w:bCs/>
          <w:color w:val="002060"/>
          <w:lang w:val="sr-Cyrl-RS"/>
        </w:rPr>
        <w:t xml:space="preserve"> </w:t>
      </w:r>
      <w:r w:rsidR="009F38B5" w:rsidRPr="0020467F">
        <w:rPr>
          <w:rFonts w:ascii="Arial" w:eastAsia="TimesNewRomanPS-BoldMT" w:hAnsi="Arial" w:cs="Arial"/>
          <w:b/>
          <w:bCs/>
          <w:lang w:val="sr-Cyrl-RS"/>
        </w:rPr>
        <w:t>ЈН бр</w:t>
      </w:r>
      <w:r w:rsidR="009F38B5">
        <w:rPr>
          <w:rFonts w:ascii="Arial" w:eastAsia="TimesNewRomanPS-BoldMT" w:hAnsi="Arial" w:cs="Arial"/>
          <w:b/>
          <w:bCs/>
          <w:lang w:val="sr-Cyrl-CS"/>
        </w:rPr>
        <w:t xml:space="preserve"> </w:t>
      </w:r>
      <w:r w:rsidR="009F38B5">
        <w:rPr>
          <w:rFonts w:ascii="Arial" w:eastAsia="TimesNewRomanPS-BoldMT" w:hAnsi="Arial" w:cs="Arial"/>
          <w:b/>
          <w:bCs/>
          <w:lang w:val="sr-Latn-CS"/>
        </w:rPr>
        <w:t>1</w:t>
      </w:r>
      <w:r w:rsidR="009F38B5">
        <w:rPr>
          <w:rFonts w:ascii="Arial" w:eastAsia="TimesNewRomanPS-BoldMT" w:hAnsi="Arial" w:cs="Arial"/>
          <w:b/>
          <w:bCs/>
          <w:lang w:val="sr-Cyrl-CS"/>
        </w:rPr>
        <w:t>.</w:t>
      </w:r>
      <w:r w:rsidR="009F38B5">
        <w:rPr>
          <w:rFonts w:ascii="Arial" w:eastAsia="TimesNewRomanPS-BoldMT" w:hAnsi="Arial" w:cs="Arial"/>
          <w:b/>
          <w:bCs/>
          <w:lang w:val="sr-Latn-CS"/>
        </w:rPr>
        <w:t>2</w:t>
      </w:r>
      <w:r w:rsidR="009F38B5">
        <w:rPr>
          <w:rFonts w:ascii="Arial" w:eastAsia="TimesNewRomanPS-BoldMT" w:hAnsi="Arial" w:cs="Arial"/>
          <w:b/>
          <w:bCs/>
          <w:lang w:val="sr-Cyrl-CS"/>
        </w:rPr>
        <w:t>.</w:t>
      </w:r>
      <w:r w:rsidR="009F38B5">
        <w:rPr>
          <w:rFonts w:ascii="Arial" w:eastAsia="TimesNewRomanPS-BoldMT" w:hAnsi="Arial" w:cs="Arial"/>
          <w:b/>
          <w:bCs/>
          <w:lang w:val="sr-Cyrl-RS"/>
        </w:rPr>
        <w:t>8</w:t>
      </w:r>
      <w:r w:rsidR="009F38B5">
        <w:rPr>
          <w:rFonts w:ascii="Arial" w:eastAsia="TimesNewRomanPS-BoldMT" w:hAnsi="Arial" w:cs="Arial"/>
          <w:b/>
          <w:bCs/>
          <w:lang w:val="sr-Cyrl-CS"/>
        </w:rPr>
        <w:t>.</w:t>
      </w:r>
      <w:r w:rsidR="009F38B5" w:rsidRPr="0020467F">
        <w:rPr>
          <w:rFonts w:ascii="Arial" w:eastAsia="TimesNewRomanPS-BoldMT" w:hAnsi="Arial" w:cs="Arial"/>
          <w:b/>
          <w:bCs/>
          <w:lang w:val="sr-Cyrl-RS"/>
        </w:rPr>
        <w:t>/201</w:t>
      </w:r>
      <w:r w:rsidR="009F38B5">
        <w:rPr>
          <w:rFonts w:ascii="Arial" w:eastAsia="TimesNewRomanPS-BoldMT" w:hAnsi="Arial" w:cs="Arial"/>
          <w:b/>
          <w:bCs/>
          <w:lang w:val="sr-Cyrl-RS"/>
        </w:rPr>
        <w:t>7</w:t>
      </w:r>
      <w:r w:rsidR="009F38B5" w:rsidRPr="0020467F">
        <w:rPr>
          <w:rFonts w:ascii="Arial" w:eastAsia="TimesNewRomanPSMT" w:hAnsi="Arial" w:cs="Arial"/>
          <w:b/>
          <w:bCs/>
          <w:lang w:val="sr-Cyrl-RS"/>
        </w:rPr>
        <w:t xml:space="preserve">- </w:t>
      </w:r>
      <w:r w:rsidR="009F38B5" w:rsidRPr="0020467F">
        <w:rPr>
          <w:rFonts w:ascii="Arial" w:eastAsia="TimesNewRomanPS-BoldMT" w:hAnsi="Arial" w:cs="Arial"/>
          <w:b/>
          <w:bCs/>
          <w:lang w:val="sr-Cyrl-RS"/>
        </w:rPr>
        <w:t>НЕ ОТВАРАТИ”</w:t>
      </w:r>
      <w:r w:rsidR="009F38B5"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Опозив понуде</w:t>
      </w:r>
      <w:r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Pr="0020467F">
        <w:rPr>
          <w:rFonts w:ascii="Arial" w:eastAsia="TimesNewRomanPS-BoldMT" w:hAnsi="Arial" w:cs="Arial"/>
          <w:b/>
          <w:bCs/>
          <w:lang w:val="sr-Cyrl-RS"/>
        </w:rPr>
        <w:t xml:space="preserve"> јавну набавку</w:t>
      </w:r>
      <w:r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sidR="009F38B5">
        <w:rPr>
          <w:rFonts w:ascii="Arial" w:hAnsi="Arial" w:cs="Arial"/>
          <w:b/>
          <w:lang w:val="sr-Cyrl-CS"/>
        </w:rPr>
        <w:t>Гостовање представе „Разиграна кловнијада“</w:t>
      </w:r>
      <w:r w:rsidR="009F38B5" w:rsidRPr="0020467F">
        <w:rPr>
          <w:rFonts w:ascii="Arial" w:hAnsi="Arial" w:cs="Arial"/>
          <w:lang w:val="sr-Cyrl-RS"/>
        </w:rPr>
        <w:t>,</w:t>
      </w:r>
      <w:r w:rsidR="009F38B5" w:rsidRPr="0020467F">
        <w:rPr>
          <w:rFonts w:ascii="Arial" w:eastAsia="TimesNewRomanPS-BoldMT" w:hAnsi="Arial" w:cs="Arial"/>
          <w:b/>
          <w:bCs/>
          <w:color w:val="002060"/>
          <w:lang w:val="sr-Cyrl-RS"/>
        </w:rPr>
        <w:t xml:space="preserve"> </w:t>
      </w:r>
      <w:r w:rsidR="009F38B5" w:rsidRPr="0020467F">
        <w:rPr>
          <w:rFonts w:ascii="Arial" w:eastAsia="TimesNewRomanPS-BoldMT" w:hAnsi="Arial" w:cs="Arial"/>
          <w:b/>
          <w:bCs/>
          <w:lang w:val="sr-Cyrl-RS"/>
        </w:rPr>
        <w:t>ЈН бр</w:t>
      </w:r>
      <w:r w:rsidR="009F38B5">
        <w:rPr>
          <w:rFonts w:ascii="Arial" w:eastAsia="TimesNewRomanPS-BoldMT" w:hAnsi="Arial" w:cs="Arial"/>
          <w:b/>
          <w:bCs/>
          <w:lang w:val="sr-Cyrl-CS"/>
        </w:rPr>
        <w:t xml:space="preserve"> </w:t>
      </w:r>
      <w:r w:rsidR="009F38B5">
        <w:rPr>
          <w:rFonts w:ascii="Arial" w:eastAsia="TimesNewRomanPS-BoldMT" w:hAnsi="Arial" w:cs="Arial"/>
          <w:b/>
          <w:bCs/>
          <w:lang w:val="sr-Latn-CS"/>
        </w:rPr>
        <w:t>1</w:t>
      </w:r>
      <w:r w:rsidR="009F38B5">
        <w:rPr>
          <w:rFonts w:ascii="Arial" w:eastAsia="TimesNewRomanPS-BoldMT" w:hAnsi="Arial" w:cs="Arial"/>
          <w:b/>
          <w:bCs/>
          <w:lang w:val="sr-Cyrl-CS"/>
        </w:rPr>
        <w:t>.</w:t>
      </w:r>
      <w:r w:rsidR="009F38B5">
        <w:rPr>
          <w:rFonts w:ascii="Arial" w:eastAsia="TimesNewRomanPS-BoldMT" w:hAnsi="Arial" w:cs="Arial"/>
          <w:b/>
          <w:bCs/>
          <w:lang w:val="sr-Latn-CS"/>
        </w:rPr>
        <w:t>2</w:t>
      </w:r>
      <w:r w:rsidR="009F38B5">
        <w:rPr>
          <w:rFonts w:ascii="Arial" w:eastAsia="TimesNewRomanPS-BoldMT" w:hAnsi="Arial" w:cs="Arial"/>
          <w:b/>
          <w:bCs/>
          <w:lang w:val="sr-Cyrl-CS"/>
        </w:rPr>
        <w:t>.</w:t>
      </w:r>
      <w:r w:rsidR="009F38B5">
        <w:rPr>
          <w:rFonts w:ascii="Arial" w:eastAsia="TimesNewRomanPS-BoldMT" w:hAnsi="Arial" w:cs="Arial"/>
          <w:b/>
          <w:bCs/>
          <w:lang w:val="sr-Cyrl-RS"/>
        </w:rPr>
        <w:t>8</w:t>
      </w:r>
      <w:r w:rsidR="009F38B5">
        <w:rPr>
          <w:rFonts w:ascii="Arial" w:eastAsia="TimesNewRomanPS-BoldMT" w:hAnsi="Arial" w:cs="Arial"/>
          <w:b/>
          <w:bCs/>
          <w:lang w:val="sr-Cyrl-CS"/>
        </w:rPr>
        <w:t>.</w:t>
      </w:r>
      <w:r w:rsidR="009F38B5" w:rsidRPr="0020467F">
        <w:rPr>
          <w:rFonts w:ascii="Arial" w:eastAsia="TimesNewRomanPS-BoldMT" w:hAnsi="Arial" w:cs="Arial"/>
          <w:b/>
          <w:bCs/>
          <w:lang w:val="sr-Cyrl-RS"/>
        </w:rPr>
        <w:t>/201</w:t>
      </w:r>
      <w:r w:rsidR="009F38B5">
        <w:rPr>
          <w:rFonts w:ascii="Arial" w:eastAsia="TimesNewRomanPS-BoldMT" w:hAnsi="Arial" w:cs="Arial"/>
          <w:b/>
          <w:bCs/>
          <w:lang w:val="sr-Cyrl-RS"/>
        </w:rPr>
        <w:t>7</w:t>
      </w:r>
      <w:r w:rsidR="009F38B5" w:rsidRPr="0020467F">
        <w:rPr>
          <w:rFonts w:ascii="Arial" w:eastAsia="TimesNewRomanPSMT" w:hAnsi="Arial" w:cs="Arial"/>
          <w:b/>
          <w:bCs/>
          <w:lang w:val="sr-Cyrl-RS"/>
        </w:rPr>
        <w:t xml:space="preserve">- </w:t>
      </w:r>
      <w:r w:rsidR="009F38B5" w:rsidRPr="0020467F">
        <w:rPr>
          <w:rFonts w:ascii="Arial" w:eastAsia="TimesNewRomanPS-BoldMT" w:hAnsi="Arial" w:cs="Arial"/>
          <w:b/>
          <w:bCs/>
          <w:lang w:val="sr-Cyrl-RS"/>
        </w:rPr>
        <w:t>НЕ ОТВАРАТИ”</w:t>
      </w:r>
      <w:r w:rsidR="009F38B5" w:rsidRPr="0020467F">
        <w:rPr>
          <w:rFonts w:ascii="Arial" w:eastAsia="TimesNewRomanPSMT" w:hAnsi="Arial" w:cs="Arial"/>
          <w:bCs/>
          <w:iCs/>
          <w:lang w:val="sr-Cyrl-RS"/>
        </w:rPr>
        <w:t xml:space="preserve"> или</w:t>
      </w:r>
    </w:p>
    <w:p w:rsidR="00DC094C" w:rsidRPr="00DC094C" w:rsidRDefault="001619E7">
      <w:pPr>
        <w:jc w:val="both"/>
        <w:rPr>
          <w:rFonts w:ascii="Arial" w:eastAsia="TimesNewRomanPSMT" w:hAnsi="Arial" w:cs="Arial"/>
          <w:b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9F38B5">
        <w:rPr>
          <w:rFonts w:ascii="Arial" w:hAnsi="Arial" w:cs="Arial"/>
          <w:b/>
          <w:lang w:val="sr-Cyrl-CS"/>
        </w:rPr>
        <w:t>Гостовање представе „Разиграна кловнијада“</w:t>
      </w:r>
      <w:r w:rsidR="009F38B5" w:rsidRPr="0020467F">
        <w:rPr>
          <w:rFonts w:ascii="Arial" w:hAnsi="Arial" w:cs="Arial"/>
          <w:lang w:val="sr-Cyrl-RS"/>
        </w:rPr>
        <w:t>,</w:t>
      </w:r>
      <w:r w:rsidR="009F38B5" w:rsidRPr="0020467F">
        <w:rPr>
          <w:rFonts w:ascii="Arial" w:eastAsia="TimesNewRomanPS-BoldMT" w:hAnsi="Arial" w:cs="Arial"/>
          <w:b/>
          <w:bCs/>
          <w:color w:val="002060"/>
          <w:lang w:val="sr-Cyrl-RS"/>
        </w:rPr>
        <w:t xml:space="preserve"> </w:t>
      </w:r>
      <w:r w:rsidR="009F38B5" w:rsidRPr="0020467F">
        <w:rPr>
          <w:rFonts w:ascii="Arial" w:eastAsia="TimesNewRomanPS-BoldMT" w:hAnsi="Arial" w:cs="Arial"/>
          <w:b/>
          <w:bCs/>
          <w:lang w:val="sr-Cyrl-RS"/>
        </w:rPr>
        <w:t>ЈН бр</w:t>
      </w:r>
      <w:r w:rsidR="009F38B5">
        <w:rPr>
          <w:rFonts w:ascii="Arial" w:eastAsia="TimesNewRomanPS-BoldMT" w:hAnsi="Arial" w:cs="Arial"/>
          <w:b/>
          <w:bCs/>
          <w:lang w:val="sr-Cyrl-CS"/>
        </w:rPr>
        <w:t xml:space="preserve"> </w:t>
      </w:r>
      <w:r w:rsidR="009F38B5">
        <w:rPr>
          <w:rFonts w:ascii="Arial" w:eastAsia="TimesNewRomanPS-BoldMT" w:hAnsi="Arial" w:cs="Arial"/>
          <w:b/>
          <w:bCs/>
          <w:lang w:val="sr-Latn-CS"/>
        </w:rPr>
        <w:t>1</w:t>
      </w:r>
      <w:r w:rsidR="009F38B5">
        <w:rPr>
          <w:rFonts w:ascii="Arial" w:eastAsia="TimesNewRomanPS-BoldMT" w:hAnsi="Arial" w:cs="Arial"/>
          <w:b/>
          <w:bCs/>
          <w:lang w:val="sr-Cyrl-CS"/>
        </w:rPr>
        <w:t>.</w:t>
      </w:r>
      <w:r w:rsidR="009F38B5">
        <w:rPr>
          <w:rFonts w:ascii="Arial" w:eastAsia="TimesNewRomanPS-BoldMT" w:hAnsi="Arial" w:cs="Arial"/>
          <w:b/>
          <w:bCs/>
          <w:lang w:val="sr-Latn-CS"/>
        </w:rPr>
        <w:t>2</w:t>
      </w:r>
      <w:r w:rsidR="009F38B5">
        <w:rPr>
          <w:rFonts w:ascii="Arial" w:eastAsia="TimesNewRomanPS-BoldMT" w:hAnsi="Arial" w:cs="Arial"/>
          <w:b/>
          <w:bCs/>
          <w:lang w:val="sr-Cyrl-CS"/>
        </w:rPr>
        <w:t>.</w:t>
      </w:r>
      <w:r w:rsidR="009F38B5">
        <w:rPr>
          <w:rFonts w:ascii="Arial" w:eastAsia="TimesNewRomanPS-BoldMT" w:hAnsi="Arial" w:cs="Arial"/>
          <w:b/>
          <w:bCs/>
          <w:lang w:val="sr-Cyrl-RS"/>
        </w:rPr>
        <w:t>8</w:t>
      </w:r>
      <w:r w:rsidR="009F38B5">
        <w:rPr>
          <w:rFonts w:ascii="Arial" w:eastAsia="TimesNewRomanPS-BoldMT" w:hAnsi="Arial" w:cs="Arial"/>
          <w:b/>
          <w:bCs/>
          <w:lang w:val="sr-Cyrl-CS"/>
        </w:rPr>
        <w:t>.</w:t>
      </w:r>
      <w:r w:rsidR="009F38B5" w:rsidRPr="0020467F">
        <w:rPr>
          <w:rFonts w:ascii="Arial" w:eastAsia="TimesNewRomanPS-BoldMT" w:hAnsi="Arial" w:cs="Arial"/>
          <w:b/>
          <w:bCs/>
          <w:lang w:val="sr-Cyrl-RS"/>
        </w:rPr>
        <w:t>/201</w:t>
      </w:r>
      <w:r w:rsidR="009F38B5">
        <w:rPr>
          <w:rFonts w:ascii="Arial" w:eastAsia="TimesNewRomanPS-BoldMT" w:hAnsi="Arial" w:cs="Arial"/>
          <w:b/>
          <w:bCs/>
          <w:lang w:val="sr-Cyrl-RS"/>
        </w:rPr>
        <w:t>7</w:t>
      </w:r>
      <w:r w:rsidR="009F38B5" w:rsidRPr="0020467F">
        <w:rPr>
          <w:rFonts w:ascii="Arial" w:eastAsia="TimesNewRomanPSMT" w:hAnsi="Arial" w:cs="Arial"/>
          <w:b/>
          <w:bCs/>
          <w:lang w:val="sr-Cyrl-RS"/>
        </w:rPr>
        <w:t xml:space="preserve">- </w:t>
      </w:r>
      <w:r w:rsidR="009F38B5" w:rsidRPr="0020467F">
        <w:rPr>
          <w:rFonts w:ascii="Arial" w:eastAsia="TimesNewRomanPS-BoldMT" w:hAnsi="Arial" w:cs="Arial"/>
          <w:b/>
          <w:bCs/>
          <w:lang w:val="sr-Cyrl-RS"/>
        </w:rPr>
        <w:t>НЕ ОТВАРАТИ”</w:t>
      </w: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91A9E" w:rsidRPr="00F21E28"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lang w:val="sr-Cyrl-RS"/>
        </w:rPr>
      </w:pPr>
    </w:p>
    <w:p w:rsidR="00791A9E" w:rsidRDefault="00791A9E">
      <w:pPr>
        <w:jc w:val="both"/>
        <w:rPr>
          <w:rFonts w:ascii="Arial" w:hAnsi="Arial" w:cs="Arial"/>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lastRenderedPageBreak/>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9F38B5">
        <w:rPr>
          <w:rFonts w:ascii="Arial" w:hAnsi="Arial" w:cs="Arial"/>
          <w:iCs/>
          <w:color w:val="auto"/>
          <w:lang w:val="sr-Cyrl-RS"/>
        </w:rPr>
        <w:t>жања услуга је 20</w:t>
      </w:r>
      <w:r w:rsidR="00F21E28">
        <w:rPr>
          <w:rFonts w:ascii="Arial" w:hAnsi="Arial" w:cs="Arial"/>
          <w:iCs/>
          <w:color w:val="auto"/>
          <w:lang w:val="sr-Cyrl-RS"/>
        </w:rPr>
        <w:t>.08</w:t>
      </w:r>
      <w:r w:rsidR="00382370" w:rsidRPr="00382370">
        <w:rPr>
          <w:rFonts w:ascii="Arial" w:hAnsi="Arial" w:cs="Arial"/>
          <w:iCs/>
          <w:color w:val="auto"/>
          <w:lang w:val="sr-Cyrl-RS"/>
        </w:rPr>
        <w:t>.</w:t>
      </w:r>
      <w:r w:rsidR="00F21E28">
        <w:rPr>
          <w:rFonts w:ascii="Arial" w:hAnsi="Arial" w:cs="Arial"/>
          <w:iCs/>
          <w:color w:val="auto"/>
          <w:lang w:val="sr-Cyrl-RS"/>
        </w:rPr>
        <w:t xml:space="preserve"> 2017</w:t>
      </w:r>
      <w:r w:rsidR="0020467F">
        <w:rPr>
          <w:rFonts w:ascii="Arial" w:hAnsi="Arial" w:cs="Arial"/>
          <w:iCs/>
          <w:color w:val="auto"/>
          <w:lang w:val="sr-Cyrl-RS"/>
        </w:rPr>
        <w:t>.</w:t>
      </w:r>
      <w:r w:rsidRPr="00382370">
        <w:rPr>
          <w:rFonts w:ascii="Arial" w:hAnsi="Arial" w:cs="Arial"/>
          <w:iCs/>
          <w:color w:val="auto"/>
          <w:lang w:val="sr-Cyrl-RS"/>
        </w:rPr>
        <w:t xml:space="preserve"> године.</w:t>
      </w:r>
      <w:r w:rsidR="00492E88">
        <w:rPr>
          <w:rFonts w:ascii="Arial" w:hAnsi="Arial" w:cs="Arial"/>
          <w:iCs/>
          <w:color w:val="auto"/>
          <w:lang w:val="sr-Cyrl-RS"/>
        </w:rPr>
        <w:t xml:space="preserve"> од 19.30</w:t>
      </w:r>
      <w:r w:rsidR="00F21E28">
        <w:rPr>
          <w:rFonts w:ascii="Arial" w:hAnsi="Arial" w:cs="Arial"/>
          <w:iCs/>
          <w:color w:val="auto"/>
          <w:lang w:val="sr-Cyrl-RS"/>
        </w:rPr>
        <w:t xml:space="preserve"> часова.</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8935FC" w:rsidRPr="00F21E28"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w:t>
      </w:r>
      <w:r w:rsidR="00F21E28">
        <w:rPr>
          <w:rFonts w:ascii="Arial" w:hAnsi="Arial" w:cs="Arial"/>
          <w:b/>
          <w:i/>
          <w:iCs/>
          <w:lang w:val="sr-Cyrl-RS"/>
        </w:rPr>
        <w:t>она.</w:t>
      </w: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lastRenderedPageBreak/>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9E694F">
        <w:rPr>
          <w:rFonts w:ascii="Arial" w:hAnsi="Arial" w:cs="Arial"/>
          <w:lang w:val="sr-Cyrl-RS"/>
        </w:rPr>
        <w:t>.</w:t>
      </w:r>
      <w:r w:rsidR="009E694F">
        <w:rPr>
          <w:rFonts w:ascii="Arial" w:hAnsi="Arial" w:cs="Arial"/>
          <w:lang w:val="sr-Latn-CS"/>
        </w:rPr>
        <w:t>.com</w:t>
      </w:r>
      <w:r w:rsidR="009E694F">
        <w:rPr>
          <w:rFonts w:ascii="Arial" w:hAnsi="Arial" w:cs="Arial"/>
          <w:lang w:val="sr-Cyrl-R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9E694F">
        <w:rPr>
          <w:rFonts w:ascii="Arial" w:hAnsi="Arial" w:cs="Arial"/>
          <w:lang w:val="sr-Cyrl-CS"/>
        </w:rPr>
        <w:t xml:space="preserve"> Јавна набавка:</w:t>
      </w:r>
      <w:r w:rsidR="00F21E28" w:rsidRPr="00F21E28">
        <w:rPr>
          <w:rFonts w:ascii="Arial" w:hAnsi="Arial" w:cs="Arial"/>
          <w:b/>
          <w:lang w:val="sr-Cyrl-CS"/>
        </w:rPr>
        <w:t xml:space="preserve"> </w:t>
      </w:r>
      <w:r w:rsidR="00F21E28">
        <w:rPr>
          <w:rFonts w:ascii="Arial" w:hAnsi="Arial" w:cs="Arial"/>
          <w:b/>
          <w:lang w:val="sr-Cyrl-CS"/>
        </w:rPr>
        <w:t>Гостовање предс</w:t>
      </w:r>
      <w:r w:rsidR="009F38B5">
        <w:rPr>
          <w:rFonts w:ascii="Arial" w:hAnsi="Arial" w:cs="Arial"/>
          <w:b/>
          <w:lang w:val="sr-Cyrl-CS"/>
        </w:rPr>
        <w:t>таве „Разиграна кловнијада</w:t>
      </w:r>
      <w:r w:rsidR="00F21E28">
        <w:rPr>
          <w:rFonts w:ascii="Arial" w:hAnsi="Arial" w:cs="Arial"/>
          <w:b/>
          <w:lang w:val="sr-Cyrl-CS"/>
        </w:rPr>
        <w:t>“</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lastRenderedPageBreak/>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2D3B40" w:rsidRPr="00492E88" w:rsidRDefault="00505124" w:rsidP="002D3B40">
      <w:pPr>
        <w:jc w:val="both"/>
        <w:rPr>
          <w:rFonts w:ascii="Arial" w:hAnsi="Arial" w:cs="Arial"/>
          <w:color w:val="auto"/>
          <w:lang w:val="sr-Cyrl-CS"/>
        </w:rPr>
      </w:pPr>
      <w:r w:rsidRPr="00F21E28">
        <w:rPr>
          <w:rFonts w:eastAsia="Times New Roman"/>
          <w:b/>
          <w:bCs/>
          <w:color w:val="FF0000"/>
          <w:kern w:val="0"/>
          <w:lang w:val="sr-Cyrl-CS" w:eastAsia="en-US"/>
        </w:rPr>
        <w:tab/>
      </w:r>
      <w:r w:rsidR="002D3B40"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sidR="00492E88">
        <w:rPr>
          <w:rFonts w:ascii="Arial" w:hAnsi="Arial" w:cs="Arial"/>
          <w:color w:val="auto"/>
          <w:lang w:val="sr-Cyrl-RS"/>
        </w:rPr>
        <w:t xml:space="preserve"> </w:t>
      </w:r>
      <w:hyperlink r:id="rId10" w:history="1">
        <w:r w:rsidR="00492E88" w:rsidRPr="0075375D">
          <w:rPr>
            <w:rStyle w:val="Hyperlink"/>
            <w:rFonts w:ascii="Arial" w:hAnsi="Arial" w:cs="Arial"/>
            <w:lang w:val="sr-Latn-CS"/>
          </w:rPr>
          <w:t>office@kulcentar.com</w:t>
        </w:r>
      </w:hyperlink>
      <w:r w:rsidR="00492E88">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2D3B40" w:rsidRPr="00492E88" w:rsidRDefault="002D3B4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lastRenderedPageBreak/>
        <w:t xml:space="preserve">Захтев за заштиту права не задржава даље активности наручиоца у поступку јавне набавке у складу са одредбама члана 150.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2D3B40" w:rsidRPr="00492E88" w:rsidRDefault="002D3B4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2D3B40" w:rsidRPr="009F38B5" w:rsidRDefault="002D3B40" w:rsidP="002D3B40">
      <w:pPr>
        <w:ind w:firstLine="708"/>
        <w:jc w:val="both"/>
        <w:rPr>
          <w:rFonts w:ascii="Arial" w:hAnsi="Arial" w:cs="Arial"/>
          <w:lang w:val="sr-Cyrl-CS"/>
        </w:rPr>
      </w:pPr>
      <w:r w:rsidRPr="009F38B5">
        <w:rPr>
          <w:rFonts w:ascii="Arial" w:hAnsi="Arial" w:cs="Arial"/>
          <w:lang w:val="sr-Cyrl-CS"/>
        </w:rPr>
        <w:t>(4) број рачуна: 840-30678845-06;</w:t>
      </w:r>
    </w:p>
    <w:p w:rsidR="002D3B40" w:rsidRPr="009F38B5" w:rsidRDefault="002D3B40" w:rsidP="002D3B40">
      <w:pPr>
        <w:ind w:firstLine="708"/>
        <w:jc w:val="both"/>
        <w:rPr>
          <w:rFonts w:ascii="Arial" w:hAnsi="Arial" w:cs="Arial"/>
          <w:lang w:val="sr-Cyrl-CS"/>
        </w:rPr>
      </w:pPr>
      <w:r w:rsidRPr="009F38B5">
        <w:rPr>
          <w:rFonts w:ascii="Arial" w:hAnsi="Arial" w:cs="Arial"/>
          <w:lang w:val="sr-Cyrl-CS"/>
        </w:rPr>
        <w:t xml:space="preserve">(5) шифру плаћања: 153 или 253; </w:t>
      </w:r>
    </w:p>
    <w:p w:rsidR="002D3B40" w:rsidRPr="009F38B5" w:rsidRDefault="002D3B40" w:rsidP="002D3B40">
      <w:pPr>
        <w:ind w:firstLine="708"/>
        <w:jc w:val="both"/>
        <w:rPr>
          <w:rFonts w:ascii="Arial" w:hAnsi="Arial" w:cs="Arial"/>
          <w:lang w:val="sr-Cyrl-CS"/>
        </w:rPr>
      </w:pPr>
      <w:r w:rsidRPr="009F38B5">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2D3B40" w:rsidRPr="009F38B5" w:rsidRDefault="00492E88" w:rsidP="002D3B40">
      <w:pPr>
        <w:ind w:firstLine="708"/>
        <w:jc w:val="both"/>
        <w:rPr>
          <w:rFonts w:ascii="Arial" w:hAnsi="Arial" w:cs="Arial"/>
          <w:lang w:val="sr-Cyrl-CS"/>
        </w:rPr>
      </w:pPr>
      <w:r w:rsidRPr="009F38B5">
        <w:rPr>
          <w:rFonts w:ascii="Arial" w:hAnsi="Arial" w:cs="Arial"/>
          <w:lang w:val="sr-Cyrl-CS"/>
        </w:rPr>
        <w:t>(7) сврха: ЗЗП;</w:t>
      </w:r>
      <w:r>
        <w:rPr>
          <w:rFonts w:ascii="Arial" w:hAnsi="Arial" w:cs="Arial"/>
          <w:lang w:val="sr-Cyrl-RS"/>
        </w:rPr>
        <w:t>Културни центар Вршац</w:t>
      </w:r>
      <w:r w:rsidR="009F38B5">
        <w:rPr>
          <w:rFonts w:ascii="Arial" w:hAnsi="Arial" w:cs="Arial"/>
          <w:lang w:val="sr-Cyrl-CS"/>
        </w:rPr>
        <w:t>; јавна набавка ЈН 1.2.8.</w:t>
      </w:r>
      <w:r w:rsidR="002D3B40" w:rsidRPr="009F38B5">
        <w:rPr>
          <w:rFonts w:ascii="Arial" w:hAnsi="Arial" w:cs="Arial"/>
          <w:lang w:val="sr-Cyrl-CS"/>
        </w:rPr>
        <w:t>/2017</w:t>
      </w:r>
    </w:p>
    <w:p w:rsidR="002D3B40" w:rsidRPr="009F38B5" w:rsidRDefault="002D3B40" w:rsidP="002D3B40">
      <w:pPr>
        <w:ind w:firstLine="708"/>
        <w:jc w:val="both"/>
        <w:rPr>
          <w:rFonts w:ascii="Arial" w:hAnsi="Arial" w:cs="Arial"/>
          <w:lang w:val="sr-Cyrl-CS"/>
        </w:rPr>
      </w:pPr>
      <w:r w:rsidRPr="009F38B5">
        <w:rPr>
          <w:rFonts w:ascii="Arial" w:hAnsi="Arial" w:cs="Arial"/>
          <w:lang w:val="sr-Cyrl-CS"/>
        </w:rPr>
        <w:t>(8) корисник: буџет Републике Србије;</w:t>
      </w:r>
    </w:p>
    <w:p w:rsidR="002D3B40" w:rsidRPr="009F38B5" w:rsidRDefault="002D3B40" w:rsidP="002D3B40">
      <w:pPr>
        <w:ind w:firstLine="708"/>
        <w:jc w:val="both"/>
        <w:rPr>
          <w:rFonts w:ascii="Arial" w:hAnsi="Arial" w:cs="Arial"/>
          <w:lang w:val="sr-Cyrl-CS"/>
        </w:rPr>
      </w:pPr>
      <w:r w:rsidRPr="009F38B5">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2D3B40" w:rsidRPr="009F38B5" w:rsidRDefault="002D3B40" w:rsidP="002D3B40">
      <w:pPr>
        <w:ind w:firstLine="708"/>
        <w:jc w:val="both"/>
        <w:rPr>
          <w:rFonts w:ascii="Arial" w:hAnsi="Arial" w:cs="Arial"/>
          <w:lang w:val="sr-Cyrl-CS"/>
        </w:rPr>
      </w:pPr>
      <w:r w:rsidRPr="009F38B5">
        <w:rPr>
          <w:rFonts w:ascii="Arial" w:hAnsi="Arial" w:cs="Arial"/>
          <w:lang w:val="sr-Cyrl-CS"/>
        </w:rPr>
        <w:t xml:space="preserve">(10) потпис овлашћеног лица банке, </w:t>
      </w:r>
      <w:r w:rsidRPr="009F38B5">
        <w:rPr>
          <w:rFonts w:ascii="Arial" w:hAnsi="Arial" w:cs="Arial"/>
          <w:b/>
          <w:lang w:val="sr-Cyrl-CS"/>
        </w:rPr>
        <w:t>или</w:t>
      </w:r>
      <w:r w:rsidRPr="009F38B5">
        <w:rPr>
          <w:rFonts w:ascii="Arial" w:hAnsi="Arial" w:cs="Arial"/>
          <w:lang w:val="sr-Cyrl-CS"/>
        </w:rPr>
        <w:t xml:space="preserve"> </w:t>
      </w:r>
    </w:p>
    <w:p w:rsidR="002D3B40" w:rsidRPr="009F38B5" w:rsidRDefault="002D3B40" w:rsidP="002D3B40">
      <w:pPr>
        <w:jc w:val="both"/>
        <w:rPr>
          <w:rFonts w:ascii="Arial" w:hAnsi="Arial" w:cs="Arial"/>
          <w:lang w:val="sr-Cyrl-CS"/>
        </w:rPr>
      </w:pPr>
      <w:r w:rsidRPr="009F38B5">
        <w:rPr>
          <w:rFonts w:ascii="Arial" w:hAnsi="Arial" w:cs="Arial"/>
          <w:lang w:val="sr-Cyrl-CS"/>
        </w:rPr>
        <w:t xml:space="preserve">2. </w:t>
      </w:r>
      <w:r w:rsidRPr="009F38B5">
        <w:rPr>
          <w:rFonts w:ascii="Arial" w:hAnsi="Arial" w:cs="Arial"/>
          <w:b/>
          <w:lang w:val="sr-Cyrl-CS"/>
        </w:rPr>
        <w:t>Налог за уплату,</w:t>
      </w:r>
      <w:r w:rsidRPr="009F38B5">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9F38B5">
        <w:rPr>
          <w:rFonts w:ascii="Arial" w:hAnsi="Arial" w:cs="Arial"/>
          <w:b/>
          <w:lang w:val="sr-Cyrl-CS"/>
        </w:rPr>
        <w:t>или</w:t>
      </w:r>
      <w:r w:rsidRPr="009F38B5">
        <w:rPr>
          <w:rFonts w:ascii="Arial" w:hAnsi="Arial" w:cs="Arial"/>
          <w:lang w:val="sr-Cyrl-CS"/>
        </w:rPr>
        <w:t xml:space="preserve"> </w:t>
      </w:r>
    </w:p>
    <w:p w:rsidR="002D3B40" w:rsidRPr="009F38B5" w:rsidRDefault="002D3B40" w:rsidP="002D3B40">
      <w:pPr>
        <w:jc w:val="both"/>
        <w:rPr>
          <w:rFonts w:ascii="Arial" w:hAnsi="Arial" w:cs="Arial"/>
          <w:lang w:val="sr-Cyrl-CS"/>
        </w:rPr>
      </w:pPr>
      <w:r w:rsidRPr="009F38B5">
        <w:rPr>
          <w:rFonts w:ascii="Arial" w:hAnsi="Arial" w:cs="Arial"/>
          <w:lang w:val="sr-Cyrl-CS"/>
        </w:rPr>
        <w:t xml:space="preserve">3. </w:t>
      </w:r>
      <w:r w:rsidRPr="009F38B5">
        <w:rPr>
          <w:rFonts w:ascii="Arial" w:hAnsi="Arial" w:cs="Arial"/>
          <w:b/>
          <w:lang w:val="sr-Cyrl-CS"/>
        </w:rPr>
        <w:t>Потврда издата од стране Републике Србије, Министарства финансија, Управе за трезор,</w:t>
      </w:r>
      <w:r w:rsidRPr="009F38B5">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2D3B40" w:rsidRPr="00027B02" w:rsidRDefault="002D3B40" w:rsidP="002D3B40">
      <w:pPr>
        <w:ind w:firstLine="708"/>
        <w:jc w:val="both"/>
        <w:rPr>
          <w:rFonts w:ascii="Arial" w:hAnsi="Arial" w:cs="Arial"/>
          <w:b/>
          <w:lang w:val="sr-Cyrl-CS"/>
        </w:rPr>
      </w:pPr>
      <w:r w:rsidRPr="00027B02">
        <w:rPr>
          <w:rFonts w:ascii="Arial" w:hAnsi="Arial" w:cs="Arial"/>
          <w:lang w:val="sr-Cyrl-CS"/>
        </w:rPr>
        <w:t>корисници средстава организација за обавезно социјално осигурање и други корисници јавних средстава),</w:t>
      </w:r>
      <w:r w:rsidRPr="00027B02">
        <w:rPr>
          <w:rFonts w:ascii="Arial" w:hAnsi="Arial" w:cs="Arial"/>
          <w:b/>
          <w:lang w:val="sr-Cyrl-CS"/>
        </w:rPr>
        <w:t xml:space="preserve"> или </w:t>
      </w:r>
    </w:p>
    <w:p w:rsidR="002D3B40" w:rsidRPr="00027B02" w:rsidRDefault="002D3B40" w:rsidP="002D3B40">
      <w:pPr>
        <w:ind w:firstLine="708"/>
        <w:jc w:val="both"/>
        <w:rPr>
          <w:rFonts w:ascii="Arial" w:hAnsi="Arial" w:cs="Arial"/>
          <w:lang w:val="sr-Cyrl-CS"/>
        </w:rPr>
      </w:pPr>
      <w:r w:rsidRPr="00027B02">
        <w:rPr>
          <w:rFonts w:ascii="Arial" w:hAnsi="Arial" w:cs="Arial"/>
          <w:lang w:val="sr-Cyrl-CS"/>
        </w:rPr>
        <w:t xml:space="preserve">4. </w:t>
      </w:r>
      <w:r w:rsidRPr="00027B02">
        <w:rPr>
          <w:rFonts w:ascii="Arial" w:hAnsi="Arial" w:cs="Arial"/>
          <w:b/>
          <w:lang w:val="sr-Cyrl-CS"/>
        </w:rPr>
        <w:t xml:space="preserve">Потврда издата од стране Народне банке Србије, </w:t>
      </w:r>
      <w:r w:rsidRPr="00027B02">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2D3B40" w:rsidRPr="00027B02" w:rsidRDefault="002D3B40" w:rsidP="002D3B40">
      <w:pPr>
        <w:ind w:left="720"/>
        <w:rPr>
          <w:rFonts w:ascii="Arial" w:hAnsi="Arial" w:cs="Arial"/>
          <w:lang w:val="sr-Cyrl-CS"/>
        </w:rPr>
      </w:pPr>
    </w:p>
    <w:p w:rsidR="002D3B40" w:rsidRPr="00492E88" w:rsidRDefault="002D3B40" w:rsidP="002D3B40">
      <w:pPr>
        <w:jc w:val="both"/>
        <w:rPr>
          <w:rFonts w:ascii="Arial" w:hAnsi="Arial" w:cs="Arial"/>
        </w:rPr>
      </w:pPr>
      <w:r w:rsidRPr="00492E88">
        <w:rPr>
          <w:rFonts w:ascii="Arial" w:hAnsi="Arial" w:cs="Arial"/>
        </w:rPr>
        <w:t>Поступак заштите права регулисан је одредбама чл. 138. - 166. ЗЈН.</w:t>
      </w:r>
    </w:p>
    <w:p w:rsidR="002D3B40" w:rsidRPr="002D3B40" w:rsidRDefault="002D3B40" w:rsidP="002D3B40">
      <w:pPr>
        <w:ind w:firstLine="708"/>
        <w:jc w:val="both"/>
        <w:rPr>
          <w:rFonts w:ascii="Arial" w:hAnsi="Arial" w:cs="Arial"/>
          <w:b/>
          <w:sz w:val="22"/>
          <w:szCs w:val="22"/>
        </w:rPr>
      </w:pPr>
    </w:p>
    <w:p w:rsidR="0020467F" w:rsidRPr="002D3B40" w:rsidRDefault="0020467F" w:rsidP="002D3B40">
      <w:pPr>
        <w:suppressAutoHyphens w:val="0"/>
        <w:autoSpaceDE w:val="0"/>
        <w:autoSpaceDN w:val="0"/>
        <w:adjustRightInd w:val="0"/>
        <w:spacing w:line="240" w:lineRule="auto"/>
        <w:ind w:left="720" w:hanging="720"/>
        <w:jc w:val="both"/>
        <w:rPr>
          <w:rFonts w:ascii="Arial" w:hAnsi="Arial" w:cs="Arial"/>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sidR="00F21E28">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1CBF" w:rsidRPr="00791A9E" w:rsidRDefault="00DD1CBF">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F21E28" w:rsidRPr="002D3B40" w:rsidRDefault="00F21E28">
      <w:pPr>
        <w:jc w:val="both"/>
        <w:rPr>
          <w:rFonts w:ascii="Arial" w:hAnsi="Arial" w:cs="Arial"/>
          <w:color w:val="FF0000"/>
          <w:lang w:val="sr-Latn-CS"/>
        </w:rPr>
      </w:pPr>
    </w:p>
    <w:p w:rsidR="00F21E28" w:rsidRDefault="00F21E2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lastRenderedPageBreak/>
        <w:t>VII</w:t>
      </w:r>
      <w:r w:rsidRPr="000B56F0">
        <w:rPr>
          <w:rFonts w:ascii="Arial" w:hAnsi="Arial" w:cs="Arial"/>
          <w:b/>
          <w:bCs/>
          <w:i/>
          <w:iCs/>
          <w:sz w:val="28"/>
          <w:szCs w:val="28"/>
          <w:lang w:val="sr-Cyrl-CS"/>
        </w:rPr>
        <w:t xml:space="preserve">  ОБРАЗАЦ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ED33F8">
        <w:rPr>
          <w:rFonts w:ascii="Arial" w:hAnsi="Arial" w:cs="Arial"/>
          <w:b/>
          <w:lang w:val="sr-Cyrl-CS"/>
        </w:rPr>
        <w:t>Гостовање предс</w:t>
      </w:r>
      <w:r w:rsidR="009F38B5">
        <w:rPr>
          <w:rFonts w:ascii="Arial" w:hAnsi="Arial" w:cs="Arial"/>
          <w:b/>
          <w:lang w:val="sr-Cyrl-CS"/>
        </w:rPr>
        <w:t>таве „Разиграна кловнијада</w:t>
      </w:r>
      <w:r w:rsidR="00ED33F8">
        <w:rPr>
          <w:rFonts w:ascii="Arial" w:hAnsi="Arial" w:cs="Arial"/>
          <w:b/>
          <w:lang w:val="sr-Cyrl-CS"/>
        </w:rPr>
        <w:t xml:space="preserve">“ </w:t>
      </w:r>
      <w:r w:rsidR="007663C3">
        <w:rPr>
          <w:rFonts w:ascii="Arial" w:hAnsi="Arial" w:cs="Arial"/>
          <w:lang w:val="sr-Cyrl-RS"/>
        </w:rPr>
        <w:t xml:space="preserve">бр.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A242FE">
        <w:rPr>
          <w:rFonts w:ascii="Arial" w:hAnsi="Arial" w:cs="Arial"/>
          <w:lang w:val="sr-Cyrl-RS"/>
        </w:rPr>
        <w:t>.</w:t>
      </w:r>
      <w:r w:rsidR="009F38B5">
        <w:rPr>
          <w:rFonts w:ascii="Arial" w:hAnsi="Arial" w:cs="Arial"/>
          <w:lang w:val="sr-Cyrl-RS"/>
        </w:rPr>
        <w:t>8</w:t>
      </w:r>
      <w:r w:rsidR="00A242FE">
        <w:rPr>
          <w:rFonts w:ascii="Arial" w:hAnsi="Arial" w:cs="Arial"/>
          <w:lang w:val="sr-Cyrl-RS"/>
        </w:rPr>
        <w:t>./201</w:t>
      </w:r>
      <w:r w:rsidR="00ED33F8">
        <w:rPr>
          <w:rFonts w:ascii="Arial" w:hAnsi="Arial" w:cs="Arial"/>
          <w:lang w:val="sr-Cyrl-CS"/>
        </w:rPr>
        <w:t>7</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Pr="00ED33F8" w:rsidRDefault="001619E7">
      <w:pPr>
        <w:rPr>
          <w:rFonts w:ascii="Arial" w:hAnsi="Arial" w:cs="Arial"/>
          <w:i/>
          <w:iCs/>
          <w:lang w:val="sr-Cyrl-RS"/>
        </w:rPr>
      </w:pPr>
      <w:r w:rsidRPr="00ED33F8">
        <w:rPr>
          <w:rFonts w:ascii="Arial" w:hAnsi="Arial" w:cs="Arial"/>
          <w:b/>
          <w:bCs/>
          <w:i/>
          <w:iCs/>
          <w:lang w:val="sr-Cyrl-R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Назив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Адреса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Матични број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027B0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027B0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ED33F8" w:rsidRDefault="00ED33F8">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027B02">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027B0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027B02">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lastRenderedPageBreak/>
        <w:t>ОПИС ПРЕДМЕТА НАБАВКЕ</w:t>
      </w:r>
      <w:r w:rsidR="008E73BB" w:rsidRPr="002068F9">
        <w:rPr>
          <w:rFonts w:ascii="Arial" w:eastAsia="TimesNewRomanPSMT" w:hAnsi="Arial" w:cs="Arial"/>
          <w:b/>
          <w:bCs/>
          <w:lang w:val="sr-Cyrl-CS"/>
        </w:rPr>
        <w:t xml:space="preserve"> </w:t>
      </w:r>
      <w:r w:rsidR="00ED33F8">
        <w:rPr>
          <w:rFonts w:ascii="Arial" w:hAnsi="Arial" w:cs="Arial"/>
          <w:b/>
          <w:lang w:val="sr-Cyrl-CS"/>
        </w:rPr>
        <w:t>Гостовање предс</w:t>
      </w:r>
      <w:r w:rsidR="009F38B5">
        <w:rPr>
          <w:rFonts w:ascii="Arial" w:hAnsi="Arial" w:cs="Arial"/>
          <w:b/>
          <w:lang w:val="sr-Cyrl-CS"/>
        </w:rPr>
        <w:t>таве „Разиграна кловнијада</w:t>
      </w:r>
      <w:r w:rsidR="00ED33F8">
        <w:rPr>
          <w:rFonts w:ascii="Arial" w:hAnsi="Arial" w:cs="Arial"/>
          <w:b/>
          <w:lang w:val="sr-Cyrl-CS"/>
        </w:rPr>
        <w:t>“</w:t>
      </w:r>
      <w:r w:rsidR="007663C3">
        <w:rPr>
          <w:rFonts w:ascii="Arial" w:hAnsi="Arial" w:cs="Arial"/>
          <w:lang w:val="sr-Cyrl-CS"/>
        </w:rPr>
        <w:t xml:space="preserve">бр.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9F38B5">
        <w:rPr>
          <w:rFonts w:ascii="Arial" w:hAnsi="Arial" w:cs="Arial"/>
          <w:lang w:val="sr-Cyrl-CS"/>
        </w:rPr>
        <w:t>8.</w:t>
      </w:r>
      <w:r w:rsidR="00ED33F8">
        <w:rPr>
          <w:rFonts w:ascii="Arial" w:hAnsi="Arial" w:cs="Arial"/>
          <w:lang w:val="sr-Cyrl-CS"/>
        </w:rPr>
        <w:t>/2017</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027B02">
        <w:tc>
          <w:tcPr>
            <w:tcW w:w="5250" w:type="dxa"/>
            <w:tcBorders>
              <w:top w:val="single" w:sz="4" w:space="0" w:color="000000"/>
              <w:left w:val="single" w:sz="4" w:space="0" w:color="000000"/>
              <w:bottom w:val="single" w:sz="4" w:space="0" w:color="000000"/>
            </w:tcBorders>
            <w:shd w:val="clear" w:color="auto" w:fill="auto"/>
          </w:tcPr>
          <w:p w:rsidR="001619E7" w:rsidRPr="00ED33F8" w:rsidRDefault="00ED33F8">
            <w:pPr>
              <w:jc w:val="both"/>
              <w:rPr>
                <w:rFonts w:ascii="Arial" w:eastAsia="TimesNewRomanPSMT" w:hAnsi="Arial" w:cs="Arial"/>
                <w:bCs/>
                <w:color w:val="auto"/>
                <w:lang w:val="ru-RU"/>
              </w:rPr>
            </w:pPr>
            <w:r>
              <w:rPr>
                <w:rFonts w:ascii="Arial" w:eastAsia="TimesNewRomanPSMT"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027B02">
        <w:tc>
          <w:tcPr>
            <w:tcW w:w="5250" w:type="dxa"/>
            <w:tcBorders>
              <w:top w:val="single" w:sz="4" w:space="0" w:color="000000"/>
              <w:left w:val="single" w:sz="4" w:space="0" w:color="000000"/>
              <w:bottom w:val="single" w:sz="4" w:space="0" w:color="000000"/>
            </w:tcBorders>
            <w:shd w:val="clear" w:color="auto" w:fill="auto"/>
          </w:tcPr>
          <w:p w:rsidR="001619E7" w:rsidRDefault="00ED33F8">
            <w:pPr>
              <w:jc w:val="both"/>
              <w:rPr>
                <w:rFonts w:ascii="Arial" w:eastAsia="TimesNewRomanPSMT" w:hAnsi="Arial" w:cs="Arial"/>
                <w:bCs/>
                <w:lang w:val="ru-RU"/>
              </w:rPr>
            </w:pPr>
            <w:r>
              <w:rPr>
                <w:rFonts w:ascii="Arial" w:eastAsia="TimesNewRomanPSMT"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sidRPr="007663C3">
              <w:rPr>
                <w:rFonts w:ascii="Arial" w:eastAsia="TimesNewRomanPSMT" w:hAnsi="Arial" w:cs="Arial"/>
                <w:bCs/>
                <w:lang w:val="ru-RU"/>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A242FE" w:rsidRDefault="00A242FE">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855F74" w:rsidRDefault="00855F74">
      <w:pPr>
        <w:rPr>
          <w:rFonts w:ascii="Arial" w:hAnsi="Arial" w:cs="Arial"/>
          <w:b/>
          <w:bCs/>
          <w:i/>
          <w:iCs/>
          <w:lang w:val="sr-Cyrl-RS"/>
        </w:rPr>
      </w:pPr>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Default="0031705A"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lastRenderedPageBreak/>
        <w:t>(ОБРАЗАЦ 2)</w:t>
      </w:r>
    </w:p>
    <w:p w:rsidR="002D3B40" w:rsidRPr="002D3B40" w:rsidRDefault="002D3B40" w:rsidP="002D3B40">
      <w:pPr>
        <w:jc w:val="both"/>
        <w:rPr>
          <w:rFonts w:ascii="Arial" w:hAnsi="Arial" w:cs="Arial"/>
          <w:b/>
          <w:bCs/>
          <w:i/>
          <w:iCs/>
          <w:color w:val="auto"/>
          <w:sz w:val="22"/>
          <w:szCs w:val="22"/>
          <w:lang w:val="sr-Latn-CS"/>
        </w:rPr>
      </w:pPr>
    </w:p>
    <w:p w:rsidR="002D3B40" w:rsidRPr="00A67EBB" w:rsidRDefault="002D3B4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2D3B40" w:rsidRPr="00A67EBB" w:rsidRDefault="002D3B40" w:rsidP="002D3B40">
      <w:pPr>
        <w:shd w:val="clear" w:color="auto" w:fill="C6D9F1"/>
        <w:jc w:val="center"/>
        <w:rPr>
          <w:rFonts w:ascii="Arial" w:hAnsi="Arial" w:cs="Arial"/>
          <w:b/>
          <w:bCs/>
          <w:i/>
          <w:iCs/>
          <w:sz w:val="28"/>
          <w:szCs w:val="28"/>
          <w:lang w:val="sr-Cyrl-CS"/>
        </w:rPr>
      </w:pPr>
    </w:p>
    <w:p w:rsidR="002D3B40" w:rsidRPr="002D3B40" w:rsidRDefault="002D3B40" w:rsidP="002D3B40">
      <w:pPr>
        <w:jc w:val="right"/>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960"/>
        <w:gridCol w:w="1455"/>
        <w:gridCol w:w="1461"/>
        <w:gridCol w:w="1455"/>
        <w:gridCol w:w="1472"/>
      </w:tblGrid>
      <w:tr w:rsidR="002D3B40" w:rsidRPr="00027B02" w:rsidTr="00CA48FC">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2D3B40" w:rsidRPr="002D3B40" w:rsidTr="00CA48FC">
        <w:trPr>
          <w:trHeight w:val="291"/>
        </w:trPr>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shd w:val="clear" w:color="auto" w:fill="auto"/>
          </w:tcPr>
          <w:p w:rsidR="002D3B40" w:rsidRPr="002D3B40" w:rsidRDefault="002D3B4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2D3B40" w:rsidRPr="002D3B40" w:rsidTr="00CA48FC">
        <w:trPr>
          <w:trHeight w:val="998"/>
        </w:trPr>
        <w:tc>
          <w:tcPr>
            <w:tcW w:w="1908" w:type="dxa"/>
            <w:shd w:val="clear" w:color="auto" w:fill="auto"/>
          </w:tcPr>
          <w:p w:rsidR="002D3B40" w:rsidRPr="007663C3" w:rsidRDefault="002D3B40" w:rsidP="007663C3">
            <w:pPr>
              <w:suppressLineNumbers/>
              <w:jc w:val="center"/>
              <w:rPr>
                <w:rFonts w:ascii="Arial" w:hAnsi="Arial" w:cs="Arial"/>
                <w:i/>
                <w:iCs/>
                <w:color w:val="auto"/>
                <w:lang w:val="sr-Cyrl-RS"/>
              </w:rPr>
            </w:pPr>
            <w:r w:rsidRPr="002D3B40">
              <w:rPr>
                <w:rFonts w:ascii="Arial" w:hAnsi="Arial" w:cs="Arial"/>
                <w:i/>
                <w:iCs/>
                <w:color w:val="auto"/>
                <w:sz w:val="22"/>
                <w:szCs w:val="22"/>
              </w:rPr>
              <w:t xml:space="preserve">Извођење позоришне представе за </w:t>
            </w:r>
            <w:r w:rsidR="007663C3">
              <w:rPr>
                <w:rFonts w:ascii="Arial" w:hAnsi="Arial" w:cs="Arial"/>
                <w:i/>
                <w:iCs/>
                <w:color w:val="auto"/>
                <w:sz w:val="22"/>
                <w:szCs w:val="22"/>
              </w:rPr>
              <w:t>“</w:t>
            </w:r>
            <w:r w:rsidR="009F38B5">
              <w:rPr>
                <w:rFonts w:ascii="Arial" w:hAnsi="Arial" w:cs="Arial"/>
                <w:i/>
                <w:iCs/>
                <w:color w:val="auto"/>
                <w:sz w:val="22"/>
                <w:szCs w:val="22"/>
                <w:lang w:val="sr-Cyrl-RS"/>
              </w:rPr>
              <w:t>Разиграна кловнијада</w:t>
            </w:r>
            <w:r w:rsidR="007663C3">
              <w:rPr>
                <w:rFonts w:ascii="Arial" w:hAnsi="Arial" w:cs="Arial"/>
                <w:i/>
                <w:iCs/>
                <w:color w:val="auto"/>
                <w:sz w:val="22"/>
                <w:szCs w:val="22"/>
                <w:lang w:val="sr-Cyrl-RS"/>
              </w:rPr>
              <w:t>“</w:t>
            </w:r>
          </w:p>
        </w:tc>
        <w:tc>
          <w:tcPr>
            <w:tcW w:w="960" w:type="dxa"/>
            <w:shd w:val="clear" w:color="auto" w:fill="auto"/>
          </w:tcPr>
          <w:p w:rsidR="002D3B40" w:rsidRPr="002D3B40" w:rsidRDefault="002D3B4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61"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72" w:type="dxa"/>
            <w:shd w:val="clear" w:color="auto" w:fill="auto"/>
          </w:tcPr>
          <w:p w:rsidR="002D3B40" w:rsidRPr="002D3B40" w:rsidRDefault="002D3B40" w:rsidP="002D3B40">
            <w:pPr>
              <w:suppressLineNumbers/>
              <w:snapToGrid w:val="0"/>
              <w:jc w:val="center"/>
              <w:rPr>
                <w:rFonts w:ascii="Arial" w:hAnsi="Arial" w:cs="Arial"/>
                <w:color w:val="auto"/>
              </w:rPr>
            </w:pPr>
          </w:p>
        </w:tc>
      </w:tr>
      <w:tr w:rsidR="002D3B40" w:rsidRPr="002D3B40" w:rsidTr="00CA48FC">
        <w:tc>
          <w:tcPr>
            <w:tcW w:w="5784" w:type="dxa"/>
            <w:gridSpan w:val="4"/>
            <w:shd w:val="clear" w:color="auto" w:fill="auto"/>
          </w:tcPr>
          <w:p w:rsidR="002D3B40" w:rsidRPr="002D3B40" w:rsidRDefault="002D3B4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2D3B40" w:rsidRPr="002D3B40" w:rsidRDefault="002D3B40" w:rsidP="002D3B40">
            <w:pPr>
              <w:suppressLineNumbers/>
              <w:snapToGrid w:val="0"/>
              <w:rPr>
                <w:rFonts w:ascii="Arial" w:hAnsi="Arial" w:cs="Arial"/>
                <w:color w:val="auto"/>
              </w:rPr>
            </w:pPr>
          </w:p>
        </w:tc>
        <w:tc>
          <w:tcPr>
            <w:tcW w:w="1472" w:type="dxa"/>
            <w:shd w:val="clear" w:color="auto" w:fill="C6D9F1"/>
          </w:tcPr>
          <w:p w:rsidR="002D3B40" w:rsidRPr="002D3B40" w:rsidRDefault="002D3B40" w:rsidP="002D3B40">
            <w:pPr>
              <w:suppressLineNumbers/>
              <w:snapToGrid w:val="0"/>
              <w:rPr>
                <w:rFonts w:ascii="Arial" w:hAnsi="Arial" w:cs="Arial"/>
                <w:color w:val="auto"/>
              </w:rPr>
            </w:pPr>
          </w:p>
        </w:tc>
      </w:tr>
    </w:tbl>
    <w:p w:rsidR="002D3B40" w:rsidRPr="002D3B40" w:rsidRDefault="002D3B40" w:rsidP="002D3B40">
      <w:pPr>
        <w:rPr>
          <w:rFonts w:ascii="Arial" w:hAnsi="Arial" w:cs="Arial"/>
          <w:color w:val="auto"/>
          <w:sz w:val="22"/>
          <w:szCs w:val="22"/>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Cs/>
          <w:iCs/>
          <w:color w:val="auto"/>
          <w:sz w:val="22"/>
          <w:szCs w:val="22"/>
        </w:rPr>
      </w:pPr>
    </w:p>
    <w:p w:rsidR="002D3B40" w:rsidRPr="002D3B40" w:rsidRDefault="002D3B4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2D3B40" w:rsidRPr="002D3B40" w:rsidRDefault="002D3B4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2D3B40" w:rsidRPr="002D3B40" w:rsidRDefault="002D3B40" w:rsidP="002D3B40">
      <w:pPr>
        <w:tabs>
          <w:tab w:val="left" w:pos="90"/>
        </w:tabs>
        <w:jc w:val="both"/>
        <w:rPr>
          <w:rFonts w:ascii="Arial" w:hAnsi="Arial" w:cs="Arial"/>
          <w:color w:val="auto"/>
          <w:sz w:val="22"/>
          <w:szCs w:val="22"/>
          <w:lang w:val="sr-Cyrl-CS"/>
        </w:rPr>
      </w:pPr>
    </w:p>
    <w:tbl>
      <w:tblPr>
        <w:tblW w:w="0" w:type="auto"/>
        <w:tblLayout w:type="fixed"/>
        <w:tblLook w:val="0000" w:firstRow="0" w:lastRow="0" w:firstColumn="0" w:lastColumn="0" w:noHBand="0" w:noVBand="0"/>
      </w:tblPr>
      <w:tblGrid>
        <w:gridCol w:w="3080"/>
        <w:gridCol w:w="3068"/>
        <w:gridCol w:w="3094"/>
      </w:tblGrid>
      <w:tr w:rsidR="002D3B40" w:rsidRPr="002D3B40" w:rsidTr="00CA48FC">
        <w:tc>
          <w:tcPr>
            <w:tcW w:w="3080" w:type="dxa"/>
            <w:shd w:val="clear" w:color="auto" w:fill="auto"/>
            <w:vAlign w:val="center"/>
          </w:tcPr>
          <w:p w:rsidR="002D3B40" w:rsidRPr="002D3B40" w:rsidRDefault="002D3B4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2D3B40" w:rsidRPr="002D3B40" w:rsidRDefault="002D3B40" w:rsidP="002D3B40">
            <w:pPr>
              <w:spacing w:after="120"/>
              <w:jc w:val="center"/>
              <w:rPr>
                <w:rFonts w:ascii="Arial" w:hAnsi="Arial" w:cs="Arial"/>
                <w:color w:val="auto"/>
              </w:rPr>
            </w:pPr>
          </w:p>
        </w:tc>
      </w:tr>
      <w:tr w:rsidR="002D3B40" w:rsidRPr="002D3B40" w:rsidTr="00CA48FC">
        <w:tc>
          <w:tcPr>
            <w:tcW w:w="3080"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c>
          <w:tcPr>
            <w:tcW w:w="3068" w:type="dxa"/>
            <w:shd w:val="clear" w:color="auto" w:fill="auto"/>
          </w:tcPr>
          <w:p w:rsidR="002D3B40" w:rsidRPr="002D3B40" w:rsidRDefault="002D3B40" w:rsidP="002D3B40">
            <w:pPr>
              <w:snapToGrid w:val="0"/>
              <w:spacing w:after="120"/>
              <w:jc w:val="both"/>
              <w:rPr>
                <w:rFonts w:ascii="Arial" w:hAnsi="Arial" w:cs="Arial"/>
                <w:color w:val="auto"/>
              </w:rPr>
            </w:pPr>
          </w:p>
        </w:tc>
        <w:tc>
          <w:tcPr>
            <w:tcW w:w="3094"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r>
    </w:tbl>
    <w:p w:rsidR="002D3B40" w:rsidRPr="002D3B40" w:rsidRDefault="002D3B40" w:rsidP="002D3B40">
      <w:pPr>
        <w:jc w:val="both"/>
        <w:rPr>
          <w:rFonts w:ascii="Arial" w:hAnsi="Arial" w:cs="Arial"/>
          <w:color w:val="auto"/>
          <w:sz w:val="22"/>
          <w:szCs w:val="22"/>
        </w:rPr>
      </w:pPr>
    </w:p>
    <w:p w:rsidR="002D3B40" w:rsidRPr="002D3B40" w:rsidRDefault="002D3B40" w:rsidP="002D3B40">
      <w:pPr>
        <w:keepLines/>
        <w:tabs>
          <w:tab w:val="left" w:pos="-2977"/>
          <w:tab w:val="right" w:pos="4820"/>
        </w:tabs>
        <w:suppressAutoHyphens w:val="0"/>
        <w:spacing w:before="60" w:line="240" w:lineRule="auto"/>
        <w:jc w:val="right"/>
        <w:rPr>
          <w:rFonts w:ascii="Arial" w:eastAsia="Times New Roman" w:hAnsi="Arial" w:cs="Arial"/>
          <w:b/>
          <w:bCs/>
          <w:noProof/>
          <w:color w:val="auto"/>
          <w:kern w:val="0"/>
          <w:sz w:val="22"/>
          <w:szCs w:val="22"/>
          <w:lang w:eastAsia="en-US"/>
        </w:rPr>
      </w:pPr>
    </w:p>
    <w:p w:rsidR="002D3B40" w:rsidRDefault="002D3B40" w:rsidP="002068F9">
      <w:pPr>
        <w:jc w:val="both"/>
        <w:rPr>
          <w:rFonts w:ascii="Arial" w:hAnsi="Arial" w:cs="Arial"/>
          <w:color w:val="FF0000"/>
          <w:lang w:val="sr-Cyrl-RS"/>
        </w:rPr>
      </w:pPr>
    </w:p>
    <w:p w:rsidR="009F38B5" w:rsidRPr="009F38B5" w:rsidRDefault="009F38B5" w:rsidP="002068F9">
      <w:pPr>
        <w:jc w:val="both"/>
        <w:rPr>
          <w:rFonts w:ascii="Arial" w:hAnsi="Arial" w:cs="Arial"/>
          <w:color w:val="FF0000"/>
          <w:lang w:val="sr-Cyrl-RS"/>
        </w:rPr>
      </w:pPr>
    </w:p>
    <w:p w:rsidR="00A242FE" w:rsidRDefault="00A242FE" w:rsidP="00161C32">
      <w:pPr>
        <w:jc w:val="both"/>
        <w:rPr>
          <w:lang w:val="sr-Cyrl-RS"/>
        </w:rPr>
      </w:pPr>
    </w:p>
    <w:p w:rsidR="00492E88" w:rsidRDefault="00492E88" w:rsidP="00161C32">
      <w:pPr>
        <w:jc w:val="both"/>
        <w:rPr>
          <w:lang w:val="sr-Cyrl-RS"/>
        </w:rPr>
      </w:pPr>
    </w:p>
    <w:p w:rsidR="00A242FE" w:rsidRDefault="00A242FE" w:rsidP="00161C32">
      <w:pPr>
        <w:jc w:val="both"/>
        <w:rPr>
          <w:lang w:val="sr-Latn-CS"/>
        </w:rPr>
      </w:pPr>
    </w:p>
    <w:p w:rsidR="002D3B40" w:rsidRDefault="002D3B40" w:rsidP="00161C32">
      <w:pPr>
        <w:jc w:val="both"/>
        <w:rPr>
          <w:lang w:val="sr-Latn-CS"/>
        </w:rPr>
      </w:pPr>
    </w:p>
    <w:p w:rsidR="001619E7" w:rsidRPr="007663C3" w:rsidRDefault="001619E7" w:rsidP="00161C32">
      <w:pPr>
        <w:jc w:val="both"/>
        <w:rPr>
          <w:lang w:val="sr-Cyrl-RS"/>
        </w:rPr>
      </w:pPr>
    </w:p>
    <w:p w:rsidR="001619E7" w:rsidRPr="00A67EBB" w:rsidRDefault="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IX</w:t>
      </w:r>
      <w:r w:rsidR="001619E7" w:rsidRPr="00A67EBB">
        <w:rPr>
          <w:rFonts w:ascii="Arial" w:hAnsi="Arial" w:cs="Arial"/>
          <w:b/>
          <w:bCs/>
          <w:i/>
          <w:iCs/>
          <w:sz w:val="28"/>
          <w:szCs w:val="28"/>
          <w:lang w:val="sr-Cyrl-CS"/>
        </w:rPr>
        <w:t xml:space="preserve">  ОБРАЗАЦ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E71653" w:rsidRPr="007663C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ED33F8">
        <w:rPr>
          <w:rFonts w:ascii="Arial" w:hAnsi="Arial" w:cs="Arial"/>
          <w:b/>
          <w:lang w:val="sr-Cyrl-CS"/>
        </w:rPr>
        <w:t xml:space="preserve">Гостовање представе </w:t>
      </w:r>
      <w:r w:rsidR="009F38B5">
        <w:rPr>
          <w:rFonts w:ascii="Arial" w:hAnsi="Arial" w:cs="Arial"/>
          <w:b/>
          <w:lang w:val="sr-Cyrl-CS"/>
        </w:rPr>
        <w:t>„Разиграна кловнијада</w:t>
      </w:r>
      <w:r w:rsidR="00ED33F8">
        <w:rPr>
          <w:rFonts w:ascii="Arial" w:hAnsi="Arial" w:cs="Arial"/>
          <w:b/>
          <w:lang w:val="sr-Cyrl-CS"/>
        </w:rPr>
        <w:t>“</w:t>
      </w:r>
      <w:r w:rsidR="00ED33F8">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Pr="00791A9E" w:rsidRDefault="00791A9E">
      <w:pPr>
        <w:pStyle w:val="BodyText3"/>
        <w:spacing w:after="0"/>
        <w:jc w:val="center"/>
        <w:rPr>
          <w:lang w:val="sr-Cyrl-RS"/>
        </w:rPr>
      </w:pPr>
    </w:p>
    <w:p w:rsidR="001619E7" w:rsidRDefault="001619E7">
      <w:pPr>
        <w:pStyle w:val="BodyText3"/>
        <w:spacing w:after="0"/>
        <w:jc w:val="center"/>
        <w:rPr>
          <w:lang w:val="sr-Latn-CS"/>
        </w:rPr>
      </w:pPr>
    </w:p>
    <w:p w:rsidR="00ED33F8" w:rsidRDefault="00ED33F8">
      <w:pPr>
        <w:pStyle w:val="BodyText3"/>
        <w:spacing w:after="0"/>
        <w:jc w:val="center"/>
        <w:rPr>
          <w:lang w:val="sr-Latn-CS"/>
        </w:rPr>
      </w:pPr>
    </w:p>
    <w:p w:rsidR="00ED33F8" w:rsidRPr="00ED33F8" w:rsidRDefault="00ED33F8">
      <w:pPr>
        <w:pStyle w:val="BodyText3"/>
        <w:spacing w:after="0"/>
        <w:jc w:val="center"/>
        <w:rPr>
          <w:lang w:val="sr-Latn-C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r>
        <w:rPr>
          <w:rFonts w:ascii="Arial" w:hAnsi="Arial" w:cs="Arial"/>
          <w:b/>
          <w:bCs/>
          <w:i/>
          <w:iCs/>
          <w:sz w:val="28"/>
          <w:szCs w:val="28"/>
        </w:rPr>
        <w:lastRenderedPageBreak/>
        <w:t>X</w:t>
      </w:r>
      <w:r w:rsidR="002D3B40">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  УГОВОРА</w:t>
      </w:r>
    </w:p>
    <w:p w:rsidR="001619E7" w:rsidRDefault="001619E7">
      <w:pPr>
        <w:pStyle w:val="BodyText3"/>
        <w:spacing w:after="0"/>
        <w:jc w:val="center"/>
        <w:rPr>
          <w:rFonts w:ascii="Arial" w:hAnsi="Arial" w:cs="Arial"/>
          <w:sz w:val="24"/>
          <w:szCs w:val="24"/>
          <w:lang w:val="sr-Cyrl-RS"/>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2D3B40" w:rsidRPr="002D3B40" w:rsidRDefault="002D3B40" w:rsidP="00B62C93">
      <w:pPr>
        <w:suppressAutoHyphens w:val="0"/>
        <w:autoSpaceDE w:val="0"/>
        <w:autoSpaceDN w:val="0"/>
        <w:adjustRightInd w:val="0"/>
        <w:spacing w:line="240" w:lineRule="auto"/>
        <w:jc w:val="both"/>
        <w:rPr>
          <w:rFonts w:ascii="Arial" w:eastAsia="Times New Roman" w:hAnsi="Arial" w:cs="Arial"/>
          <w:kern w:val="0"/>
          <w:lang w:val="sr-Cyrl-CS" w:eastAsia="en-US"/>
        </w:rPr>
      </w:pPr>
      <w:r w:rsidRPr="002D3B40">
        <w:rPr>
          <w:rFonts w:ascii="Arial" w:eastAsia="Times New Roman" w:hAnsi="Arial" w:cs="Arial"/>
          <w:kern w:val="0"/>
          <w:lang w:val="ru-RU" w:eastAsia="en-US"/>
        </w:rPr>
        <w:t>Закључен дана</w:t>
      </w:r>
      <w:r w:rsidR="00492E88">
        <w:rPr>
          <w:rFonts w:ascii="Arial" w:eastAsia="Times New Roman" w:hAnsi="Arial" w:cs="Arial"/>
          <w:kern w:val="0"/>
          <w:lang w:val="sr-Latn-CS" w:eastAsia="en-US"/>
        </w:rPr>
        <w:t>__</w:t>
      </w:r>
      <w:r w:rsidR="00492E88">
        <w:rPr>
          <w:rFonts w:ascii="Arial" w:eastAsia="Times New Roman" w:hAnsi="Arial" w:cs="Arial"/>
          <w:kern w:val="0"/>
          <w:lang w:val="sr-Cyrl-RS" w:eastAsia="en-US"/>
        </w:rPr>
        <w:t>.</w:t>
      </w:r>
      <w:r>
        <w:rPr>
          <w:rFonts w:ascii="Arial" w:eastAsia="Times New Roman" w:hAnsi="Arial" w:cs="Arial"/>
          <w:kern w:val="0"/>
          <w:lang w:val="sr-Latn-CS" w:eastAsia="en-US"/>
        </w:rPr>
        <w:t xml:space="preserve">__.2017 </w:t>
      </w:r>
      <w:r w:rsidRPr="002D3B40">
        <w:rPr>
          <w:rFonts w:ascii="Arial" w:eastAsia="Times New Roman" w:hAnsi="Arial" w:cs="Arial"/>
          <w:kern w:val="0"/>
          <w:lang w:val="ru-RU" w:eastAsia="en-US"/>
        </w:rPr>
        <w:t>.год.на основу спроведеног поступка јавне набавке бр.</w:t>
      </w:r>
      <w:r w:rsidR="007663C3">
        <w:rPr>
          <w:rFonts w:ascii="Arial" w:eastAsia="Times New Roman" w:hAnsi="Arial" w:cs="Arial"/>
          <w:kern w:val="0"/>
          <w:lang w:val="sr-Cyrl-RS" w:eastAsia="en-US"/>
        </w:rPr>
        <w:t>1</w:t>
      </w:r>
      <w:r w:rsidR="007663C3">
        <w:rPr>
          <w:rFonts w:ascii="Arial" w:eastAsia="Times New Roman" w:hAnsi="Arial" w:cs="Arial"/>
          <w:kern w:val="0"/>
          <w:lang w:val="sr-Latn-CS" w:eastAsia="en-US"/>
        </w:rPr>
        <w:t>.</w:t>
      </w:r>
      <w:r w:rsidR="007663C3">
        <w:rPr>
          <w:rFonts w:ascii="Arial" w:eastAsia="Times New Roman" w:hAnsi="Arial" w:cs="Arial"/>
          <w:kern w:val="0"/>
          <w:lang w:val="sr-Cyrl-RS" w:eastAsia="en-US"/>
        </w:rPr>
        <w:t>2</w:t>
      </w:r>
      <w:r w:rsidR="007663C3">
        <w:rPr>
          <w:rFonts w:ascii="Arial" w:eastAsia="Times New Roman" w:hAnsi="Arial" w:cs="Arial"/>
          <w:kern w:val="0"/>
          <w:lang w:val="sr-Latn-CS" w:eastAsia="en-US"/>
        </w:rPr>
        <w:t>.</w:t>
      </w:r>
      <w:r w:rsidR="0055320D">
        <w:rPr>
          <w:rFonts w:ascii="Arial" w:eastAsia="Times New Roman" w:hAnsi="Arial" w:cs="Arial"/>
          <w:kern w:val="0"/>
          <w:lang w:val="sr-Cyrl-RS" w:eastAsia="en-US"/>
        </w:rPr>
        <w:t>8.</w:t>
      </w:r>
      <w:r w:rsidRPr="002D3B40">
        <w:rPr>
          <w:rFonts w:ascii="Arial" w:eastAsia="Times New Roman" w:hAnsi="Arial" w:cs="Arial"/>
          <w:kern w:val="0"/>
          <w:lang w:val="ru-RU" w:eastAsia="en-US"/>
        </w:rPr>
        <w:t>/2017,</w:t>
      </w:r>
      <w:r w:rsidRPr="002D3B40">
        <w:rPr>
          <w:rFonts w:ascii="Arial" w:eastAsia="Times New Roman" w:hAnsi="Arial" w:cs="Arial"/>
          <w:kern w:val="0"/>
          <w:lang w:val="sr-Cyrl-CS" w:eastAsia="en-US"/>
        </w:rPr>
        <w:t xml:space="preserve"> </w:t>
      </w:r>
      <w:r w:rsidRPr="002D3B40">
        <w:rPr>
          <w:rFonts w:ascii="Arial" w:eastAsia="Times New Roman" w:hAnsi="Arial" w:cs="Arial"/>
          <w:kern w:val="0"/>
          <w:lang w:val="ru-RU" w:eastAsia="en-US"/>
        </w:rPr>
        <w:t xml:space="preserve"> између: </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color w:val="auto"/>
          <w:kern w:val="0"/>
          <w:lang w:val="sr-Latn-CS" w:eastAsia="en-US"/>
        </w:rPr>
        <w:t xml:space="preserve">1. </w:t>
      </w:r>
      <w:r w:rsidR="007663C3">
        <w:rPr>
          <w:rFonts w:ascii="Arial" w:eastAsia="Times New Roman" w:hAnsi="Arial" w:cs="Arial"/>
          <w:color w:val="auto"/>
          <w:kern w:val="0"/>
          <w:lang w:val="sr-Cyrl-CS" w:eastAsia="en-US"/>
        </w:rPr>
        <w:t>Културног центра Вршац</w:t>
      </w:r>
      <w:r w:rsidRPr="002D3B40">
        <w:rPr>
          <w:rFonts w:ascii="Arial" w:eastAsia="Times New Roman" w:hAnsi="Arial" w:cs="Arial"/>
          <w:color w:val="auto"/>
          <w:kern w:val="0"/>
          <w:lang w:val="sr-Latn-CS" w:eastAsia="en-US"/>
        </w:rPr>
        <w:t>,</w:t>
      </w:r>
      <w:r w:rsidR="007663C3">
        <w:rPr>
          <w:rFonts w:ascii="Arial" w:eastAsia="Times New Roman" w:hAnsi="Arial" w:cs="Arial"/>
          <w:color w:val="auto"/>
          <w:kern w:val="0"/>
          <w:lang w:val="sr-Cyrl-CS" w:eastAsia="en-US"/>
        </w:rPr>
        <w:t xml:space="preserve"> ул.Стеријина бр.62.,26300 Вршац</w:t>
      </w:r>
      <w:r w:rsidRPr="002D3B40">
        <w:rPr>
          <w:rFonts w:ascii="Arial" w:eastAsia="Times New Roman" w:hAnsi="Arial" w:cs="Arial"/>
          <w:color w:val="auto"/>
          <w:kern w:val="0"/>
          <w:lang w:val="sr-Cyrl-CS" w:eastAsia="en-US"/>
        </w:rPr>
        <w:t>,</w:t>
      </w:r>
      <w:r w:rsidRPr="002D3B40">
        <w:rPr>
          <w:rFonts w:ascii="Arial" w:eastAsia="Times New Roman" w:hAnsi="Arial" w:cs="Arial"/>
          <w:color w:val="auto"/>
          <w:kern w:val="0"/>
          <w:lang w:val="sr-Latn-CS" w:eastAsia="en-US"/>
        </w:rPr>
        <w:t xml:space="preserve"> ПИБ </w:t>
      </w:r>
      <w:r w:rsidR="00B62C93">
        <w:rPr>
          <w:rFonts w:ascii="Arial" w:eastAsia="Times New Roman" w:hAnsi="Arial" w:cs="Arial"/>
          <w:color w:val="auto"/>
          <w:kern w:val="0"/>
          <w:lang w:val="sr-Cyrl-CS" w:eastAsia="en-US"/>
        </w:rPr>
        <w:t>102550492</w:t>
      </w:r>
      <w:r w:rsidR="00B62C93">
        <w:rPr>
          <w:rFonts w:ascii="Arial" w:eastAsia="Times New Roman" w:hAnsi="Arial" w:cs="Arial"/>
          <w:color w:val="auto"/>
          <w:kern w:val="0"/>
          <w:lang w:val="sr-Latn-CS" w:eastAsia="en-US"/>
        </w:rPr>
        <w:t xml:space="preserve">, матични број </w:t>
      </w:r>
      <w:r w:rsidR="00B62C93">
        <w:rPr>
          <w:rFonts w:ascii="Arial" w:eastAsia="Times New Roman" w:hAnsi="Arial" w:cs="Arial"/>
          <w:color w:val="auto"/>
          <w:kern w:val="0"/>
          <w:lang w:val="sr-Cyrl-RS" w:eastAsia="en-US"/>
        </w:rPr>
        <w:t>08776270</w:t>
      </w:r>
      <w:r w:rsidRPr="002D3B40">
        <w:rPr>
          <w:rFonts w:ascii="Arial" w:eastAsia="Times New Roman" w:hAnsi="Arial" w:cs="Arial"/>
          <w:color w:val="auto"/>
          <w:kern w:val="0"/>
          <w:lang w:val="sr-Latn-CS" w:eastAsia="en-US"/>
        </w:rPr>
        <w:t>,ко</w:t>
      </w:r>
      <w:r w:rsidR="00B62C93">
        <w:rPr>
          <w:rFonts w:ascii="Arial" w:eastAsia="Times New Roman" w:hAnsi="Arial" w:cs="Arial"/>
          <w:color w:val="auto"/>
          <w:kern w:val="0"/>
          <w:lang w:val="sr-Cyrl-CS" w:eastAsia="en-US"/>
        </w:rPr>
        <w:t>га</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заступа  </w:t>
      </w:r>
      <w:r w:rsidRPr="002D3B40">
        <w:rPr>
          <w:rFonts w:ascii="Arial" w:eastAsia="Times New Roman" w:hAnsi="Arial" w:cs="Arial"/>
          <w:color w:val="auto"/>
          <w:kern w:val="0"/>
          <w:lang w:val="sr-Cyrl-CS" w:eastAsia="en-US"/>
        </w:rPr>
        <w:t>д</w:t>
      </w:r>
      <w:r w:rsidRPr="002D3B40">
        <w:rPr>
          <w:rFonts w:ascii="Arial" w:eastAsia="Times New Roman" w:hAnsi="Arial" w:cs="Arial"/>
          <w:color w:val="auto"/>
          <w:kern w:val="0"/>
          <w:lang w:val="sr-Latn-CS" w:eastAsia="en-US"/>
        </w:rPr>
        <w:t>иректор</w:t>
      </w:r>
      <w:r w:rsidR="00B62C93">
        <w:rPr>
          <w:rFonts w:ascii="Arial" w:eastAsia="Times New Roman" w:hAnsi="Arial" w:cs="Arial"/>
          <w:color w:val="auto"/>
          <w:kern w:val="0"/>
          <w:lang w:val="sr-Cyrl-CS" w:eastAsia="en-US"/>
        </w:rPr>
        <w:t xml:space="preserve"> Давор Стојковић</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у даљем тексту: </w:t>
      </w:r>
      <w:r w:rsidRPr="002D3B40">
        <w:rPr>
          <w:rFonts w:ascii="Arial" w:eastAsia="Times New Roman" w:hAnsi="Arial" w:cs="Arial"/>
          <w:color w:val="auto"/>
          <w:kern w:val="0"/>
          <w:lang w:val="sr-Cyrl-CS" w:eastAsia="en-US"/>
        </w:rPr>
        <w:t>Н</w:t>
      </w:r>
      <w:r w:rsidRPr="002D3B40">
        <w:rPr>
          <w:rFonts w:ascii="Arial" w:eastAsia="Times New Roman" w:hAnsi="Arial" w:cs="Arial"/>
          <w:color w:val="auto"/>
          <w:kern w:val="0"/>
          <w:lang w:val="sr-Latn-CS" w:eastAsia="en-US"/>
        </w:rPr>
        <w:t>аручилац</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и </w:t>
      </w:r>
    </w:p>
    <w:p w:rsidR="002D3B40" w:rsidRPr="002D3B40" w:rsidRDefault="00B62C93" w:rsidP="00B62C93">
      <w:pPr>
        <w:jc w:val="both"/>
        <w:rPr>
          <w:rFonts w:ascii="Arial" w:hAnsi="Arial" w:cs="Arial"/>
          <w:lang w:val="sr-Latn-CS"/>
        </w:rPr>
      </w:pPr>
      <w:r>
        <w:rPr>
          <w:rFonts w:ascii="Arial" w:hAnsi="Arial" w:cs="Arial"/>
          <w:lang w:val="ru-RU"/>
        </w:rPr>
        <w:t>2._________________________</w:t>
      </w:r>
      <w:r w:rsidR="002D3B40"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lang w:val="sr-Cyrl-RS"/>
        </w:rPr>
        <w:t>_____________</w:t>
      </w:r>
      <w:r w:rsidR="002D3B40"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lang w:val="sr-Cyrl-RS"/>
        </w:rPr>
        <w:t>_________________</w:t>
      </w:r>
      <w:r>
        <w:rPr>
          <w:rFonts w:ascii="Arial" w:hAnsi="Arial" w:cs="Arial"/>
          <w:lang w:val="sr-Latn-CS"/>
        </w:rPr>
        <w:t>, кога заступа :</w:t>
      </w:r>
      <w:r>
        <w:rPr>
          <w:rFonts w:ascii="Arial" w:hAnsi="Arial" w:cs="Arial"/>
          <w:lang w:val="sr-Cyrl-RS"/>
        </w:rPr>
        <w:t>_________________</w:t>
      </w:r>
      <w:r w:rsidR="002D3B40" w:rsidRPr="002D3B40">
        <w:rPr>
          <w:rFonts w:ascii="Arial" w:hAnsi="Arial" w:cs="Arial"/>
          <w:lang w:val="sr-Latn-CS"/>
        </w:rPr>
        <w:t>(име и презиме лица овлашћеног за заступање)</w:t>
      </w:r>
      <w:r w:rsidR="002D3B40" w:rsidRPr="002D3B40">
        <w:rPr>
          <w:rFonts w:ascii="Arial" w:hAnsi="Arial" w:cs="Arial"/>
          <w:lang w:val="sr-Cyrl-CS"/>
        </w:rPr>
        <w:t>,</w:t>
      </w:r>
      <w:r w:rsidR="002D3B40" w:rsidRPr="002D3B40">
        <w:rPr>
          <w:rFonts w:ascii="Arial" w:hAnsi="Arial" w:cs="Arial"/>
          <w:lang w:val="ru-RU"/>
        </w:rPr>
        <w:t xml:space="preserve"> у даљем тексту: Извршилац )</w:t>
      </w:r>
    </w:p>
    <w:p w:rsidR="002D3B40" w:rsidRPr="002D3B40" w:rsidRDefault="002D3B40" w:rsidP="00B62C93">
      <w:pPr>
        <w:suppressAutoHyphens w:val="0"/>
        <w:autoSpaceDE w:val="0"/>
        <w:autoSpaceDN w:val="0"/>
        <w:adjustRightInd w:val="0"/>
        <w:spacing w:before="240" w:after="60" w:line="240" w:lineRule="auto"/>
        <w:jc w:val="center"/>
        <w:rPr>
          <w:rFonts w:ascii="Arial" w:eastAsia="Times New Roman" w:hAnsi="Arial" w:cs="Arial"/>
          <w:color w:val="auto"/>
          <w:kern w:val="0"/>
          <w:lang w:val="ru-RU" w:eastAsia="en-US"/>
        </w:rPr>
      </w:pPr>
      <w:r w:rsidRPr="002D3B40">
        <w:rPr>
          <w:rFonts w:ascii="Arial" w:eastAsia="Times New Roman" w:hAnsi="Arial" w:cs="Arial"/>
          <w:color w:val="auto"/>
          <w:kern w:val="0"/>
          <w:lang w:val="ru-RU" w:eastAsia="en-US"/>
        </w:rPr>
        <w:t>Члан 1.</w:t>
      </w:r>
    </w:p>
    <w:p w:rsidR="002D3B40" w:rsidRPr="002D3B40" w:rsidRDefault="002D3B4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sidR="00B62C93">
        <w:rPr>
          <w:rFonts w:ascii="Arial" w:hAnsi="Arial" w:cs="Arial"/>
          <w:lang w:val="sr-Latn-CS"/>
        </w:rPr>
        <w:t>дставе за децу „</w:t>
      </w:r>
      <w:r w:rsidR="0055320D">
        <w:rPr>
          <w:rFonts w:ascii="Arial" w:hAnsi="Arial" w:cs="Arial"/>
          <w:lang w:val="sr-Cyrl-RS"/>
        </w:rPr>
        <w:t>Разиграна кловнијада</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sidR="0055320D">
        <w:rPr>
          <w:rFonts w:ascii="Arial" w:hAnsi="Arial" w:cs="Arial"/>
          <w:lang w:val="sr-Cyrl-CS"/>
        </w:rPr>
        <w:t xml:space="preserve"> ће се одиграти  20</w:t>
      </w:r>
      <w:r w:rsidR="00B62C93">
        <w:rPr>
          <w:rFonts w:ascii="Arial" w:hAnsi="Arial" w:cs="Arial"/>
          <w:lang w:val="sr-Cyrl-CS"/>
        </w:rPr>
        <w:t>.</w:t>
      </w:r>
      <w:r w:rsidR="00492E88">
        <w:rPr>
          <w:rFonts w:ascii="Arial" w:hAnsi="Arial" w:cs="Arial"/>
          <w:lang w:val="sr-Cyrl-CS"/>
        </w:rPr>
        <w:t>08.2017. године са почетком у 19.3</w:t>
      </w:r>
      <w:r w:rsidR="00B62C93">
        <w:rPr>
          <w:rFonts w:ascii="Arial" w:hAnsi="Arial" w:cs="Arial"/>
          <w:lang w:val="sr-Cyrl-CS"/>
        </w:rPr>
        <w:t>0</w:t>
      </w:r>
      <w:r w:rsidR="00492E88">
        <w:rPr>
          <w:rFonts w:ascii="Arial" w:hAnsi="Arial" w:cs="Arial"/>
          <w:lang w:val="sr-Cyrl-CS"/>
        </w:rPr>
        <w:t xml:space="preserve"> часова у Вршцу,на музичком павиљону на Градском тргу</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sidR="00B62C93">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sidR="00B62C93">
        <w:rPr>
          <w:rFonts w:ascii="Arial" w:hAnsi="Arial" w:cs="Arial"/>
          <w:lang w:val="sr-Cyrl-RS"/>
        </w:rPr>
        <w:t>__.__.2017</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2D3B40" w:rsidRPr="002D3B40" w:rsidRDefault="002D3B40" w:rsidP="002D3B40">
      <w:pPr>
        <w:suppressAutoHyphens w:val="0"/>
        <w:spacing w:line="240" w:lineRule="auto"/>
        <w:jc w:val="both"/>
        <w:rPr>
          <w:rFonts w:ascii="Arial" w:eastAsia="Times New Roman" w:hAnsi="Arial" w:cs="Arial"/>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2.</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color w:val="auto"/>
          <w:kern w:val="0"/>
          <w:lang w:val="sr-Cyrl-CS" w:eastAsia="en-US"/>
        </w:rPr>
        <w:t>Извршилац</w:t>
      </w:r>
      <w:r w:rsidRPr="002D3B40">
        <w:rPr>
          <w:rFonts w:ascii="Arial" w:eastAsia="Times New Roman" w:hAnsi="Arial" w:cs="Arial"/>
          <w:color w:val="auto"/>
          <w:kern w:val="0"/>
          <w:lang w:val="sr-Latn-CS" w:eastAsia="en-US"/>
        </w:rPr>
        <w:t xml:space="preserve"> услуге</w:t>
      </w:r>
      <w:r w:rsidRPr="002D3B40">
        <w:rPr>
          <w:rFonts w:ascii="Arial" w:eastAsia="Times New Roman" w:hAnsi="Arial" w:cs="Arial"/>
          <w:bCs/>
          <w:color w:val="auto"/>
          <w:kern w:val="0"/>
          <w:lang w:val="sl-SI" w:eastAsia="en-US"/>
        </w:rPr>
        <w:t xml:space="preserve"> се обавезује да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r-Cyrl-CS" w:eastAsia="en-US"/>
        </w:rPr>
        <w:t>Да к</w:t>
      </w:r>
      <w:r w:rsidRPr="002D3B40">
        <w:rPr>
          <w:rFonts w:ascii="Arial" w:eastAsia="Times New Roman" w:hAnsi="Arial" w:cs="Arial"/>
          <w:bCs/>
          <w:color w:val="auto"/>
          <w:kern w:val="0"/>
          <w:lang w:val="sl-SI" w:eastAsia="en-US"/>
        </w:rPr>
        <w:t xml:space="preserve">валитетно и професионално </w:t>
      </w:r>
      <w:r w:rsidRPr="002D3B40">
        <w:rPr>
          <w:rFonts w:ascii="Arial" w:eastAsia="Times New Roman" w:hAnsi="Arial" w:cs="Arial"/>
          <w:bCs/>
          <w:color w:val="auto"/>
          <w:kern w:val="0"/>
          <w:lang w:val="sr-Cyrl-CS" w:eastAsia="en-US"/>
        </w:rPr>
        <w:t>изврши предметну услугу</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да буде на месту извођења </w:t>
      </w:r>
      <w:r w:rsidRPr="002D3B40">
        <w:rPr>
          <w:rFonts w:ascii="Arial" w:eastAsia="Times New Roman"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eastAsia="Times New Roman" w:hAnsi="Arial" w:cs="Arial"/>
          <w:bCs/>
          <w:color w:val="auto"/>
          <w:kern w:val="0"/>
          <w:lang w:val="sl-SI" w:eastAsia="en-US"/>
        </w:rPr>
        <w:t xml:space="preserve">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да ће све неспоразуме и спорове у вези са реализацијом  овог Уговора</w:t>
      </w:r>
      <w:r w:rsidRPr="002D3B40">
        <w:rPr>
          <w:rFonts w:ascii="Arial" w:eastAsia="Times New Roman" w:hAnsi="Arial" w:cs="Arial"/>
          <w:bCs/>
          <w:color w:val="auto"/>
          <w:kern w:val="0"/>
          <w:lang w:val="sr-Cyrl-CS" w:eastAsia="en-US"/>
        </w:rPr>
        <w:t xml:space="preserve"> покуша</w:t>
      </w:r>
      <w:r w:rsidRPr="002D3B40">
        <w:rPr>
          <w:rFonts w:ascii="Arial" w:eastAsia="Times New Roman" w:hAnsi="Arial" w:cs="Arial"/>
          <w:bCs/>
          <w:color w:val="auto"/>
          <w:kern w:val="0"/>
          <w:lang w:val="sr-Latn-CS" w:eastAsia="en-US"/>
        </w:rPr>
        <w:t>ти да</w:t>
      </w:r>
      <w:r w:rsidRPr="002D3B40">
        <w:rPr>
          <w:rFonts w:ascii="Arial" w:eastAsia="Times New Roman" w:hAnsi="Arial" w:cs="Arial"/>
          <w:bCs/>
          <w:color w:val="auto"/>
          <w:kern w:val="0"/>
          <w:lang w:val="sl-SI" w:eastAsia="en-US"/>
        </w:rPr>
        <w:t xml:space="preserve"> реш</w:t>
      </w:r>
      <w:r w:rsidRPr="002D3B40">
        <w:rPr>
          <w:rFonts w:ascii="Arial" w:eastAsia="Times New Roman" w:hAnsi="Arial" w:cs="Arial"/>
          <w:bCs/>
          <w:color w:val="auto"/>
          <w:kern w:val="0"/>
          <w:lang w:val="sr-Cyrl-CS" w:eastAsia="en-US"/>
        </w:rPr>
        <w:t>и</w:t>
      </w:r>
      <w:r w:rsidRPr="002D3B40">
        <w:rPr>
          <w:rFonts w:ascii="Arial" w:eastAsia="Times New Roman" w:hAnsi="Arial" w:cs="Arial"/>
          <w:bCs/>
          <w:color w:val="auto"/>
          <w:kern w:val="0"/>
          <w:lang w:val="sl-SI" w:eastAsia="en-US"/>
        </w:rPr>
        <w:t xml:space="preserve"> споразумно</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ind w:left="360"/>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ind w:left="360"/>
        <w:jc w:val="center"/>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Cyrl-CS" w:eastAsia="en-US"/>
        </w:rPr>
        <w:t>3</w:t>
      </w:r>
      <w:r w:rsidRPr="002D3B40">
        <w:rPr>
          <w:rFonts w:ascii="Arial" w:eastAsia="Times New Roman" w:hAnsi="Arial" w:cs="Arial"/>
          <w:bCs/>
          <w:color w:val="auto"/>
          <w:kern w:val="0"/>
          <w:lang w:val="sl-SI" w:eastAsia="en-US"/>
        </w:rPr>
        <w:t>.</w:t>
      </w:r>
    </w:p>
    <w:p w:rsidR="00B62C93" w:rsidRPr="00B62C93" w:rsidRDefault="00B62C93" w:rsidP="002D3B40">
      <w:pPr>
        <w:suppressAutoHyphens w:val="0"/>
        <w:spacing w:line="240" w:lineRule="auto"/>
        <w:ind w:left="360"/>
        <w:jc w:val="center"/>
        <w:rPr>
          <w:rFonts w:ascii="Arial" w:eastAsia="Times New Roman" w:hAnsi="Arial" w:cs="Arial"/>
          <w:bCs/>
          <w:color w:val="auto"/>
          <w:kern w:val="0"/>
          <w:lang w:val="sr-Cyrl-R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Наручилац се обавезује: да обезбеди све неопходне </w:t>
      </w:r>
      <w:r w:rsidRPr="002D3B40">
        <w:rPr>
          <w:rFonts w:ascii="Arial" w:eastAsia="Times New Roman" w:hAnsi="Arial" w:cs="Arial"/>
          <w:bCs/>
          <w:color w:val="auto"/>
          <w:kern w:val="0"/>
          <w:lang w:val="sr-Latn-CS" w:eastAsia="en-US"/>
        </w:rPr>
        <w:t xml:space="preserve">просторне и техничке </w:t>
      </w:r>
      <w:r w:rsidRPr="002D3B40">
        <w:rPr>
          <w:rFonts w:ascii="Arial" w:eastAsia="Times New Roman" w:hAnsi="Arial" w:cs="Arial"/>
          <w:bCs/>
          <w:color w:val="auto"/>
          <w:kern w:val="0"/>
          <w:lang w:val="sl-SI" w:eastAsia="en-US"/>
        </w:rPr>
        <w:t>услове за нормално одвијање  програма</w:t>
      </w:r>
      <w:r w:rsidRPr="002D3B40">
        <w:rPr>
          <w:rFonts w:ascii="Arial" w:eastAsia="Times New Roman" w:hAnsi="Arial" w:cs="Arial"/>
          <w:bCs/>
          <w:color w:val="auto"/>
          <w:kern w:val="0"/>
          <w:lang w:val="sr-Latn-CS" w:eastAsia="en-US"/>
        </w:rPr>
        <w:t>.</w:t>
      </w:r>
    </w:p>
    <w:p w:rsidR="002D3B40" w:rsidRPr="002D3B40" w:rsidRDefault="002D3B40"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sidR="00B62C93">
        <w:rPr>
          <w:rFonts w:ascii="Arial" w:hAnsi="Arial" w:cs="Arial"/>
          <w:lang w:val="sr-Cyrl-CS"/>
        </w:rPr>
        <w:t>______________износ (без ПДВ-а)_____________</w:t>
      </w:r>
      <w:r w:rsidRPr="002D3B40">
        <w:rPr>
          <w:rFonts w:ascii="Arial" w:hAnsi="Arial" w:cs="Arial"/>
          <w:lang w:val="sr-Cyrl-CS"/>
        </w:rPr>
        <w:t>д</w:t>
      </w:r>
      <w:r w:rsidR="00B62C93">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2D3B40" w:rsidRPr="002D3B40" w:rsidRDefault="002D3B4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2D3B40" w:rsidRDefault="002D3B40" w:rsidP="002D3B40">
      <w:pPr>
        <w:jc w:val="both"/>
        <w:rPr>
          <w:rFonts w:ascii="Arial" w:hAnsi="Arial" w:cs="Arial"/>
          <w:lang w:val="sr-Cyrl-CS"/>
        </w:rPr>
      </w:pPr>
    </w:p>
    <w:p w:rsidR="00B62C93" w:rsidRPr="002D3B40" w:rsidRDefault="00B62C93" w:rsidP="002D3B40">
      <w:pPr>
        <w:jc w:val="both"/>
        <w:rPr>
          <w:rFonts w:ascii="Arial" w:hAnsi="Arial" w:cs="Arial"/>
          <w:lang w:val="sr-Cyrl-CS"/>
        </w:rPr>
      </w:pPr>
    </w:p>
    <w:p w:rsidR="002D3B40" w:rsidRPr="002D3B40" w:rsidRDefault="002D3B40" w:rsidP="002D3B40">
      <w:pPr>
        <w:jc w:val="center"/>
        <w:rPr>
          <w:rFonts w:ascii="Arial" w:hAnsi="Arial" w:cs="Arial"/>
          <w:lang w:val="sr-Cyrl-CS"/>
        </w:rPr>
      </w:pPr>
      <w:r w:rsidRPr="002D3B40">
        <w:rPr>
          <w:rFonts w:ascii="Arial" w:hAnsi="Arial" w:cs="Arial"/>
          <w:lang w:val="sr-Cyrl-CS"/>
        </w:rPr>
        <w:t>Члан 4.</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eastAsia="Times New Roman" w:hAnsi="Arial" w:cs="Arial"/>
          <w:bCs/>
          <w:color w:val="auto"/>
          <w:kern w:val="0"/>
          <w:lang w:val="sr-Cyrl-CS" w:eastAsia="en-US"/>
        </w:rPr>
        <w:t>у неодржавања истог</w:t>
      </w:r>
      <w:r w:rsidRPr="002D3B40">
        <w:rPr>
          <w:rFonts w:ascii="Arial" w:eastAsia="Times New Roman" w:hAnsi="Arial" w:cs="Arial"/>
          <w:bCs/>
          <w:color w:val="auto"/>
          <w:kern w:val="0"/>
          <w:lang w:val="sl-SI" w:eastAsia="en-US"/>
        </w:rPr>
        <w:t>.</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P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5.</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ind w:firstLine="720"/>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Latn-CS" w:eastAsia="en-US"/>
        </w:rPr>
        <w:t xml:space="preserve">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п</w:t>
      </w:r>
      <w:r w:rsidRPr="002D3B40">
        <w:rPr>
          <w:rFonts w:ascii="Arial" w:eastAsia="Times New Roman"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eastAsia="Times New Roman" w:hAnsi="Arial" w:cs="Arial"/>
          <w:bCs/>
          <w:color w:val="auto"/>
          <w:kern w:val="0"/>
          <w:lang w:val="sr-Latn-CS" w:eastAsia="en-US"/>
        </w:rPr>
        <w:t xml:space="preserve"> у висини 50% уговорене цене.</w:t>
      </w:r>
    </w:p>
    <w:p w:rsidR="002D3B40" w:rsidRPr="00B62C93" w:rsidRDefault="002D3B40" w:rsidP="002D3B40">
      <w:pPr>
        <w:suppressAutoHyphens w:val="0"/>
        <w:spacing w:line="240" w:lineRule="auto"/>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6</w:t>
      </w:r>
      <w:r w:rsidRPr="002D3B40">
        <w:rPr>
          <w:rFonts w:ascii="Arial" w:eastAsia="Times New Roman" w:hAnsi="Arial" w:cs="Arial"/>
          <w:bCs/>
          <w:color w:val="auto"/>
          <w:kern w:val="0"/>
          <w:lang w:val="sr-Cyrl-CS" w:eastAsia="en-US"/>
        </w:rPr>
        <w:t>.</w:t>
      </w:r>
    </w:p>
    <w:p w:rsidR="002D3B40" w:rsidRDefault="002D3B40" w:rsidP="002D3B40">
      <w:pPr>
        <w:suppressAutoHyphens w:val="0"/>
        <w:spacing w:line="240" w:lineRule="auto"/>
        <w:ind w:firstLine="720"/>
        <w:jc w:val="both"/>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eastAsia="Times New Roman" w:hAnsi="Arial" w:cs="Arial"/>
          <w:bCs/>
          <w:color w:val="auto"/>
          <w:kern w:val="0"/>
          <w:lang w:val="sr-Cyrl-CS" w:eastAsia="en-US"/>
        </w:rPr>
        <w:t>Н</w:t>
      </w:r>
      <w:r w:rsidRPr="002D3B40">
        <w:rPr>
          <w:rFonts w:ascii="Arial" w:eastAsia="Times New Roman" w:hAnsi="Arial" w:cs="Arial"/>
          <w:bCs/>
          <w:color w:val="auto"/>
          <w:kern w:val="0"/>
          <w:lang w:val="sl-SI" w:eastAsia="en-US"/>
        </w:rPr>
        <w:t xml:space="preserve">аручиоца , исти се обавезује да благовремено обавести </w:t>
      </w:r>
      <w:r w:rsidRPr="002D3B40">
        <w:rPr>
          <w:rFonts w:ascii="Arial" w:eastAsia="Times New Roman" w:hAnsi="Arial" w:cs="Arial"/>
          <w:color w:val="auto"/>
          <w:kern w:val="0"/>
          <w:lang w:val="sr-Cyrl-CS" w:eastAsia="en-US"/>
        </w:rPr>
        <w:t xml:space="preserve">Извршиоца </w:t>
      </w:r>
      <w:r w:rsidRPr="002D3B40">
        <w:rPr>
          <w:rFonts w:ascii="Arial" w:eastAsia="Times New Roman" w:hAnsi="Arial" w:cs="Arial"/>
          <w:bCs/>
          <w:color w:val="auto"/>
          <w:kern w:val="0"/>
          <w:lang w:val="sl-SI" w:eastAsia="en-US"/>
        </w:rPr>
        <w:t xml:space="preserve">услуге о отказивању уговореног програма  или да </w:t>
      </w:r>
      <w:r w:rsidRPr="002D3B40">
        <w:rPr>
          <w:rFonts w:ascii="Arial" w:eastAsia="Times New Roman" w:hAnsi="Arial" w:cs="Arial"/>
          <w:bCs/>
          <w:color w:val="auto"/>
          <w:kern w:val="0"/>
          <w:lang w:val="sr-Cyrl-CS" w:eastAsia="en-US"/>
        </w:rPr>
        <w:t>истом</w:t>
      </w:r>
      <w:r w:rsidRPr="002D3B40">
        <w:rPr>
          <w:rFonts w:ascii="Arial" w:eastAsia="Times New Roman" w:hAnsi="Arial" w:cs="Arial"/>
          <w:bCs/>
          <w:color w:val="auto"/>
          <w:kern w:val="0"/>
          <w:lang w:val="sl-SI" w:eastAsia="en-US"/>
        </w:rPr>
        <w:t xml:space="preserve"> обезбеди други наступ у висини договореног хонорара.</w:t>
      </w:r>
    </w:p>
    <w:p w:rsidR="00B62C93" w:rsidRPr="00B62C93" w:rsidRDefault="00B62C93" w:rsidP="002D3B40">
      <w:pPr>
        <w:suppressAutoHyphens w:val="0"/>
        <w:spacing w:line="240" w:lineRule="auto"/>
        <w:ind w:firstLine="720"/>
        <w:jc w:val="both"/>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7</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r-Cyrl-CS" w:eastAsia="en-US"/>
        </w:rPr>
        <w:t>Уговорне стране</w:t>
      </w:r>
      <w:r w:rsidRPr="002D3B40">
        <w:rPr>
          <w:rFonts w:ascii="Arial" w:eastAsia="Times New Roman" w:hAnsi="Arial" w:cs="Arial"/>
          <w:bCs/>
          <w:color w:val="auto"/>
          <w:kern w:val="0"/>
          <w:lang w:val="sl-SI" w:eastAsia="en-US"/>
        </w:rPr>
        <w:t xml:space="preserve"> мо</w:t>
      </w:r>
      <w:r w:rsidRPr="002D3B40">
        <w:rPr>
          <w:rFonts w:ascii="Arial" w:eastAsia="Times New Roman" w:hAnsi="Arial" w:cs="Arial"/>
          <w:bCs/>
          <w:color w:val="auto"/>
          <w:kern w:val="0"/>
          <w:lang w:val="sr-Cyrl-CS" w:eastAsia="en-US"/>
        </w:rPr>
        <w:t>гу</w:t>
      </w:r>
      <w:r w:rsidRPr="002D3B40">
        <w:rPr>
          <w:rFonts w:ascii="Arial" w:eastAsia="Times New Roman" w:hAnsi="Arial" w:cs="Arial"/>
          <w:bCs/>
          <w:color w:val="auto"/>
          <w:kern w:val="0"/>
          <w:lang w:val="sl-SI" w:eastAsia="en-US"/>
        </w:rPr>
        <w:t xml:space="preserve"> раскинути овај Уговор ако </w:t>
      </w:r>
      <w:r w:rsidRPr="002D3B40">
        <w:rPr>
          <w:rFonts w:ascii="Arial" w:eastAsia="Times New Roman" w:hAnsi="Arial" w:cs="Arial"/>
          <w:bCs/>
          <w:color w:val="auto"/>
          <w:kern w:val="0"/>
          <w:lang w:val="sr-Cyrl-CS" w:eastAsia="en-US"/>
        </w:rPr>
        <w:t>једна од њих</w:t>
      </w:r>
      <w:r w:rsidRPr="002D3B40">
        <w:rPr>
          <w:rFonts w:ascii="Arial" w:eastAsia="Times New Roman" w:hAnsi="Arial" w:cs="Arial"/>
          <w:bCs/>
          <w:color w:val="auto"/>
          <w:kern w:val="0"/>
          <w:lang w:val="sl-SI" w:eastAsia="en-US"/>
        </w:rPr>
        <w:t xml:space="preserve"> не изврши своје обавезе</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8</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9</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sidR="00B62C93">
        <w:rPr>
          <w:rFonts w:ascii="Arial" w:eastAsia="Times New Roman" w:hAnsi="Arial" w:cs="Arial"/>
          <w:bCs/>
          <w:color w:val="auto"/>
          <w:kern w:val="0"/>
          <w:lang w:val="sr-Cyrl-CS" w:eastAsia="en-US"/>
        </w:rPr>
        <w:t>је Основни суд у Вршцу</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Члан 1</w:t>
      </w:r>
      <w:r w:rsidRPr="002D3B40">
        <w:rPr>
          <w:rFonts w:ascii="Arial" w:eastAsia="Times New Roman" w:hAnsi="Arial" w:cs="Arial"/>
          <w:bCs/>
          <w:color w:val="auto"/>
          <w:kern w:val="0"/>
          <w:lang w:val="sr-Latn-CS" w:eastAsia="en-US"/>
        </w:rPr>
        <w:t>0</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Овај Уговор је сачињен у </w:t>
      </w:r>
      <w:r w:rsidRPr="002D3B40">
        <w:rPr>
          <w:rFonts w:ascii="Arial" w:eastAsia="Times New Roman" w:hAnsi="Arial" w:cs="Arial"/>
          <w:bCs/>
          <w:color w:val="auto"/>
          <w:kern w:val="0"/>
          <w:lang w:val="sr-Latn-CS" w:eastAsia="en-US"/>
        </w:rPr>
        <w:t>4</w:t>
      </w:r>
      <w:r w:rsidRPr="002D3B40">
        <w:rPr>
          <w:rFonts w:ascii="Arial" w:eastAsia="Times New Roman" w:hAnsi="Arial" w:cs="Arial"/>
          <w:bCs/>
          <w:color w:val="auto"/>
          <w:kern w:val="0"/>
          <w:lang w:val="sr-Cyrl-CS" w:eastAsia="en-US"/>
        </w:rPr>
        <w:t xml:space="preserve"> (четири</w:t>
      </w:r>
      <w:r w:rsidRPr="002D3B40">
        <w:rPr>
          <w:rFonts w:ascii="Arial" w:eastAsia="Times New Roman" w:hAnsi="Arial" w:cs="Arial"/>
          <w:bCs/>
          <w:color w:val="auto"/>
          <w:kern w:val="0"/>
          <w:lang w:val="sr-Latn-CS" w:eastAsia="en-US"/>
        </w:rPr>
        <w:t>)</w:t>
      </w:r>
      <w:r w:rsidRPr="002D3B40">
        <w:rPr>
          <w:rFonts w:ascii="Arial" w:eastAsia="Times New Roman" w:hAnsi="Arial" w:cs="Arial"/>
          <w:bCs/>
          <w:color w:val="auto"/>
          <w:kern w:val="0"/>
          <w:lang w:val="sl-SI" w:eastAsia="en-US"/>
        </w:rPr>
        <w:t xml:space="preserve"> истоветна примерка од којих по </w:t>
      </w:r>
      <w:r w:rsidRPr="002D3B40">
        <w:rPr>
          <w:rFonts w:ascii="Arial" w:eastAsia="Times New Roman" w:hAnsi="Arial" w:cs="Arial"/>
          <w:bCs/>
          <w:color w:val="auto"/>
          <w:kern w:val="0"/>
          <w:lang w:val="sr-Latn-CS" w:eastAsia="en-US"/>
        </w:rPr>
        <w:t>2</w:t>
      </w:r>
      <w:r w:rsidRPr="002D3B40">
        <w:rPr>
          <w:rFonts w:ascii="Arial" w:eastAsia="Times New Roman" w:hAnsi="Arial" w:cs="Arial"/>
          <w:bCs/>
          <w:color w:val="auto"/>
          <w:kern w:val="0"/>
          <w:lang w:val="sr-Cyrl-CS" w:eastAsia="en-US"/>
        </w:rPr>
        <w:t xml:space="preserve"> (два)</w:t>
      </w:r>
      <w:r w:rsidRPr="002D3B40">
        <w:rPr>
          <w:rFonts w:ascii="Arial" w:eastAsia="Times New Roman" w:hAnsi="Arial" w:cs="Arial"/>
          <w:bCs/>
          <w:color w:val="auto"/>
          <w:kern w:val="0"/>
          <w:lang w:val="sl-SI" w:eastAsia="en-US"/>
        </w:rPr>
        <w:t xml:space="preserve"> задржава свака уговорна страна.</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ab/>
      </w: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ab/>
      </w:r>
    </w:p>
    <w:p w:rsid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eastAsia="Times New Roman" w:hAnsi="Arial" w:cs="Arial"/>
          <w:bCs/>
          <w:color w:val="auto"/>
          <w:kern w:val="0"/>
          <w:lang w:val="sr-Cyrl-RS" w:eastAsia="en-US"/>
        </w:rPr>
        <w:t xml:space="preserve">               </w:t>
      </w:r>
      <w:r w:rsidR="002D3B40" w:rsidRPr="002D3B40">
        <w:rPr>
          <w:rFonts w:ascii="Arial" w:eastAsia="Times New Roman" w:hAnsi="Arial" w:cs="Arial"/>
          <w:bCs/>
          <w:color w:val="auto"/>
          <w:kern w:val="0"/>
          <w:lang w:val="sr-Latn-CS" w:eastAsia="en-US"/>
        </w:rPr>
        <w:t>ИЗВРШИЛАЦ</w:t>
      </w:r>
      <w:r w:rsidR="002D3B40" w:rsidRPr="002D3B40">
        <w:rPr>
          <w:rFonts w:ascii="Arial" w:eastAsia="Times New Roman" w:hAnsi="Arial" w:cs="Arial"/>
          <w:bCs/>
          <w:color w:val="auto"/>
          <w:kern w:val="0"/>
          <w:lang w:val="sl-SI" w:eastAsia="en-US"/>
        </w:rPr>
        <w:t xml:space="preserve">                                    </w:t>
      </w:r>
      <w:r w:rsidR="002D3B40" w:rsidRP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l-SI" w:eastAsia="en-US"/>
        </w:rPr>
        <w:t xml:space="preserve"> </w:t>
      </w:r>
      <w:r w:rsid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r-Latn-CS" w:eastAsia="en-US"/>
        </w:rPr>
        <w:t>НАРУЧИЛАЦ</w:t>
      </w:r>
    </w:p>
    <w:p w:rsidR="005A6242" w:rsidRP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hAnsi="Arial" w:cs="Arial"/>
          <w:lang w:val="sr-Cyrl-RS"/>
        </w:rPr>
        <w:t xml:space="preserve">             </w:t>
      </w:r>
      <w:r w:rsidR="002D3B40" w:rsidRPr="002D3B40">
        <w:rPr>
          <w:rFonts w:ascii="Arial" w:hAnsi="Arial" w:cs="Arial"/>
          <w:lang w:val="sl-SI"/>
        </w:rPr>
        <w:t xml:space="preserve">______________                                      </w:t>
      </w:r>
      <w:r w:rsidR="002D3B40">
        <w:rPr>
          <w:rFonts w:ascii="Arial" w:hAnsi="Arial" w:cs="Arial"/>
          <w:lang w:val="sl-SI"/>
        </w:rPr>
        <w:t xml:space="preserve">      </w:t>
      </w:r>
      <w:r w:rsidR="002D3B40" w:rsidRPr="002D3B40">
        <w:rPr>
          <w:rFonts w:ascii="Arial" w:hAnsi="Arial" w:cs="Arial"/>
          <w:lang w:val="sr-Cyrl-CS"/>
        </w:rPr>
        <w:t>___</w:t>
      </w:r>
      <w:r w:rsidR="002D3B40" w:rsidRPr="002D3B40">
        <w:rPr>
          <w:rFonts w:ascii="Arial" w:hAnsi="Arial" w:cs="Arial"/>
          <w:lang w:val="sl-SI"/>
        </w:rPr>
        <w:t>__________________</w:t>
      </w: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rsidP="00B62C93">
      <w:pPr>
        <w:tabs>
          <w:tab w:val="left" w:pos="6028"/>
        </w:tabs>
        <w:autoSpaceDE w:val="0"/>
        <w:spacing w:line="240" w:lineRule="auto"/>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00492E88">
        <w:rPr>
          <w:rFonts w:ascii="Arial Narrow" w:eastAsia="Times New Roman" w:hAnsi="Arial Narrow"/>
          <w:b/>
          <w:bCs/>
          <w:i/>
          <w:iCs/>
          <w:caps/>
          <w:color w:val="0F243E"/>
          <w:kern w:val="0"/>
          <w:lang w:val="sr-Cyrl-RS" w:eastAsia="sr-Latn-CS"/>
        </w:rPr>
        <w:t>30</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A67EBB">
      <w:footerReference w:type="default" r:id="rId11"/>
      <w:pgSz w:w="11906" w:h="16838"/>
      <w:pgMar w:top="851"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5F6" w:rsidRDefault="008135F6">
      <w:pPr>
        <w:spacing w:line="240" w:lineRule="auto"/>
      </w:pPr>
      <w:r>
        <w:separator/>
      </w:r>
    </w:p>
  </w:endnote>
  <w:endnote w:type="continuationSeparator" w:id="0">
    <w:p w:rsidR="008135F6" w:rsidRDefault="008135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altName w:val="Times New Roman"/>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9F38B5" w:rsidTr="00161C32">
      <w:trPr>
        <w:trHeight w:val="1230"/>
      </w:trPr>
      <w:tc>
        <w:tcPr>
          <w:tcW w:w="8862" w:type="dxa"/>
          <w:tcBorders>
            <w:top w:val="single" w:sz="8" w:space="0" w:color="808080"/>
          </w:tcBorders>
          <w:shd w:val="clear" w:color="auto" w:fill="auto"/>
        </w:tcPr>
        <w:p w:rsidR="009F38B5" w:rsidRDefault="009F38B5"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9F38B5" w:rsidRPr="00F82419" w:rsidRDefault="009F38B5"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lang w:val="sr-Cyrl-RS"/>
            </w:rPr>
            <w:t>1.2.8.</w:t>
          </w:r>
          <w:r>
            <w:rPr>
              <w:b/>
              <w:bCs/>
              <w:color w:val="1F497D"/>
              <w:lang w:val="sr-Latn-CS"/>
            </w:rPr>
            <w:t>/201</w:t>
          </w:r>
          <w:r>
            <w:rPr>
              <w:b/>
              <w:bCs/>
              <w:color w:val="1F497D"/>
              <w:lang w:val="sr-Cyrl-RS"/>
            </w:rPr>
            <w:t>7</w:t>
          </w:r>
        </w:p>
        <w:p w:rsidR="009F38B5" w:rsidRPr="00A4456F" w:rsidRDefault="009F38B5"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9F38B5" w:rsidRDefault="009F38B5">
          <w:pPr>
            <w:pStyle w:val="Footer"/>
          </w:pPr>
          <w:r>
            <w:rPr>
              <w:b/>
              <w:bCs/>
              <w:color w:val="1F497D"/>
            </w:rPr>
            <w:fldChar w:fldCharType="begin"/>
          </w:r>
          <w:r>
            <w:rPr>
              <w:b/>
              <w:bCs/>
              <w:color w:val="1F497D"/>
            </w:rPr>
            <w:instrText xml:space="preserve"> PAGE </w:instrText>
          </w:r>
          <w:r>
            <w:rPr>
              <w:b/>
              <w:bCs/>
              <w:color w:val="1F497D"/>
            </w:rPr>
            <w:fldChar w:fldCharType="separate"/>
          </w:r>
          <w:r w:rsidR="00027B02">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027B02">
            <w:rPr>
              <w:b/>
              <w:bCs/>
              <w:noProof/>
              <w:color w:val="1F497D"/>
            </w:rPr>
            <w:t>30</w:t>
          </w:r>
          <w:r>
            <w:rPr>
              <w:b/>
              <w:bCs/>
              <w:color w:val="1F497D"/>
            </w:rPr>
            <w:fldChar w:fldCharType="end"/>
          </w:r>
        </w:p>
      </w:tc>
    </w:tr>
  </w:tbl>
  <w:p w:rsidR="009F38B5" w:rsidRDefault="009F38B5">
    <w:pPr>
      <w:pStyle w:val="Footer"/>
      <w:jc w:val="right"/>
    </w:pPr>
    <w:r>
      <w:t xml:space="preserve"> </w:t>
    </w:r>
  </w:p>
  <w:p w:rsidR="009F38B5" w:rsidRDefault="009F38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5F6" w:rsidRDefault="008135F6">
      <w:pPr>
        <w:spacing w:line="240" w:lineRule="auto"/>
      </w:pPr>
      <w:r>
        <w:separator/>
      </w:r>
    </w:p>
  </w:footnote>
  <w:footnote w:type="continuationSeparator" w:id="0">
    <w:p w:rsidR="008135F6" w:rsidRDefault="008135F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b/>
      </w:rPr>
    </w:lvl>
  </w:abstractNum>
  <w:abstractNum w:abstractNumId="17">
    <w:nsid w:val="4AA436D3"/>
    <w:multiLevelType w:val="singleLevel"/>
    <w:tmpl w:val="9BD47CFE"/>
    <w:lvl w:ilvl="0">
      <w:start w:val="1"/>
      <w:numFmt w:val="decimal"/>
      <w:lvlText w:val="%1)"/>
      <w:lvlJc w:val="left"/>
      <w:pPr>
        <w:tabs>
          <w:tab w:val="num" w:pos="720"/>
        </w:tabs>
        <w:ind w:left="720" w:hanging="360"/>
      </w:pPr>
      <w:rPr>
        <w:b/>
      </w:rPr>
    </w:lvl>
  </w:abstractNum>
  <w:abstractNum w:abstractNumId="18">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37A0"/>
    <w:rsid w:val="0002521D"/>
    <w:rsid w:val="00026034"/>
    <w:rsid w:val="00027B02"/>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42FEE"/>
    <w:rsid w:val="00153406"/>
    <w:rsid w:val="001619E7"/>
    <w:rsid w:val="00161C32"/>
    <w:rsid w:val="00164A9B"/>
    <w:rsid w:val="00164CBB"/>
    <w:rsid w:val="00173A71"/>
    <w:rsid w:val="00194370"/>
    <w:rsid w:val="001975A3"/>
    <w:rsid w:val="001B33DC"/>
    <w:rsid w:val="001C2947"/>
    <w:rsid w:val="001C4EC3"/>
    <w:rsid w:val="001C6654"/>
    <w:rsid w:val="001C7515"/>
    <w:rsid w:val="001D5096"/>
    <w:rsid w:val="001D6DA4"/>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3B40"/>
    <w:rsid w:val="002D4205"/>
    <w:rsid w:val="002D4D8E"/>
    <w:rsid w:val="002E36C7"/>
    <w:rsid w:val="002E7EED"/>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20D"/>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6117C"/>
    <w:rsid w:val="00764A66"/>
    <w:rsid w:val="00765D64"/>
    <w:rsid w:val="007663C3"/>
    <w:rsid w:val="00766EBD"/>
    <w:rsid w:val="00781650"/>
    <w:rsid w:val="007847B7"/>
    <w:rsid w:val="00791A9E"/>
    <w:rsid w:val="00793E10"/>
    <w:rsid w:val="007A38C1"/>
    <w:rsid w:val="007A73D4"/>
    <w:rsid w:val="007B1D6C"/>
    <w:rsid w:val="007D540C"/>
    <w:rsid w:val="007D73D6"/>
    <w:rsid w:val="008023C0"/>
    <w:rsid w:val="008056F8"/>
    <w:rsid w:val="008135F6"/>
    <w:rsid w:val="008221F7"/>
    <w:rsid w:val="0082390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9012C3"/>
    <w:rsid w:val="00905941"/>
    <w:rsid w:val="00921C96"/>
    <w:rsid w:val="00930CB3"/>
    <w:rsid w:val="00933189"/>
    <w:rsid w:val="00962457"/>
    <w:rsid w:val="00974E04"/>
    <w:rsid w:val="00985A03"/>
    <w:rsid w:val="009920F4"/>
    <w:rsid w:val="00992EAB"/>
    <w:rsid w:val="00993E25"/>
    <w:rsid w:val="009A6CB2"/>
    <w:rsid w:val="009B5936"/>
    <w:rsid w:val="009E533E"/>
    <w:rsid w:val="009E5F13"/>
    <w:rsid w:val="009E694F"/>
    <w:rsid w:val="009F38B5"/>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456F"/>
    <w:rsid w:val="00A4598C"/>
    <w:rsid w:val="00A46E37"/>
    <w:rsid w:val="00A5021A"/>
    <w:rsid w:val="00A53666"/>
    <w:rsid w:val="00A56EF7"/>
    <w:rsid w:val="00A60C29"/>
    <w:rsid w:val="00A64614"/>
    <w:rsid w:val="00A67EBB"/>
    <w:rsid w:val="00A727EE"/>
    <w:rsid w:val="00A91097"/>
    <w:rsid w:val="00AB6972"/>
    <w:rsid w:val="00AC0608"/>
    <w:rsid w:val="00AC71A4"/>
    <w:rsid w:val="00AD0C6A"/>
    <w:rsid w:val="00AD0EA2"/>
    <w:rsid w:val="00AD5AE8"/>
    <w:rsid w:val="00AD685F"/>
    <w:rsid w:val="00AD7467"/>
    <w:rsid w:val="00AE43A7"/>
    <w:rsid w:val="00AE4FCC"/>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E2BA8"/>
    <w:rsid w:val="00BF0EDB"/>
    <w:rsid w:val="00BF643C"/>
    <w:rsid w:val="00C1463A"/>
    <w:rsid w:val="00C3709D"/>
    <w:rsid w:val="00C379EC"/>
    <w:rsid w:val="00C41026"/>
    <w:rsid w:val="00C47220"/>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41560"/>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E8B00-9255-4CD2-81D2-E174AF080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6117</Words>
  <Characters>34867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40903</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4</cp:revision>
  <cp:lastPrinted>2017-08-02T15:28:00Z</cp:lastPrinted>
  <dcterms:created xsi:type="dcterms:W3CDTF">2017-08-02T15:05:00Z</dcterms:created>
  <dcterms:modified xsi:type="dcterms:W3CDTF">2017-08-02T15:31:00Z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