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DD5CF7" w:rsidRPr="00F82419" w:rsidTr="00C4185E">
        <w:trPr>
          <w:trHeight w:val="1507"/>
        </w:trPr>
        <w:tc>
          <w:tcPr>
            <w:tcW w:w="1566" w:type="dxa"/>
          </w:tcPr>
          <w:p w:rsidR="00DD5CF7" w:rsidRPr="00C4185E" w:rsidRDefault="00DD5CF7" w:rsidP="00C4185E">
            <w:pPr>
              <w:suppressAutoHyphens w:val="0"/>
              <w:spacing w:line="240" w:lineRule="auto"/>
              <w:jc w:val="both"/>
              <w:rPr>
                <w:rFonts w:eastAsia="Times New Roman"/>
                <w:color w:val="auto"/>
                <w:kern w:val="0"/>
                <w:lang w:val="en-GB" w:eastAsia="en-GB"/>
              </w:rPr>
            </w:pPr>
            <w:r w:rsidRPr="00C4185E">
              <w:rPr>
                <w:rFonts w:eastAsia="Times New Roman"/>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6pt;height:76.2pt;visibility:visible">
                  <v:imagedata r:id="rId7" o:title=""/>
                </v:shape>
              </w:pict>
            </w:r>
          </w:p>
        </w:tc>
        <w:tc>
          <w:tcPr>
            <w:tcW w:w="4239" w:type="dxa"/>
          </w:tcPr>
          <w:p w:rsidR="00DD5CF7" w:rsidRPr="00C4185E" w:rsidRDefault="00DD5CF7" w:rsidP="00C4185E">
            <w:pPr>
              <w:suppressAutoHyphens w:val="0"/>
              <w:spacing w:line="240" w:lineRule="auto"/>
              <w:rPr>
                <w:rFonts w:ascii="Myriad Pro" w:hAnsi="Myriad Pro"/>
                <w:color w:val="auto"/>
                <w:kern w:val="0"/>
                <w:sz w:val="20"/>
                <w:szCs w:val="20"/>
                <w:lang w:val="sr-Latn-CS" w:eastAsia="en-GB"/>
              </w:rPr>
            </w:pPr>
            <w:r w:rsidRPr="00C4185E">
              <w:rPr>
                <w:rFonts w:ascii="Myriad Pro" w:hAnsi="Myriad Pro"/>
                <w:color w:val="auto"/>
                <w:kern w:val="0"/>
                <w:sz w:val="20"/>
                <w:szCs w:val="20"/>
                <w:lang w:val="en-GB" w:eastAsia="en-GB"/>
              </w:rPr>
              <w:t>KULTURNI CENTAR V</w:t>
            </w:r>
            <w:r w:rsidRPr="00C4185E">
              <w:rPr>
                <w:rFonts w:ascii="Myriad Pro" w:hAnsi="Myriad Pro"/>
                <w:color w:val="auto"/>
                <w:kern w:val="0"/>
                <w:sz w:val="20"/>
                <w:szCs w:val="20"/>
                <w:lang w:val="sr-Latn-CS" w:eastAsia="en-GB"/>
              </w:rPr>
              <w:t>RŠAC</w:t>
            </w:r>
          </w:p>
          <w:p w:rsidR="00DD5CF7" w:rsidRPr="00C4185E" w:rsidRDefault="00DD5CF7" w:rsidP="00C4185E">
            <w:pPr>
              <w:suppressAutoHyphens w:val="0"/>
              <w:spacing w:line="240" w:lineRule="auto"/>
              <w:rPr>
                <w:rFonts w:ascii="Myriad Pro" w:hAnsi="Myriad Pro"/>
                <w:color w:val="auto"/>
                <w:kern w:val="0"/>
                <w:sz w:val="20"/>
                <w:szCs w:val="20"/>
                <w:lang w:val="sr-Latn-CS" w:eastAsia="en-GB"/>
              </w:rPr>
            </w:pPr>
            <w:r w:rsidRPr="00C4185E">
              <w:rPr>
                <w:rFonts w:ascii="Myriad Pro" w:hAnsi="Myriad Pro"/>
                <w:color w:val="auto"/>
                <w:kern w:val="0"/>
                <w:sz w:val="20"/>
                <w:szCs w:val="20"/>
                <w:lang w:val="sr-Latn-CS" w:eastAsia="en-GB"/>
              </w:rPr>
              <w:t>Sterijina 62, 26300 Vršac</w:t>
            </w:r>
          </w:p>
          <w:p w:rsidR="00DD5CF7" w:rsidRPr="00C4185E" w:rsidRDefault="00DD5CF7" w:rsidP="00C4185E">
            <w:pPr>
              <w:suppressAutoHyphens w:val="0"/>
              <w:spacing w:line="240" w:lineRule="auto"/>
              <w:rPr>
                <w:rFonts w:ascii="Myriad Pro" w:hAnsi="Myriad Pro"/>
                <w:color w:val="auto"/>
                <w:kern w:val="0"/>
                <w:sz w:val="20"/>
                <w:szCs w:val="20"/>
                <w:lang w:val="sr-Latn-CS" w:eastAsia="en-GB"/>
              </w:rPr>
            </w:pPr>
            <w:r w:rsidRPr="00C4185E">
              <w:rPr>
                <w:rFonts w:ascii="Myriad Pro" w:hAnsi="Myriad Pro"/>
                <w:color w:val="auto"/>
                <w:kern w:val="0"/>
                <w:sz w:val="20"/>
                <w:szCs w:val="20"/>
                <w:lang w:val="sr-Latn-CS" w:eastAsia="en-GB"/>
              </w:rPr>
              <w:t>tel. 013/834 630</w:t>
            </w:r>
          </w:p>
          <w:p w:rsidR="00DD5CF7" w:rsidRPr="00C4185E" w:rsidRDefault="00DD5CF7" w:rsidP="00C4185E">
            <w:pPr>
              <w:suppressAutoHyphens w:val="0"/>
              <w:spacing w:line="240" w:lineRule="auto"/>
              <w:rPr>
                <w:rFonts w:ascii="Myriad Pro" w:hAnsi="Myriad Pro"/>
                <w:color w:val="auto"/>
                <w:kern w:val="0"/>
                <w:sz w:val="20"/>
                <w:szCs w:val="20"/>
                <w:lang w:val="sr-Latn-CS" w:eastAsia="en-GB"/>
              </w:rPr>
            </w:pPr>
            <w:r w:rsidRPr="00C4185E">
              <w:rPr>
                <w:rFonts w:ascii="Myriad Pro" w:hAnsi="Myriad Pro"/>
                <w:color w:val="auto"/>
                <w:kern w:val="0"/>
                <w:sz w:val="20"/>
                <w:szCs w:val="20"/>
                <w:lang w:val="sr-Latn-CS" w:eastAsia="en-GB"/>
              </w:rPr>
              <w:t>fax. 013/839 190</w:t>
            </w:r>
          </w:p>
          <w:p w:rsidR="00DD5CF7" w:rsidRPr="00C4185E" w:rsidRDefault="00DD5CF7" w:rsidP="00C4185E">
            <w:pPr>
              <w:suppressAutoHyphens w:val="0"/>
              <w:spacing w:line="240" w:lineRule="auto"/>
              <w:rPr>
                <w:rFonts w:ascii="Myriad Pro" w:hAnsi="Myriad Pro"/>
                <w:color w:val="auto"/>
                <w:kern w:val="0"/>
                <w:sz w:val="20"/>
                <w:szCs w:val="20"/>
                <w:lang w:val="sr-Latn-CS" w:eastAsia="en-GB"/>
              </w:rPr>
            </w:pPr>
            <w:r w:rsidRPr="00C4185E">
              <w:rPr>
                <w:rFonts w:ascii="Myriad Pro" w:hAnsi="Myriad Pro"/>
                <w:color w:val="auto"/>
                <w:kern w:val="0"/>
                <w:sz w:val="20"/>
                <w:szCs w:val="20"/>
                <w:lang w:val="sr-Latn-CS" w:eastAsia="en-GB"/>
              </w:rPr>
              <w:t>www.kulcentar.com</w:t>
            </w:r>
          </w:p>
          <w:p w:rsidR="00DD5CF7" w:rsidRPr="00C4185E" w:rsidRDefault="00DD5CF7" w:rsidP="00C4185E">
            <w:pPr>
              <w:suppressAutoHyphens w:val="0"/>
              <w:spacing w:line="240" w:lineRule="auto"/>
              <w:rPr>
                <w:rFonts w:eastAsia="Times New Roman"/>
                <w:color w:val="auto"/>
                <w:kern w:val="0"/>
                <w:lang w:val="sr-Latn-CS" w:eastAsia="en-GB"/>
              </w:rPr>
            </w:pPr>
            <w:r w:rsidRPr="00C4185E">
              <w:rPr>
                <w:rFonts w:ascii="Myriad Pro" w:hAnsi="Myriad Pro"/>
                <w:color w:val="auto"/>
                <w:kern w:val="0"/>
                <w:sz w:val="20"/>
                <w:szCs w:val="20"/>
                <w:lang w:val="sr-Latn-CS" w:eastAsia="en-GB"/>
              </w:rPr>
              <w:t>kulcentar</w:t>
            </w:r>
            <w:r w:rsidRPr="00C4185E">
              <w:rPr>
                <w:rFonts w:ascii="Myriad Pro" w:hAnsi="Myriad Pro"/>
                <w:color w:val="auto"/>
                <w:kern w:val="0"/>
                <w:sz w:val="20"/>
                <w:szCs w:val="20"/>
                <w:lang w:val="en-GB" w:eastAsia="en-GB"/>
              </w:rPr>
              <w:t>@</w:t>
            </w:r>
            <w:r w:rsidRPr="00C4185E">
              <w:rPr>
                <w:rFonts w:ascii="Myriad Pro" w:hAnsi="Myriad Pro"/>
                <w:color w:val="auto"/>
                <w:kern w:val="0"/>
                <w:sz w:val="20"/>
                <w:szCs w:val="20"/>
                <w:lang w:val="sr-Latn-CS" w:eastAsia="en-GB"/>
              </w:rPr>
              <w:t>hotmail.com</w:t>
            </w:r>
          </w:p>
        </w:tc>
      </w:tr>
    </w:tbl>
    <w:p w:rsidR="00DD5CF7" w:rsidRPr="0011668D" w:rsidRDefault="00DD5CF7" w:rsidP="0011668D">
      <w:pPr>
        <w:rPr>
          <w:rFonts w:ascii="Arial" w:hAnsi="Arial" w:cs="Arial"/>
          <w:sz w:val="32"/>
          <w:szCs w:val="32"/>
          <w:lang w:val="sr-Cyrl-CS"/>
        </w:rPr>
      </w:pPr>
    </w:p>
    <w:p w:rsidR="00DD5CF7" w:rsidRPr="0011668D" w:rsidRDefault="00DD5CF7">
      <w:pPr>
        <w:jc w:val="center"/>
        <w:rPr>
          <w:rFonts w:ascii="Arial" w:hAnsi="Arial" w:cs="Arial"/>
        </w:rPr>
      </w:pPr>
    </w:p>
    <w:p w:rsidR="00DD5CF7" w:rsidRDefault="00DD5CF7" w:rsidP="00F82419">
      <w:pPr>
        <w:rPr>
          <w:rFonts w:ascii="Arial" w:hAnsi="Arial" w:cs="Arial"/>
          <w:b/>
          <w:bCs/>
          <w:iCs/>
          <w:sz w:val="32"/>
          <w:szCs w:val="32"/>
          <w:lang w:val="sr-Latn-CS"/>
        </w:rPr>
      </w:pPr>
    </w:p>
    <w:p w:rsidR="00DD5CF7" w:rsidRPr="00F82419" w:rsidRDefault="00DD5CF7" w:rsidP="00F82419">
      <w:pPr>
        <w:rPr>
          <w:rFonts w:ascii="Arial" w:hAnsi="Arial" w:cs="Arial"/>
          <w:b/>
          <w:bCs/>
          <w:iCs/>
          <w:sz w:val="32"/>
          <w:szCs w:val="32"/>
          <w:lang w:val="sr-Latn-CS"/>
        </w:rPr>
      </w:pPr>
    </w:p>
    <w:p w:rsidR="00DD5CF7" w:rsidRDefault="00DD5CF7">
      <w:pPr>
        <w:jc w:val="center"/>
        <w:rPr>
          <w:rFonts w:ascii="Arial" w:hAnsi="Arial" w:cs="Arial"/>
          <w:b/>
          <w:bCs/>
          <w:iCs/>
          <w:sz w:val="32"/>
          <w:szCs w:val="32"/>
          <w:lang w:val="sr-Latn-CS"/>
        </w:rPr>
      </w:pPr>
    </w:p>
    <w:p w:rsidR="00DD5CF7" w:rsidRDefault="00DD5CF7">
      <w:pPr>
        <w:jc w:val="center"/>
        <w:rPr>
          <w:rFonts w:ascii="Arial" w:hAnsi="Arial" w:cs="Arial"/>
          <w:b/>
          <w:bCs/>
          <w:iCs/>
          <w:sz w:val="32"/>
          <w:szCs w:val="32"/>
          <w:lang w:val="sr-Latn-CS"/>
        </w:rPr>
      </w:pPr>
    </w:p>
    <w:p w:rsidR="00DD5CF7" w:rsidRDefault="00DD5CF7">
      <w:pPr>
        <w:jc w:val="center"/>
        <w:rPr>
          <w:rFonts w:ascii="Arial" w:hAnsi="Arial" w:cs="Arial"/>
          <w:b/>
          <w:bCs/>
          <w:iCs/>
          <w:sz w:val="32"/>
          <w:szCs w:val="32"/>
          <w:lang w:val="sr-Latn-CS"/>
        </w:rPr>
      </w:pPr>
    </w:p>
    <w:p w:rsidR="00DD5CF7" w:rsidRDefault="00DD5CF7">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DD5CF7" w:rsidRPr="0011668D" w:rsidRDefault="00DD5CF7">
      <w:pPr>
        <w:jc w:val="center"/>
        <w:rPr>
          <w:rFonts w:ascii="Arial" w:hAnsi="Arial" w:cs="Arial"/>
          <w:b/>
          <w:bCs/>
          <w:iCs/>
          <w:sz w:val="32"/>
          <w:szCs w:val="32"/>
          <w:lang w:val="ru-RU"/>
        </w:rPr>
      </w:pPr>
    </w:p>
    <w:p w:rsidR="00DD5CF7" w:rsidRPr="00A4456F" w:rsidRDefault="00DD5CF7">
      <w:pPr>
        <w:jc w:val="center"/>
        <w:rPr>
          <w:rFonts w:ascii="Arial" w:hAnsi="Arial" w:cs="Arial"/>
          <w:b/>
          <w:bCs/>
          <w:i/>
          <w:iCs/>
          <w:lang/>
        </w:rPr>
      </w:pPr>
    </w:p>
    <w:p w:rsidR="00DD5CF7" w:rsidRDefault="00DD5CF7">
      <w:pPr>
        <w:jc w:val="center"/>
        <w:rPr>
          <w:rFonts w:ascii="Arial" w:hAnsi="Arial" w:cs="Arial"/>
          <w:b/>
          <w:bCs/>
          <w:i/>
          <w:iCs/>
          <w:lang w:val="sr-Latn-CS"/>
        </w:rPr>
      </w:pPr>
    </w:p>
    <w:p w:rsidR="00DD5CF7" w:rsidRPr="00F82419" w:rsidRDefault="00DD5CF7">
      <w:pPr>
        <w:jc w:val="center"/>
        <w:rPr>
          <w:rFonts w:ascii="Arial" w:hAnsi="Arial" w:cs="Arial"/>
          <w:b/>
          <w:bCs/>
          <w:i/>
          <w:iCs/>
          <w:lang w:val="sr-Latn-CS"/>
        </w:rPr>
      </w:pPr>
    </w:p>
    <w:p w:rsidR="00DD5CF7" w:rsidRPr="00CA48FC" w:rsidRDefault="00DD5CF7">
      <w:pPr>
        <w:jc w:val="center"/>
        <w:rPr>
          <w:rFonts w:ascii="Arial" w:hAnsi="Arial" w:cs="Arial"/>
          <w:b/>
          <w:bCs/>
          <w:i/>
          <w:iCs/>
          <w:lang/>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lang/>
        </w:rPr>
        <w:t xml:space="preserve"> Гостовање позоришне представе „Новогодишња заврзлама“</w:t>
      </w:r>
    </w:p>
    <w:p w:rsidR="00DD5CF7" w:rsidRPr="00A4456F" w:rsidRDefault="00DD5CF7">
      <w:pPr>
        <w:jc w:val="center"/>
        <w:rPr>
          <w:rFonts w:ascii="Arial" w:hAnsi="Arial" w:cs="Arial"/>
          <w:b/>
          <w:bCs/>
          <w:i/>
          <w:iCs/>
          <w:lang w:val="sr-Latn-CS"/>
        </w:rPr>
      </w:pPr>
    </w:p>
    <w:p w:rsidR="00DD5CF7" w:rsidRPr="00A4456F" w:rsidRDefault="00DD5CF7">
      <w:pPr>
        <w:jc w:val="center"/>
        <w:rPr>
          <w:rFonts w:ascii="Arial" w:hAnsi="Arial" w:cs="Arial"/>
          <w:b/>
          <w:bCs/>
          <w:i/>
          <w:iCs/>
          <w:lang w:val="sr-Latn-CS"/>
        </w:rPr>
      </w:pPr>
    </w:p>
    <w:p w:rsidR="00DD5CF7" w:rsidRPr="0011668D" w:rsidRDefault="00DD5CF7">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DD5CF7" w:rsidRPr="0011668D" w:rsidRDefault="00DD5CF7">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lang/>
        </w:rPr>
        <w:t>1</w:t>
      </w:r>
      <w:r>
        <w:rPr>
          <w:rFonts w:ascii="Arial" w:hAnsi="Arial" w:cs="Arial"/>
          <w:b/>
          <w:lang w:val="sr-Cyrl-CS"/>
        </w:rPr>
        <w:t>.</w:t>
      </w:r>
      <w:r>
        <w:rPr>
          <w:rFonts w:ascii="Arial" w:hAnsi="Arial" w:cs="Arial"/>
          <w:b/>
          <w:lang/>
        </w:rPr>
        <w:t>2</w:t>
      </w:r>
      <w:r>
        <w:rPr>
          <w:rFonts w:ascii="Arial" w:hAnsi="Arial" w:cs="Arial"/>
          <w:b/>
          <w:lang w:val="sr-Cyrl-CS"/>
        </w:rPr>
        <w:t>.</w:t>
      </w:r>
      <w:r>
        <w:rPr>
          <w:rFonts w:ascii="Arial" w:hAnsi="Arial" w:cs="Arial"/>
          <w:b/>
          <w:lang/>
        </w:rPr>
        <w:t>11</w:t>
      </w:r>
      <w:r>
        <w:rPr>
          <w:rFonts w:ascii="Arial" w:hAnsi="Arial" w:cs="Arial"/>
          <w:b/>
          <w:lang w:val="sr-Cyrl-CS"/>
        </w:rPr>
        <w:t>./201</w:t>
      </w:r>
      <w:r>
        <w:rPr>
          <w:rFonts w:ascii="Arial" w:hAnsi="Arial" w:cs="Arial"/>
          <w:b/>
          <w:lang w:val="sr-Latn-CS"/>
        </w:rPr>
        <w:t>7</w:t>
      </w:r>
      <w:r>
        <w:rPr>
          <w:rFonts w:ascii="Arial" w:hAnsi="Arial" w:cs="Arial"/>
          <w:b/>
          <w:lang w:val="sr-Cyrl-CS"/>
        </w:rPr>
        <w:t>.</w:t>
      </w: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i/>
          <w:iCs/>
          <w:lang w:val="sr-Cyrl-CS"/>
        </w:rPr>
      </w:pPr>
    </w:p>
    <w:p w:rsidR="00DD5CF7" w:rsidRPr="00A4456F" w:rsidRDefault="00DD5CF7">
      <w:pPr>
        <w:jc w:val="center"/>
        <w:rPr>
          <w:rFonts w:ascii="Arial" w:hAnsi="Arial" w:cs="Arial"/>
          <w:b/>
          <w:bCs/>
          <w:lang w:val="sr-Cyrl-CS"/>
        </w:rPr>
      </w:pPr>
      <w:r>
        <w:rPr>
          <w:rFonts w:ascii="Arial" w:hAnsi="Arial" w:cs="Arial"/>
          <w:b/>
          <w:i/>
          <w:iCs/>
          <w:lang w:val="sr-Cyrl-CS"/>
        </w:rPr>
        <w:t xml:space="preserve"> Новембар</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lang/>
        </w:rPr>
        <w:t>7</w:t>
      </w:r>
      <w:r w:rsidRPr="00A4456F">
        <w:rPr>
          <w:rFonts w:ascii="Arial" w:hAnsi="Arial" w:cs="Arial"/>
          <w:b/>
          <w:bCs/>
          <w:lang w:val="sr-Cyrl-CS"/>
        </w:rPr>
        <w:t>. године</w:t>
      </w:r>
    </w:p>
    <w:p w:rsidR="00DD5CF7" w:rsidRPr="00A4456F" w:rsidRDefault="00DD5CF7" w:rsidP="00E52775">
      <w:pPr>
        <w:rPr>
          <w:rFonts w:ascii="Arial" w:hAnsi="Arial" w:cs="Arial"/>
          <w:b/>
          <w:bCs/>
          <w:lang w:val="sr-Cyrl-CS"/>
        </w:rPr>
      </w:pPr>
    </w:p>
    <w:p w:rsidR="00DD5CF7" w:rsidRDefault="00DD5CF7" w:rsidP="00E52775">
      <w:pPr>
        <w:rPr>
          <w:rFonts w:ascii="Arial" w:hAnsi="Arial" w:cs="Arial"/>
          <w:b/>
          <w:bCs/>
          <w:lang w:val="sr-Latn-CS"/>
        </w:rPr>
      </w:pPr>
    </w:p>
    <w:p w:rsidR="00DD5CF7" w:rsidRDefault="00DD5CF7" w:rsidP="00E52775">
      <w:pPr>
        <w:rPr>
          <w:rFonts w:ascii="Arial" w:hAnsi="Arial" w:cs="Arial"/>
          <w:b/>
          <w:bCs/>
          <w:lang w:val="sr-Latn-CS"/>
        </w:rPr>
      </w:pPr>
    </w:p>
    <w:p w:rsidR="00DD5CF7" w:rsidRDefault="00DD5CF7" w:rsidP="00E52775">
      <w:pPr>
        <w:rPr>
          <w:rFonts w:ascii="Arial" w:hAnsi="Arial" w:cs="Arial"/>
          <w:b/>
          <w:bCs/>
          <w:lang/>
        </w:rPr>
      </w:pPr>
    </w:p>
    <w:p w:rsidR="00DD5CF7" w:rsidRDefault="00DD5CF7" w:rsidP="00E52775">
      <w:pPr>
        <w:rPr>
          <w:rFonts w:ascii="Arial" w:hAnsi="Arial" w:cs="Arial"/>
          <w:b/>
          <w:bCs/>
          <w:lang/>
        </w:rPr>
      </w:pPr>
    </w:p>
    <w:p w:rsidR="00DD5CF7" w:rsidRPr="007A73D4" w:rsidRDefault="00DD5CF7" w:rsidP="00E52775">
      <w:pPr>
        <w:rPr>
          <w:rFonts w:ascii="Arial" w:hAnsi="Arial" w:cs="Arial"/>
          <w:b/>
          <w:bCs/>
          <w:lang/>
        </w:rPr>
      </w:pPr>
    </w:p>
    <w:p w:rsidR="00DD5CF7" w:rsidRPr="004C0FCE" w:rsidRDefault="00DD5CF7" w:rsidP="00E52775">
      <w:pPr>
        <w:rPr>
          <w:rFonts w:ascii="Arial" w:hAnsi="Arial" w:cs="Arial"/>
          <w:b/>
          <w:bCs/>
          <w:lang w:val="sr-Latn-CS"/>
        </w:rPr>
      </w:pPr>
    </w:p>
    <w:p w:rsidR="00DD5CF7" w:rsidRPr="00E52775" w:rsidRDefault="00DD5CF7" w:rsidP="00E52775">
      <w:pPr>
        <w:rPr>
          <w:b/>
          <w:lang w:val="sr-Latn-CS"/>
        </w:rPr>
      </w:pPr>
    </w:p>
    <w:p w:rsidR="00DD5CF7" w:rsidRPr="00A4456F" w:rsidRDefault="00DD5CF7">
      <w:pPr>
        <w:jc w:val="both"/>
        <w:rPr>
          <w:rFonts w:ascii="Arial" w:eastAsia="Times New Roman" w:hAnsi="Arial" w:cs="Arial"/>
          <w:lang w:val="sr-Cyrl-CS"/>
        </w:rPr>
      </w:pPr>
      <w:r w:rsidRPr="00A4456F">
        <w:rPr>
          <w:rFonts w:ascii="Arial" w:eastAsia="Times New Roman" w:hAnsi="Arial" w:cs="Arial"/>
          <w:lang w:val="sr-Cyrl-CS"/>
        </w:rPr>
        <w:t xml:space="preserve">Íŕ îńíîâó ÷ë. 36. ńň. 1. ňŕ÷. </w:t>
      </w:r>
      <w:r>
        <w:rPr>
          <w:rFonts w:ascii="Arial" w:eastAsia="Times New Roman" w:hAnsi="Arial" w:cs="Arial"/>
          <w:lang/>
        </w:rPr>
        <w:t>2.</w:t>
      </w:r>
      <w:r w:rsidRPr="00A4456F">
        <w:rPr>
          <w:rFonts w:ascii="Arial" w:eastAsia="Times New Roman" w:hAnsi="Arial" w:cs="Arial"/>
          <w:lang w:val="sr-Cyrl-CS"/>
        </w:rPr>
        <w:t>) č 61. Çŕęîíŕ î Ľŕâíčě íŕáŕâęŕěŕ („Ńë. ăëŕńíčę ĐŃ” áđ. 124/2012</w:t>
      </w:r>
      <w:r>
        <w:rPr>
          <w:rFonts w:ascii="Arial" w:eastAsia="Times New Roman" w:hAnsi="Arial" w:cs="Arial"/>
          <w:lang w:val="sr-Cyrl-CS"/>
        </w:rPr>
        <w:t>, 14/2015 č 68/2015</w:t>
      </w:r>
      <w:r w:rsidRPr="00A4456F">
        <w:rPr>
          <w:rFonts w:ascii="Arial" w:eastAsia="Times New Roman" w:hAnsi="Arial" w:cs="Arial"/>
          <w:lang w:val="sr-Cyrl-CS"/>
        </w:rPr>
        <w:t xml:space="preserve">, ó äŕšĺě ňĺęńňó: Çŕęîí), ÷ë. 5. Ďđŕâčëíčęŕ î îáŕâĺçíčě ĺëĺěĺíňčěŕ ęîíęóđńíĺ äîęóěĺíňŕöčĽĺ ó ďîńňóďöčěŕ Ľŕâíčő íŕáŕâęč č íŕ÷číó äîęŕçčâŕśŕ čńďóśĺíîńňč </w:t>
      </w:r>
      <w:r>
        <w:rPr>
          <w:rFonts w:ascii="Arial" w:eastAsia="Times New Roman" w:hAnsi="Arial" w:cs="Arial"/>
          <w:lang w:val="sr-Cyrl-CS"/>
        </w:rPr>
        <w:t>óńëîâŕ („Ńë. ăëŕńíčę ĐŃ” áđ. 86/2015</w:t>
      </w:r>
      <w:r w:rsidRPr="00A4456F">
        <w:rPr>
          <w:rFonts w:ascii="Arial" w:eastAsia="Times New Roman" w:hAnsi="Arial" w:cs="Arial"/>
          <w:color w:val="auto"/>
          <w:lang w:val="sr-Cyrl-CS"/>
        </w:rPr>
        <w:t>),</w:t>
      </w:r>
      <w:r w:rsidRPr="00B278C3">
        <w:rPr>
          <w:rFonts w:ascii="Arial" w:eastAsia="Times New Roman" w:hAnsi="Arial" w:cs="Arial"/>
          <w:color w:val="auto"/>
          <w:lang w:val="sr-Cyrl-CS"/>
        </w:rPr>
        <w:t xml:space="preserve"> </w:t>
      </w:r>
      <w:r>
        <w:rPr>
          <w:rFonts w:ascii="Arial" w:eastAsia="Times New Roman" w:hAnsi="Arial" w:cs="Arial"/>
          <w:color w:val="auto"/>
          <w:lang w:val="sr-Cyrl-CS"/>
        </w:rPr>
        <w:t>Ěčřšĺśŕ Óďđŕâĺ çŕ Ľŕâíĺ íŕáŕâęĺ áđ.</w:t>
      </w:r>
      <w:r w:rsidRPr="00A4456F">
        <w:rPr>
          <w:rFonts w:ascii="Arial" w:eastAsia="Times New Roman" w:hAnsi="Arial" w:cs="Arial"/>
          <w:color w:val="auto"/>
          <w:lang w:val="sr-Cyrl-CS"/>
        </w:rPr>
        <w:t xml:space="preserve"> </w:t>
      </w:r>
      <w:r>
        <w:rPr>
          <w:rFonts w:ascii="Arial" w:eastAsia="Times New Roman" w:hAnsi="Arial" w:cs="Arial"/>
          <w:color w:val="auto"/>
          <w:lang w:val="sr-Cyrl-CS"/>
        </w:rPr>
        <w:t xml:space="preserve">404-02-3938/17 îä 20.11.2017. ăîäčíĺ,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714/1 од 29.11.2017.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lang w:val="sr-Cyrl-CS"/>
        </w:rPr>
        <w:t>714/2</w:t>
      </w:r>
      <w:r>
        <w:rPr>
          <w:rFonts w:ascii="Arial" w:hAnsi="Arial" w:cs="Arial"/>
          <w:color w:val="auto"/>
          <w:lang w:val="sr-Latn-CS"/>
        </w:rPr>
        <w:t xml:space="preserve"> </w:t>
      </w:r>
      <w:r>
        <w:rPr>
          <w:rFonts w:ascii="Arial" w:hAnsi="Arial" w:cs="Arial"/>
          <w:color w:val="auto"/>
          <w:lang/>
        </w:rPr>
        <w:t>од 29.11.2017.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„Новогодишња заврзлама“</w:t>
      </w:r>
      <w:r>
        <w:rPr>
          <w:rFonts w:ascii="Arial" w:hAnsi="Arial" w:cs="Arial"/>
          <w:lang/>
        </w:rPr>
        <w:t xml:space="preserve"> </w:t>
      </w:r>
      <w:r w:rsidRPr="00A4456F">
        <w:rPr>
          <w:rFonts w:ascii="Arial" w:hAnsi="Arial" w:cs="Arial"/>
          <w:lang w:val="sr-Cyrl-CS"/>
        </w:rPr>
        <w:t>припремљена је:</w:t>
      </w:r>
    </w:p>
    <w:p w:rsidR="00DD5CF7" w:rsidRPr="00A4456F" w:rsidRDefault="00DD5CF7">
      <w:pPr>
        <w:ind w:firstLine="720"/>
        <w:jc w:val="both"/>
        <w:rPr>
          <w:rFonts w:ascii="Arial" w:eastAsia="Times New Roman" w:hAnsi="Arial" w:cs="Arial"/>
          <w:lang w:val="sr-Cyrl-CS"/>
        </w:rPr>
      </w:pPr>
    </w:p>
    <w:p w:rsidR="00DD5CF7" w:rsidRDefault="00DD5CF7" w:rsidP="00660E6E">
      <w:pPr>
        <w:jc w:val="center"/>
        <w:rPr>
          <w:rFonts w:ascii="Arial" w:hAnsi="Arial" w:cs="Arial"/>
          <w:b/>
          <w:lang w:val="sr-Cyrl-CS"/>
        </w:rPr>
      </w:pPr>
      <w:r w:rsidRPr="00A4456F">
        <w:rPr>
          <w:rFonts w:ascii="Arial" w:eastAsia="Times New Roman" w:hAnsi="Arial" w:cs="Arial"/>
          <w:b/>
          <w:bCs/>
          <w:lang w:val="sr-Cyrl-CS"/>
        </w:rPr>
        <w:t>ĘÎÍĘÓĐŃÍŔ ÄÎĘÓĚĹÍŇŔÖČŁŔ</w:t>
      </w:r>
      <w:r w:rsidRPr="008B2632">
        <w:rPr>
          <w:rFonts w:ascii="Arial" w:eastAsia="Times New Roman" w:hAnsi="Arial" w:cs="Arial"/>
          <w:b/>
          <w:bCs/>
          <w:lang w:val="sr-Cyrl-CS"/>
        </w:rPr>
        <w:t xml:space="preserve"> ó ďđĺăîâŕđŕ÷ęîě ďîńňóďęó áĺç îáĽŕâščâŕśŕ ďîçčâŕ çŕ ďîäíîřĺśĺ ďîíóäŕ çŕ </w:t>
      </w:r>
      <w:r w:rsidRPr="00A4456F">
        <w:rPr>
          <w:rFonts w:ascii="Arial" w:eastAsia="Times New Roman" w:hAnsi="Arial" w:cs="Arial"/>
          <w:b/>
          <w:bCs/>
          <w:lang w:val="sr-Cyrl-CS"/>
        </w:rPr>
        <w:t xml:space="preserve">Ľŕâíó íŕáŕâęó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DD5CF7" w:rsidRPr="008B2632" w:rsidRDefault="00DD5CF7" w:rsidP="00660E6E">
      <w:pPr>
        <w:jc w:val="center"/>
        <w:rPr>
          <w:rFonts w:ascii="Arial" w:hAnsi="Arial" w:cs="Arial"/>
          <w:b/>
          <w:lang w:val="sr-Cyrl-CS"/>
        </w:rPr>
      </w:pPr>
      <w:r>
        <w:rPr>
          <w:rFonts w:ascii="Arial" w:hAnsi="Arial" w:cs="Arial"/>
          <w:b/>
          <w:lang w:val="sr-Cyrl-CS"/>
        </w:rPr>
        <w:t>Гостовање позоришне представе „Новогодишња заврзлама“</w:t>
      </w:r>
    </w:p>
    <w:p w:rsidR="00DD5CF7" w:rsidRDefault="00DD5CF7" w:rsidP="00660E6E">
      <w:pPr>
        <w:jc w:val="center"/>
        <w:rPr>
          <w:rFonts w:ascii="Arial" w:hAnsi="Arial" w:cs="Arial"/>
          <w:b/>
          <w:lang w:val="sr-Cyrl-CS"/>
        </w:rPr>
      </w:pPr>
      <w:r>
        <w:rPr>
          <w:rFonts w:ascii="Arial" w:hAnsi="Arial" w:cs="Arial"/>
          <w:b/>
          <w:lang w:val="sr-Cyrl-CS"/>
        </w:rPr>
        <w:t>ЈН бр 1.2.11./2017.</w:t>
      </w:r>
    </w:p>
    <w:p w:rsidR="00DD5CF7" w:rsidRPr="008B2632" w:rsidRDefault="00DD5CF7" w:rsidP="00660E6E">
      <w:pPr>
        <w:jc w:val="center"/>
        <w:rPr>
          <w:rFonts w:ascii="Arial" w:hAnsi="Arial" w:cs="Arial"/>
          <w:b/>
          <w:lang w:val="sr-Cyrl-CS"/>
        </w:rPr>
      </w:pPr>
    </w:p>
    <w:p w:rsidR="00DD5CF7" w:rsidRPr="00A4456F" w:rsidRDefault="00DD5CF7">
      <w:pPr>
        <w:jc w:val="both"/>
        <w:rPr>
          <w:rFonts w:ascii="Arial" w:eastAsia="Times New Roman" w:hAnsi="Arial" w:cs="Arial"/>
          <w:lang w:val="sr-Cyrl-CS"/>
        </w:rPr>
      </w:pPr>
      <w:r w:rsidRPr="00A4456F">
        <w:rPr>
          <w:rFonts w:ascii="Arial" w:eastAsia="Times New Roman" w:hAnsi="Arial" w:cs="Arial"/>
          <w:lang w:val="sr-Cyrl-CS"/>
        </w:rPr>
        <w:t>Ęîíęóđńíŕ äîęóěĺíňŕöčĽŕ ńŕäđćč:</w:t>
      </w:r>
    </w:p>
    <w:p w:rsidR="00DD5CF7" w:rsidRPr="00B9082C" w:rsidRDefault="00DD5CF7">
      <w:pPr>
        <w:jc w:val="both"/>
        <w:rPr>
          <w:rFonts w:ascii="Arial" w:eastAsia="Times New Roman" w:hAnsi="Arial" w:cs="Arial"/>
          <w:lang w:val="sr-Cyrl-CS"/>
        </w:rPr>
      </w:pPr>
    </w:p>
    <w:tbl>
      <w:tblPr>
        <w:tblW w:w="9302" w:type="dxa"/>
        <w:tblInd w:w="-30" w:type="dxa"/>
        <w:tblLayout w:type="fixed"/>
        <w:tblLook w:val="0000"/>
      </w:tblPr>
      <w:tblGrid>
        <w:gridCol w:w="1563"/>
        <w:gridCol w:w="6119"/>
        <w:gridCol w:w="1620"/>
      </w:tblGrid>
      <w:tr w:rsidR="00DD5CF7" w:rsidRPr="007663C3">
        <w:tc>
          <w:tcPr>
            <w:tcW w:w="1563" w:type="dxa"/>
            <w:tcBorders>
              <w:top w:val="single" w:sz="4" w:space="0" w:color="000000"/>
              <w:left w:val="single" w:sz="4" w:space="0" w:color="000000"/>
              <w:bottom w:val="single" w:sz="4" w:space="0" w:color="000000"/>
            </w:tcBorders>
          </w:tcPr>
          <w:p w:rsidR="00DD5CF7" w:rsidRPr="007A73D4" w:rsidRDefault="00DD5CF7">
            <w:pPr>
              <w:jc w:val="both"/>
              <w:rPr>
                <w:rFonts w:ascii="Arial" w:eastAsia="Times New Roman" w:hAnsi="Arial" w:cs="Arial"/>
                <w:b/>
                <w:i/>
                <w:lang w:val="sr-Cyrl-CS"/>
              </w:rPr>
            </w:pPr>
            <w:r>
              <w:rPr>
                <w:rFonts w:ascii="Arial" w:eastAsia="Times New Roman" w:hAnsi="Arial" w:cs="Arial"/>
                <w:b/>
                <w:i/>
                <w:lang w:val="sr-Cyrl-CS"/>
              </w:rPr>
              <w:t>Ďîăëŕâšĺ</w:t>
            </w:r>
          </w:p>
        </w:tc>
        <w:tc>
          <w:tcPr>
            <w:tcW w:w="6119" w:type="dxa"/>
            <w:tcBorders>
              <w:top w:val="single" w:sz="4" w:space="0" w:color="000000"/>
              <w:left w:val="single" w:sz="4" w:space="0" w:color="000000"/>
              <w:bottom w:val="single" w:sz="4" w:space="0" w:color="000000"/>
            </w:tcBorders>
          </w:tcPr>
          <w:p w:rsidR="00DD5CF7" w:rsidRPr="007A73D4" w:rsidRDefault="00DD5CF7">
            <w:pPr>
              <w:jc w:val="center"/>
              <w:rPr>
                <w:rFonts w:ascii="Arial" w:eastAsia="Times New Roman" w:hAnsi="Arial" w:cs="Arial"/>
                <w:b/>
                <w:i/>
                <w:lang w:val="sr-Cyrl-CS"/>
              </w:rPr>
            </w:pPr>
            <w:r w:rsidRPr="007A73D4">
              <w:rPr>
                <w:rFonts w:ascii="Arial" w:eastAsia="Times New Roman" w:hAnsi="Arial" w:cs="Arial"/>
                <w:b/>
                <w:i/>
                <w:lang w:val="sr-Cyrl-CS"/>
              </w:rPr>
              <w:t>Íŕçčâ</w:t>
            </w:r>
            <w:r>
              <w:rPr>
                <w:rFonts w:ascii="Arial" w:eastAsia="Times New Roman" w:hAnsi="Arial" w:cs="Arial"/>
                <w:b/>
                <w:i/>
                <w:lang w:val="sr-Cyrl-CS"/>
              </w:rPr>
              <w:t xml:space="preserve"> ďîăëŕâšŕ</w:t>
            </w:r>
          </w:p>
        </w:tc>
        <w:tc>
          <w:tcPr>
            <w:tcW w:w="1620" w:type="dxa"/>
            <w:tcBorders>
              <w:top w:val="single" w:sz="4" w:space="0" w:color="000000"/>
              <w:left w:val="single" w:sz="4" w:space="0" w:color="000000"/>
              <w:bottom w:val="single" w:sz="4" w:space="0" w:color="000000"/>
              <w:right w:val="single" w:sz="4" w:space="0" w:color="000000"/>
            </w:tcBorders>
          </w:tcPr>
          <w:p w:rsidR="00DD5CF7" w:rsidRPr="007A73D4" w:rsidRDefault="00DD5CF7">
            <w:pPr>
              <w:jc w:val="center"/>
              <w:rPr>
                <w:rFonts w:ascii="Arial" w:hAnsi="Arial" w:cs="Arial"/>
                <w:bCs/>
                <w:iCs/>
                <w:sz w:val="28"/>
                <w:szCs w:val="28"/>
                <w:lang w:val="sr-Cyrl-CS"/>
              </w:rPr>
            </w:pPr>
            <w:r w:rsidRPr="007A73D4">
              <w:rPr>
                <w:rFonts w:ascii="Arial" w:eastAsia="Times New Roman" w:hAnsi="Arial" w:cs="Arial"/>
                <w:b/>
                <w:i/>
                <w:lang w:val="sr-Cyrl-CS"/>
              </w:rPr>
              <w:t>Ńňđŕíŕ</w:t>
            </w:r>
          </w:p>
        </w:tc>
      </w:tr>
      <w:tr w:rsidR="00DD5CF7" w:rsidRPr="00735D0D">
        <w:tc>
          <w:tcPr>
            <w:tcW w:w="1563" w:type="dxa"/>
            <w:tcBorders>
              <w:top w:val="single" w:sz="4" w:space="0" w:color="000000"/>
              <w:left w:val="single" w:sz="4" w:space="0" w:color="000000"/>
              <w:bottom w:val="single" w:sz="4" w:space="0" w:color="000000"/>
            </w:tcBorders>
          </w:tcPr>
          <w:p w:rsidR="00DD5CF7" w:rsidRPr="007A73D4" w:rsidRDefault="00DD5CF7">
            <w:pPr>
              <w:snapToGrid w:val="0"/>
              <w:jc w:val="center"/>
              <w:rPr>
                <w:rFonts w:ascii="Arial" w:eastAsia="Times New Roman"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DD5CF7" w:rsidRPr="007A73D4" w:rsidRDefault="00DD5CF7">
            <w:pPr>
              <w:snapToGrid w:val="0"/>
              <w:jc w:val="both"/>
              <w:rPr>
                <w:rFonts w:ascii="Arial" w:eastAsia="Times New Roman" w:hAnsi="Arial" w:cs="Arial"/>
                <w:color w:val="auto"/>
                <w:lang w:val="sr-Cyrl-CS"/>
              </w:rPr>
            </w:pPr>
            <w:r w:rsidRPr="007A73D4">
              <w:rPr>
                <w:rFonts w:ascii="Arial" w:eastAsia="Times New Roman" w:hAnsi="Arial" w:cs="Arial"/>
                <w:lang w:val="sr-Cyrl-CS"/>
              </w:rPr>
              <w:t>Îďřňč ďîäŕöč î ĽŕâíîĽ íŕáŕâöč</w:t>
            </w:r>
          </w:p>
        </w:tc>
        <w:tc>
          <w:tcPr>
            <w:tcW w:w="1620" w:type="dxa"/>
            <w:tcBorders>
              <w:top w:val="single" w:sz="4" w:space="0" w:color="000000"/>
              <w:left w:val="single" w:sz="4" w:space="0" w:color="000000"/>
              <w:bottom w:val="single" w:sz="4" w:space="0" w:color="000000"/>
              <w:right w:val="single" w:sz="4" w:space="0" w:color="000000"/>
            </w:tcBorders>
          </w:tcPr>
          <w:p w:rsidR="00DD5CF7" w:rsidRPr="007A73D4" w:rsidRDefault="00DD5CF7">
            <w:pPr>
              <w:snapToGrid w:val="0"/>
              <w:jc w:val="center"/>
              <w:rPr>
                <w:rFonts w:ascii="Arial" w:hAnsi="Arial" w:cs="Arial"/>
                <w:bCs/>
                <w:iCs/>
                <w:lang w:val="sr-Cyrl-CS"/>
              </w:rPr>
            </w:pPr>
            <w:r>
              <w:rPr>
                <w:rFonts w:ascii="Arial" w:hAnsi="Arial" w:cs="Arial"/>
                <w:bCs/>
                <w:iCs/>
                <w:lang w:val="sr-Cyrl-CS"/>
              </w:rPr>
              <w:t>3</w:t>
            </w:r>
          </w:p>
        </w:tc>
      </w:tr>
      <w:tr w:rsidR="00DD5CF7" w:rsidRPr="00735D0D">
        <w:tc>
          <w:tcPr>
            <w:tcW w:w="1563" w:type="dxa"/>
            <w:tcBorders>
              <w:top w:val="single" w:sz="4" w:space="0" w:color="000000"/>
              <w:left w:val="single" w:sz="4" w:space="0" w:color="000000"/>
              <w:bottom w:val="single" w:sz="4" w:space="0" w:color="000000"/>
            </w:tcBorders>
          </w:tcPr>
          <w:p w:rsidR="00DD5CF7" w:rsidRPr="007A73D4" w:rsidRDefault="00DD5CF7">
            <w:pPr>
              <w:snapToGrid w:val="0"/>
              <w:jc w:val="center"/>
              <w:rPr>
                <w:rFonts w:ascii="Arial" w:eastAsia="Times New Roman"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DD5CF7" w:rsidRPr="002D3B40" w:rsidRDefault="00DD5CF7">
            <w:pPr>
              <w:snapToGrid w:val="0"/>
              <w:jc w:val="both"/>
              <w:rPr>
                <w:rFonts w:ascii="Arial" w:eastAsia="Times New Roman" w:hAnsi="Arial" w:cs="Arial"/>
                <w:color w:val="auto"/>
                <w:lang w:val="sr-Cyrl-CS"/>
              </w:rPr>
            </w:pPr>
            <w:r w:rsidRPr="007A73D4">
              <w:rPr>
                <w:rFonts w:ascii="Arial" w:eastAsia="Times New Roman" w:hAnsi="Arial" w:cs="Arial"/>
                <w:lang w:val="sr-Cyrl-CS"/>
              </w:rPr>
              <w:t xml:space="preserve">Ďîäŕöč î ďđĺäěĺňó Ľŕâíĺ </w:t>
            </w:r>
            <w:r w:rsidRPr="002D3B40">
              <w:rPr>
                <w:rFonts w:ascii="Arial" w:eastAsia="Times New Roman" w:hAnsi="Arial" w:cs="Arial"/>
                <w:lang w:val="sr-Cyrl-CS"/>
              </w:rPr>
              <w:t>íŕáŕâęĺ</w:t>
            </w:r>
          </w:p>
        </w:tc>
        <w:tc>
          <w:tcPr>
            <w:tcW w:w="1620" w:type="dxa"/>
            <w:tcBorders>
              <w:top w:val="single" w:sz="4" w:space="0" w:color="000000"/>
              <w:left w:val="single" w:sz="4" w:space="0" w:color="000000"/>
              <w:bottom w:val="single" w:sz="4" w:space="0" w:color="000000"/>
              <w:right w:val="single" w:sz="4" w:space="0" w:color="000000"/>
            </w:tcBorders>
          </w:tcPr>
          <w:p w:rsidR="00DD5CF7" w:rsidRPr="00735D0D" w:rsidRDefault="00DD5CF7">
            <w:pPr>
              <w:snapToGrid w:val="0"/>
              <w:jc w:val="center"/>
              <w:rPr>
                <w:rFonts w:ascii="Arial" w:eastAsia="Times New Roman" w:hAnsi="Arial" w:cs="Arial"/>
                <w:lang w:val="sr-Cyrl-CS"/>
              </w:rPr>
            </w:pPr>
            <w:r>
              <w:rPr>
                <w:rFonts w:ascii="Arial" w:eastAsia="Times New Roman" w:hAnsi="Arial" w:cs="Arial"/>
                <w:lang w:val="sr-Cyrl-CS"/>
              </w:rPr>
              <w:t>5</w:t>
            </w:r>
          </w:p>
        </w:tc>
      </w:tr>
      <w:tr w:rsidR="00DD5CF7">
        <w:tc>
          <w:tcPr>
            <w:tcW w:w="1563" w:type="dxa"/>
            <w:tcBorders>
              <w:top w:val="single" w:sz="4" w:space="0" w:color="000000"/>
              <w:left w:val="single" w:sz="4" w:space="0" w:color="000000"/>
              <w:bottom w:val="single" w:sz="4" w:space="0" w:color="000000"/>
            </w:tcBorders>
          </w:tcPr>
          <w:p w:rsidR="00DD5CF7" w:rsidRPr="00735D0D" w:rsidRDefault="00DD5CF7">
            <w:pPr>
              <w:snapToGrid w:val="0"/>
              <w:jc w:val="center"/>
              <w:rPr>
                <w:rFonts w:ascii="Arial" w:eastAsia="Times New Roman" w:hAnsi="Arial" w:cs="Arial"/>
                <w:lang w:val="sr-Cyrl-CS"/>
              </w:rPr>
            </w:pPr>
          </w:p>
          <w:p w:rsidR="00DD5CF7" w:rsidRPr="00735D0D" w:rsidRDefault="00DD5CF7">
            <w:pPr>
              <w:snapToGrid w:val="0"/>
              <w:jc w:val="center"/>
              <w:rPr>
                <w:rFonts w:ascii="Arial" w:eastAsia="Times New Roman" w:hAnsi="Arial" w:cs="Arial"/>
                <w:lang w:val="sr-Cyrl-CS"/>
              </w:rPr>
            </w:pPr>
          </w:p>
          <w:p w:rsidR="00DD5CF7" w:rsidRPr="00735D0D" w:rsidRDefault="00DD5CF7">
            <w:pPr>
              <w:snapToGrid w:val="0"/>
              <w:jc w:val="center"/>
              <w:rPr>
                <w:rFonts w:ascii="Arial" w:eastAsia="Times New Roman" w:hAnsi="Arial" w:cs="Arial"/>
                <w:lang w:val="sr-Cyrl-CS"/>
              </w:rPr>
            </w:pPr>
          </w:p>
          <w:p w:rsidR="00DD5CF7" w:rsidRPr="00735D0D" w:rsidRDefault="00DD5CF7">
            <w:pPr>
              <w:snapToGrid w:val="0"/>
              <w:jc w:val="center"/>
              <w:rPr>
                <w:rFonts w:ascii="Arial" w:eastAsia="Times New Roman" w:hAnsi="Arial" w:cs="Arial"/>
                <w:lang w:val="sr-Cyrl-CS"/>
              </w:rPr>
            </w:pPr>
          </w:p>
          <w:p w:rsidR="00DD5CF7" w:rsidRPr="00E52775" w:rsidRDefault="00DD5CF7">
            <w:pPr>
              <w:snapToGrid w:val="0"/>
              <w:jc w:val="center"/>
              <w:rPr>
                <w:rFonts w:ascii="Arial" w:eastAsia="Times New Roman" w:hAnsi="Arial" w:cs="Arial"/>
              </w:rPr>
            </w:pPr>
            <w:r w:rsidRPr="00E52775">
              <w:rPr>
                <w:rFonts w:ascii="Arial" w:eastAsia="Times New Roman" w:hAnsi="Arial" w:cs="Arial"/>
              </w:rPr>
              <w:t>III</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rPr>
            </w:pPr>
            <w:r w:rsidRPr="00E52775">
              <w:rPr>
                <w:rFonts w:ascii="Arial" w:eastAsia="Times New Roman" w:hAnsi="Arial" w:cs="Arial"/>
              </w:rPr>
              <w:t>Âđńňŕ, ňĺőíč÷ęĺ ęŕđŕęňĺđčńňčęĺ, ęâŕëčňĺň, ęîëč÷číŕ č îďčń äîáŕđŕ, đŕäîâŕ čëč óńëóăŕ, íŕ÷čí ńďđîâîĺśŕ ęîíňđîëĺ č îáĺçáĺĺśŕ ăŕđŕíöčĽĺ ęâŕëčňĺňŕ, đîę čçâđřĺśŕ, ěĺńňî čçâđřĺśŕ čëč čńďođóęĺ äîáŕđŕ, ĺâĺíňóŕëíĺ äîäŕňíĺ óńëóăĺ č ńë.</w:t>
            </w:r>
          </w:p>
        </w:tc>
        <w:tc>
          <w:tcPr>
            <w:tcW w:w="1620"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center"/>
              <w:rPr>
                <w:rFonts w:ascii="Arial" w:eastAsia="Times New Roman" w:hAnsi="Arial" w:cs="Arial"/>
                <w:lang/>
              </w:rPr>
            </w:pPr>
          </w:p>
          <w:p w:rsidR="00DD5CF7" w:rsidRDefault="00DD5CF7">
            <w:pPr>
              <w:snapToGrid w:val="0"/>
              <w:jc w:val="center"/>
              <w:rPr>
                <w:rFonts w:ascii="Arial" w:eastAsia="Times New Roman" w:hAnsi="Arial" w:cs="Arial"/>
                <w:lang/>
              </w:rPr>
            </w:pPr>
          </w:p>
          <w:p w:rsidR="00DD5CF7" w:rsidRPr="007D540C" w:rsidRDefault="00DD5CF7">
            <w:pPr>
              <w:snapToGrid w:val="0"/>
              <w:jc w:val="center"/>
              <w:rPr>
                <w:rFonts w:ascii="Arial" w:eastAsia="Times New Roman" w:hAnsi="Arial" w:cs="Arial"/>
                <w:lang/>
              </w:rPr>
            </w:pPr>
            <w:r>
              <w:rPr>
                <w:rFonts w:ascii="Arial" w:eastAsia="Times New Roman" w:hAnsi="Arial" w:cs="Arial"/>
                <w:lang/>
              </w:rPr>
              <w:t>6</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p>
          <w:p w:rsidR="00DD5CF7" w:rsidRPr="00E52775" w:rsidRDefault="00DD5CF7">
            <w:pPr>
              <w:snapToGrid w:val="0"/>
              <w:jc w:val="center"/>
              <w:rPr>
                <w:rFonts w:ascii="Arial" w:eastAsia="Times New Roman" w:hAnsi="Arial" w:cs="Arial"/>
              </w:rPr>
            </w:pPr>
          </w:p>
          <w:p w:rsidR="00DD5CF7" w:rsidRPr="00E52775" w:rsidRDefault="00DD5CF7">
            <w:pPr>
              <w:snapToGrid w:val="0"/>
              <w:jc w:val="center"/>
              <w:rPr>
                <w:rFonts w:ascii="Arial" w:eastAsia="Times New Roman" w:hAnsi="Arial" w:cs="Arial"/>
              </w:rPr>
            </w:pPr>
            <w:r w:rsidRPr="00E52775">
              <w:rPr>
                <w:rFonts w:ascii="Arial" w:eastAsia="Times New Roman" w:hAnsi="Arial" w:cs="Arial"/>
              </w:rPr>
              <w:t>IV</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rPr>
            </w:pPr>
            <w:r w:rsidRPr="00E52775">
              <w:rPr>
                <w:rFonts w:ascii="Arial" w:eastAsia="Times New Roman" w:hAnsi="Arial" w:cs="Arial"/>
              </w:rPr>
              <w:t>Óńëîâč çŕ ó÷ĺřžĺ ó ďîńňóďęó</w:t>
            </w:r>
            <w:r>
              <w:rPr>
                <w:rFonts w:ascii="Arial" w:eastAsia="Times New Roman" w:hAnsi="Arial" w:cs="Arial"/>
              </w:rPr>
              <w:t xml:space="preserve"> Ľŕâíĺ íŕáŕâęĺ čç ÷ë. 75. </w:t>
            </w:r>
            <w:r w:rsidRPr="00E52775">
              <w:rPr>
                <w:rFonts w:ascii="Arial" w:eastAsia="Times New Roman" w:hAnsi="Arial" w:cs="Arial"/>
              </w:rPr>
              <w:t>Çŕęîíŕ č óďóňńňâî ęŕęî ńĺ äîęŕçóĽĺ čńďóśĺíîńň ňčő óńëîâŕ</w:t>
            </w:r>
          </w:p>
        </w:tc>
        <w:tc>
          <w:tcPr>
            <w:tcW w:w="1620"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center"/>
              <w:rPr>
                <w:rFonts w:ascii="Arial" w:eastAsia="Times New Roman" w:hAnsi="Arial" w:cs="Arial"/>
                <w:lang/>
              </w:rPr>
            </w:pPr>
          </w:p>
          <w:p w:rsidR="00DD5CF7" w:rsidRPr="007D540C" w:rsidRDefault="00DD5CF7">
            <w:pPr>
              <w:snapToGrid w:val="0"/>
              <w:jc w:val="center"/>
              <w:rPr>
                <w:rFonts w:ascii="Arial" w:eastAsia="Times New Roman" w:hAnsi="Arial" w:cs="Arial"/>
                <w:lang/>
              </w:rPr>
            </w:pPr>
            <w:r>
              <w:rPr>
                <w:rFonts w:ascii="Arial" w:eastAsia="Times New Roman" w:hAnsi="Arial" w:cs="Arial"/>
                <w:lang/>
              </w:rPr>
              <w:t>7</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r w:rsidRPr="00E52775">
              <w:rPr>
                <w:rFonts w:ascii="Arial" w:eastAsia="Times New Roman" w:hAnsi="Arial" w:cs="Arial"/>
              </w:rPr>
              <w:t>V</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lang w:val="sr-Cyrl-CS"/>
              </w:rPr>
            </w:pPr>
            <w:r w:rsidRPr="00E52775">
              <w:rPr>
                <w:rFonts w:ascii="Arial" w:eastAsia="Times New Roman" w:hAnsi="Arial" w:cs="Arial"/>
                <w:color w:val="auto"/>
              </w:rPr>
              <w:t>Ĺëĺěĺíňč óăîâîđŕ î ęîĽčěŕ žĺ ńĺ ďđĺăîâŕđŕňč</w:t>
            </w:r>
            <w:r w:rsidRPr="00E52775">
              <w:rPr>
                <w:rFonts w:ascii="Arial" w:eastAsia="Times New Roman" w:hAnsi="Arial" w:cs="Arial"/>
                <w:color w:val="auto"/>
                <w:lang w:val="sr-Cyrl-CS"/>
              </w:rPr>
              <w:t xml:space="preserve"> č íŕ÷čí ďđĺăîâŕđŕśŕ</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pPr>
              <w:snapToGrid w:val="0"/>
              <w:jc w:val="center"/>
              <w:rPr>
                <w:rFonts w:ascii="Arial" w:eastAsia="Times New Roman" w:hAnsi="Arial" w:cs="Arial"/>
                <w:color w:val="auto"/>
                <w:lang/>
              </w:rPr>
            </w:pPr>
            <w:r>
              <w:rPr>
                <w:rFonts w:ascii="Arial" w:eastAsia="Times New Roman" w:hAnsi="Arial" w:cs="Arial"/>
                <w:color w:val="auto"/>
                <w:lang/>
              </w:rPr>
              <w:t>11</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r w:rsidRPr="00E52775">
              <w:rPr>
                <w:rFonts w:ascii="Arial" w:eastAsia="Times New Roman" w:hAnsi="Arial" w:cs="Arial"/>
              </w:rPr>
              <w:t>VI</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rPr>
            </w:pPr>
            <w:r w:rsidRPr="00E52775">
              <w:rPr>
                <w:rFonts w:ascii="Arial" w:eastAsia="Times New Roman" w:hAnsi="Arial" w:cs="Arial"/>
              </w:rPr>
              <w:t>Óďóňńňâî ďîíóŕ÷čěŕ ęŕęî äŕ ńŕ÷číĺ ďîíóäó</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rsidP="00C61B1E">
            <w:pPr>
              <w:snapToGrid w:val="0"/>
              <w:jc w:val="center"/>
              <w:rPr>
                <w:rFonts w:ascii="Arial" w:eastAsia="Times New Roman" w:hAnsi="Arial" w:cs="Arial"/>
                <w:lang/>
              </w:rPr>
            </w:pPr>
            <w:r>
              <w:rPr>
                <w:rFonts w:ascii="Arial" w:eastAsia="Times New Roman" w:hAnsi="Arial" w:cs="Arial"/>
                <w:lang/>
              </w:rPr>
              <w:t>12</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r w:rsidRPr="00E52775">
              <w:rPr>
                <w:rFonts w:ascii="Arial" w:eastAsia="Times New Roman" w:hAnsi="Arial" w:cs="Arial"/>
              </w:rPr>
              <w:t>VII</w:t>
            </w:r>
          </w:p>
        </w:tc>
        <w:tc>
          <w:tcPr>
            <w:tcW w:w="6119" w:type="dxa"/>
            <w:tcBorders>
              <w:top w:val="single" w:sz="4" w:space="0" w:color="000000"/>
              <w:left w:val="single" w:sz="4" w:space="0" w:color="000000"/>
              <w:bottom w:val="single" w:sz="4" w:space="0" w:color="000000"/>
            </w:tcBorders>
          </w:tcPr>
          <w:p w:rsidR="00DD5CF7" w:rsidRPr="00E52775" w:rsidRDefault="00DD5CF7" w:rsidP="009B5936">
            <w:pPr>
              <w:snapToGrid w:val="0"/>
              <w:jc w:val="both"/>
              <w:rPr>
                <w:rFonts w:ascii="Arial" w:eastAsia="Times New Roman" w:hAnsi="Arial" w:cs="Arial"/>
                <w:color w:val="auto"/>
                <w:lang w:val="sr-Latn-CS"/>
              </w:rPr>
            </w:pPr>
            <w:r w:rsidRPr="00E52775">
              <w:rPr>
                <w:rFonts w:ascii="Arial" w:eastAsia="Times New Roman" w:hAnsi="Arial" w:cs="Arial"/>
              </w:rPr>
              <w:t>Îáđŕçŕö ďîíóäĺ</w:t>
            </w:r>
            <w:r w:rsidRPr="00E52775">
              <w:rPr>
                <w:rFonts w:ascii="Arial" w:eastAsia="Times New Roman"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pPr>
              <w:snapToGrid w:val="0"/>
              <w:jc w:val="center"/>
              <w:rPr>
                <w:rFonts w:ascii="Arial" w:eastAsia="Times New Roman" w:hAnsi="Arial" w:cs="Arial"/>
                <w:lang/>
              </w:rPr>
            </w:pPr>
            <w:r>
              <w:rPr>
                <w:rFonts w:ascii="Arial" w:eastAsia="Times New Roman" w:hAnsi="Arial" w:cs="Arial"/>
                <w:lang/>
              </w:rPr>
              <w:t>21</w:t>
            </w:r>
          </w:p>
        </w:tc>
      </w:tr>
      <w:tr w:rsidR="00DD5CF7" w:rsidRPr="00F20C40">
        <w:tc>
          <w:tcPr>
            <w:tcW w:w="1563" w:type="dxa"/>
            <w:tcBorders>
              <w:top w:val="single" w:sz="4" w:space="0" w:color="000000"/>
              <w:left w:val="single" w:sz="4" w:space="0" w:color="000000"/>
              <w:bottom w:val="single" w:sz="4" w:space="0" w:color="000000"/>
            </w:tcBorders>
          </w:tcPr>
          <w:p w:rsidR="00DD5CF7" w:rsidRPr="007663C3" w:rsidRDefault="00DD5CF7">
            <w:pPr>
              <w:snapToGrid w:val="0"/>
              <w:jc w:val="center"/>
              <w:rPr>
                <w:rFonts w:ascii="Arial" w:eastAsia="Times New Roman" w:hAnsi="Arial" w:cs="Arial"/>
                <w:lang w:val="sr-Latn-CS"/>
              </w:rPr>
            </w:pPr>
            <w:r>
              <w:rPr>
                <w:rFonts w:ascii="Arial" w:eastAsia="Times New Roman" w:hAnsi="Arial" w:cs="Arial"/>
                <w:lang w:val="sr-Latn-CS"/>
              </w:rPr>
              <w:t>VIII</w:t>
            </w:r>
          </w:p>
        </w:tc>
        <w:tc>
          <w:tcPr>
            <w:tcW w:w="6119" w:type="dxa"/>
            <w:tcBorders>
              <w:top w:val="single" w:sz="4" w:space="0" w:color="000000"/>
              <w:left w:val="single" w:sz="4" w:space="0" w:color="000000"/>
              <w:bottom w:val="single" w:sz="4" w:space="0" w:color="000000"/>
            </w:tcBorders>
          </w:tcPr>
          <w:p w:rsidR="00DD5CF7" w:rsidRPr="00F20C40" w:rsidRDefault="00DD5CF7" w:rsidP="009B5936">
            <w:pPr>
              <w:snapToGrid w:val="0"/>
              <w:jc w:val="both"/>
              <w:rPr>
                <w:rFonts w:ascii="Arial" w:eastAsia="Times New Roman"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pPr>
              <w:snapToGrid w:val="0"/>
              <w:jc w:val="center"/>
              <w:rPr>
                <w:rFonts w:ascii="Arial" w:eastAsia="Times New Roman" w:hAnsi="Arial" w:cs="Arial"/>
                <w:lang/>
              </w:rPr>
            </w:pPr>
            <w:r>
              <w:rPr>
                <w:rFonts w:ascii="Arial" w:eastAsia="Times New Roman" w:hAnsi="Arial" w:cs="Arial"/>
                <w:lang/>
              </w:rPr>
              <w:t>25</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r>
              <w:rPr>
                <w:rFonts w:ascii="Arial" w:eastAsia="Times New Roman" w:hAnsi="Arial" w:cs="Arial"/>
              </w:rPr>
              <w:t>IX</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rPr>
            </w:pPr>
            <w:r w:rsidRPr="00E52775">
              <w:rPr>
                <w:rFonts w:ascii="Arial" w:eastAsia="Times New Roman" w:hAnsi="Arial" w:cs="Arial"/>
              </w:rPr>
              <w:t>Îáđŕçŕö ňđîřęîâŕ ďđčďđĺěĺ ďîíóäĺ</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rsidP="0055169F">
            <w:pPr>
              <w:snapToGrid w:val="0"/>
              <w:jc w:val="center"/>
              <w:rPr>
                <w:rFonts w:ascii="Arial" w:eastAsia="Times New Roman" w:hAnsi="Arial" w:cs="Arial"/>
                <w:lang/>
              </w:rPr>
            </w:pPr>
            <w:r>
              <w:rPr>
                <w:rFonts w:ascii="Arial" w:eastAsia="Times New Roman" w:hAnsi="Arial" w:cs="Arial"/>
                <w:lang/>
              </w:rPr>
              <w:t>26</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r w:rsidRPr="00E52775">
              <w:rPr>
                <w:rFonts w:ascii="Arial" w:eastAsia="Times New Roman" w:hAnsi="Arial" w:cs="Arial"/>
              </w:rPr>
              <w:t>X</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rPr>
            </w:pPr>
            <w:r w:rsidRPr="00E52775">
              <w:rPr>
                <w:rFonts w:ascii="Arial" w:eastAsia="Times New Roman" w:hAnsi="Arial" w:cs="Arial"/>
              </w:rPr>
              <w:t>Îáđŕçŕö čçĽŕâĺ î íĺçŕâčńíîĽ ďîíóäč</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pPr>
              <w:snapToGrid w:val="0"/>
              <w:jc w:val="center"/>
              <w:rPr>
                <w:rFonts w:ascii="Arial" w:eastAsia="Times New Roman" w:hAnsi="Arial" w:cs="Arial"/>
                <w:lang/>
              </w:rPr>
            </w:pPr>
            <w:r>
              <w:rPr>
                <w:rFonts w:ascii="Arial" w:eastAsia="Times New Roman" w:hAnsi="Arial" w:cs="Arial"/>
                <w:lang/>
              </w:rPr>
              <w:t>27</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rPr>
            </w:pPr>
          </w:p>
          <w:p w:rsidR="00DD5CF7" w:rsidRPr="00E52775" w:rsidRDefault="00DD5CF7">
            <w:pPr>
              <w:snapToGrid w:val="0"/>
              <w:jc w:val="center"/>
              <w:rPr>
                <w:rFonts w:ascii="Arial" w:eastAsia="Times New Roman" w:hAnsi="Arial" w:cs="Arial"/>
              </w:rPr>
            </w:pPr>
            <w:r>
              <w:rPr>
                <w:rFonts w:ascii="Arial" w:eastAsia="Times New Roman" w:hAnsi="Arial" w:cs="Arial"/>
              </w:rPr>
              <w:t>XI</w:t>
            </w: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color w:val="auto"/>
                <w:lang/>
              </w:rPr>
            </w:pPr>
            <w:r w:rsidRPr="00E52775">
              <w:rPr>
                <w:rFonts w:ascii="Arial" w:eastAsia="Times New Roman" w:hAnsi="Arial" w:cs="Arial"/>
                <w:color w:val="auto"/>
                <w:lang/>
              </w:rPr>
              <w:t>Ěîäĺë Óăîâîđŕ</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pPr>
              <w:snapToGrid w:val="0"/>
              <w:jc w:val="center"/>
              <w:rPr>
                <w:rFonts w:ascii="Arial" w:hAnsi="Arial" w:cs="Arial"/>
                <w:lang/>
              </w:rPr>
            </w:pPr>
            <w:r>
              <w:rPr>
                <w:rFonts w:ascii="Arial" w:hAnsi="Arial" w:cs="Arial"/>
                <w:lang/>
              </w:rPr>
              <w:t>28</w:t>
            </w:r>
          </w:p>
        </w:tc>
      </w:tr>
      <w:tr w:rsidR="00DD5CF7">
        <w:tc>
          <w:tcPr>
            <w:tcW w:w="1563" w:type="dxa"/>
            <w:tcBorders>
              <w:top w:val="single" w:sz="4" w:space="0" w:color="000000"/>
              <w:left w:val="single" w:sz="4" w:space="0" w:color="000000"/>
              <w:bottom w:val="single" w:sz="4" w:space="0" w:color="000000"/>
            </w:tcBorders>
          </w:tcPr>
          <w:p w:rsidR="00DD5CF7" w:rsidRPr="00E52775" w:rsidRDefault="00DD5CF7">
            <w:pPr>
              <w:snapToGrid w:val="0"/>
              <w:jc w:val="center"/>
              <w:rPr>
                <w:rFonts w:ascii="Arial" w:eastAsia="Times New Roman" w:hAnsi="Arial" w:cs="Arial"/>
                <w:lang w:val="sr-Latn-CS"/>
              </w:rPr>
            </w:pPr>
          </w:p>
        </w:tc>
        <w:tc>
          <w:tcPr>
            <w:tcW w:w="6119" w:type="dxa"/>
            <w:tcBorders>
              <w:top w:val="single" w:sz="4" w:space="0" w:color="000000"/>
              <w:left w:val="single" w:sz="4" w:space="0" w:color="000000"/>
              <w:bottom w:val="single" w:sz="4" w:space="0" w:color="000000"/>
            </w:tcBorders>
          </w:tcPr>
          <w:p w:rsidR="00DD5CF7" w:rsidRPr="00E52775" w:rsidRDefault="00DD5CF7">
            <w:pPr>
              <w:snapToGrid w:val="0"/>
              <w:jc w:val="both"/>
              <w:rPr>
                <w:rFonts w:ascii="Arial" w:eastAsia="Times New Roman" w:hAnsi="Arial" w:cs="Arial"/>
                <w:lang/>
              </w:rPr>
            </w:pPr>
            <w:r w:rsidRPr="00E52775">
              <w:rPr>
                <w:rFonts w:ascii="Arial" w:eastAsia="Times New Roman" w:hAnsi="Arial" w:cs="Arial"/>
                <w:lang/>
              </w:rPr>
              <w:t>Çŕęšó÷íŕ ńňđŕíčöŕ</w:t>
            </w:r>
          </w:p>
        </w:tc>
        <w:tc>
          <w:tcPr>
            <w:tcW w:w="1620" w:type="dxa"/>
            <w:tcBorders>
              <w:top w:val="single" w:sz="4" w:space="0" w:color="000000"/>
              <w:left w:val="single" w:sz="4" w:space="0" w:color="000000"/>
              <w:bottom w:val="single" w:sz="4" w:space="0" w:color="000000"/>
              <w:right w:val="single" w:sz="4" w:space="0" w:color="000000"/>
            </w:tcBorders>
          </w:tcPr>
          <w:p w:rsidR="00DD5CF7" w:rsidRPr="007D540C" w:rsidRDefault="00DD5CF7">
            <w:pPr>
              <w:snapToGrid w:val="0"/>
              <w:jc w:val="center"/>
              <w:rPr>
                <w:rFonts w:ascii="Arial" w:eastAsia="Times New Roman" w:hAnsi="Arial" w:cs="Arial"/>
                <w:color w:val="auto"/>
                <w:lang/>
              </w:rPr>
            </w:pPr>
            <w:r>
              <w:rPr>
                <w:rFonts w:ascii="Arial" w:eastAsia="Times New Roman" w:hAnsi="Arial" w:cs="Arial"/>
                <w:color w:val="auto"/>
                <w:lang/>
              </w:rPr>
              <w:t>30</w:t>
            </w:r>
          </w:p>
        </w:tc>
      </w:tr>
    </w:tbl>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Default="00DD5CF7">
      <w:pPr>
        <w:jc w:val="both"/>
        <w:rPr>
          <w:lang w:val="sr-Cyrl-CS"/>
        </w:rPr>
      </w:pPr>
    </w:p>
    <w:p w:rsidR="00DD5CF7" w:rsidRPr="00E460B9" w:rsidRDefault="00DD5CF7">
      <w:pPr>
        <w:jc w:val="both"/>
        <w:rPr>
          <w:lang w:val="sr-Cyrl-CS"/>
        </w:rPr>
      </w:pPr>
    </w:p>
    <w:p w:rsidR="00DD5CF7" w:rsidRPr="00A4456F" w:rsidRDefault="00DD5CF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DD5CF7" w:rsidRPr="00A4456F" w:rsidRDefault="00DD5CF7">
      <w:pPr>
        <w:shd w:val="clear" w:color="auto" w:fill="C6D9F1"/>
        <w:jc w:val="center"/>
        <w:rPr>
          <w:rFonts w:ascii="Arial" w:hAnsi="Arial" w:cs="Arial"/>
          <w:b/>
          <w:bCs/>
          <w:i/>
          <w:iCs/>
          <w:sz w:val="28"/>
          <w:szCs w:val="28"/>
          <w:lang w:val="sr-Cyrl-CS"/>
        </w:rPr>
      </w:pPr>
    </w:p>
    <w:p w:rsidR="00DD5CF7" w:rsidRPr="00A4456F" w:rsidRDefault="00DD5CF7">
      <w:pPr>
        <w:jc w:val="both"/>
        <w:rPr>
          <w:rFonts w:ascii="Arial" w:hAnsi="Arial" w:cs="Arial"/>
          <w:b/>
          <w:bCs/>
          <w:i/>
          <w:iCs/>
          <w:sz w:val="28"/>
          <w:szCs w:val="28"/>
          <w:lang w:val="sr-Cyrl-CS"/>
        </w:rPr>
      </w:pPr>
    </w:p>
    <w:p w:rsidR="00DD5CF7" w:rsidRPr="00A4456F" w:rsidRDefault="00DD5CF7">
      <w:pPr>
        <w:jc w:val="both"/>
        <w:rPr>
          <w:rFonts w:ascii="Arial" w:hAnsi="Arial" w:cs="Arial"/>
          <w:lang w:val="sr-Cyrl-CS"/>
        </w:rPr>
      </w:pPr>
      <w:r w:rsidRPr="00A4456F">
        <w:rPr>
          <w:rFonts w:ascii="Arial" w:hAnsi="Arial" w:cs="Arial"/>
          <w:b/>
          <w:bCs/>
          <w:lang w:val="sr-Cyrl-CS"/>
        </w:rPr>
        <w:t>1. Подаци о наручиоцу</w:t>
      </w:r>
    </w:p>
    <w:p w:rsidR="00DD5CF7" w:rsidRPr="00F82419" w:rsidRDefault="00DD5CF7" w:rsidP="008B2632">
      <w:pPr>
        <w:rPr>
          <w:rFonts w:ascii="Arial" w:hAnsi="Arial" w:cs="Arial"/>
          <w:lang/>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lang/>
        </w:rPr>
        <w:t>„Културни центар Вршац“ Вршац</w:t>
      </w:r>
    </w:p>
    <w:p w:rsidR="00DD5CF7" w:rsidRPr="00F82419" w:rsidRDefault="00DD5CF7" w:rsidP="008B2632">
      <w:pPr>
        <w:rPr>
          <w:rFonts w:ascii="Arial" w:hAnsi="Arial" w:cs="Arial"/>
          <w:lang/>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DD5CF7" w:rsidRPr="0011668D" w:rsidRDefault="00DD5CF7" w:rsidP="008B2632">
      <w:pPr>
        <w:rPr>
          <w:rFonts w:ascii="Arial" w:hAnsi="Arial" w:cs="Arial"/>
          <w:lang w:val="sr-Latn-CS"/>
        </w:rPr>
      </w:pPr>
      <w:r w:rsidRPr="0011668D">
        <w:rPr>
          <w:rFonts w:ascii="Arial" w:hAnsi="Arial" w:cs="Arial"/>
          <w:lang w:val="sr-Latn-CS"/>
        </w:rPr>
        <w:t>Te</w:t>
      </w:r>
      <w:r w:rsidRPr="00A4456F">
        <w:rPr>
          <w:rFonts w:ascii="Arial" w:hAnsi="Arial" w:cs="Arial"/>
          <w:lang/>
        </w:rPr>
        <w:t>л</w:t>
      </w:r>
      <w:r>
        <w:rPr>
          <w:rFonts w:ascii="Arial" w:hAnsi="Arial" w:cs="Arial"/>
          <w:lang w:val="sr-Latn-CS"/>
        </w:rPr>
        <w:t>: 013/839-190</w:t>
      </w:r>
    </w:p>
    <w:p w:rsidR="00DD5CF7" w:rsidRPr="00F82419" w:rsidRDefault="00DD5CF7" w:rsidP="008B2632">
      <w:pPr>
        <w:rPr>
          <w:rFonts w:ascii="Arial" w:hAnsi="Arial" w:cs="Arial"/>
          <w:lang/>
        </w:rPr>
      </w:pPr>
      <w:r>
        <w:rPr>
          <w:rFonts w:ascii="Arial" w:hAnsi="Arial" w:cs="Arial"/>
          <w:lang w:val="sr-Cyrl-CS"/>
        </w:rPr>
        <w:t>Адреса:</w:t>
      </w:r>
      <w:r>
        <w:rPr>
          <w:rFonts w:ascii="Arial" w:hAnsi="Arial" w:cs="Arial"/>
          <w:i/>
          <w:iCs/>
          <w:lang w:val="sr-Cyrl-CS"/>
        </w:rPr>
        <w:t xml:space="preserve"> </w:t>
      </w:r>
      <w:r>
        <w:rPr>
          <w:rFonts w:ascii="Arial" w:hAnsi="Arial" w:cs="Arial"/>
          <w:lang/>
        </w:rPr>
        <w:t>Стеријина бр. 62, Вршац</w:t>
      </w:r>
    </w:p>
    <w:p w:rsidR="00DD5CF7" w:rsidRPr="00F82419" w:rsidRDefault="00DD5CF7" w:rsidP="008B2632">
      <w:pPr>
        <w:rPr>
          <w:rFonts w:ascii="Arial" w:hAnsi="Arial" w:cs="Arial"/>
          <w:lang w:val="sr-Latn-CS"/>
        </w:rPr>
      </w:pPr>
      <w:r>
        <w:rPr>
          <w:rFonts w:ascii="Arial" w:hAnsi="Arial" w:cs="Arial"/>
          <w:lang w:val="sr-Cyrl-CS"/>
        </w:rPr>
        <w:t>Интернет страница</w:t>
      </w:r>
      <w:r>
        <w:rPr>
          <w:rFonts w:ascii="Arial" w:hAnsi="Arial" w:cs="Arial"/>
          <w:lang/>
        </w:rPr>
        <w:t xml:space="preserve">: </w:t>
      </w:r>
      <w:r>
        <w:rPr>
          <w:rFonts w:ascii="Arial" w:hAnsi="Arial" w:cs="Arial"/>
          <w:lang w:val="sr-Latn-CS"/>
        </w:rPr>
        <w:t>www.kulcentar.com</w:t>
      </w:r>
    </w:p>
    <w:p w:rsidR="00DD5CF7" w:rsidRPr="0002521D" w:rsidRDefault="00DD5CF7"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lang/>
        </w:rPr>
        <w:t>.</w:t>
      </w:r>
      <w:r>
        <w:rPr>
          <w:rFonts w:ascii="Arial" w:hAnsi="Arial" w:cs="Arial"/>
          <w:lang w:val="sr-Latn-CS"/>
        </w:rPr>
        <w:t>com</w:t>
      </w:r>
    </w:p>
    <w:p w:rsidR="00DD5CF7" w:rsidRPr="008B2632" w:rsidRDefault="00DD5CF7">
      <w:pPr>
        <w:jc w:val="both"/>
        <w:rPr>
          <w:lang w:val="sr-Cyrl-CS"/>
        </w:rPr>
      </w:pPr>
    </w:p>
    <w:p w:rsidR="00DD5CF7" w:rsidRPr="00A4456F" w:rsidRDefault="00DD5CF7">
      <w:pPr>
        <w:jc w:val="both"/>
        <w:rPr>
          <w:rFonts w:ascii="Arial" w:hAnsi="Arial" w:cs="Arial"/>
          <w:lang w:val="sr-Latn-CS"/>
        </w:rPr>
      </w:pPr>
      <w:r w:rsidRPr="00A4456F">
        <w:rPr>
          <w:rFonts w:ascii="Arial" w:hAnsi="Arial" w:cs="Arial"/>
          <w:b/>
          <w:bCs/>
          <w:lang w:val="sr-Latn-CS"/>
        </w:rPr>
        <w:t>2. Врста поступка јавне набавке</w:t>
      </w:r>
    </w:p>
    <w:p w:rsidR="00DD5CF7" w:rsidRDefault="00DD5CF7">
      <w:pPr>
        <w:jc w:val="both"/>
        <w:rPr>
          <w:rFonts w:ascii="Arial" w:hAnsi="Arial" w:cs="Arial"/>
          <w:lang/>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DD5CF7" w:rsidRPr="00466B8F" w:rsidRDefault="00DD5CF7">
      <w:pPr>
        <w:jc w:val="both"/>
        <w:rPr>
          <w:rFonts w:ascii="Arial" w:hAnsi="Arial" w:cs="Arial"/>
          <w:lang/>
        </w:rPr>
      </w:pPr>
      <w:r>
        <w:rPr>
          <w:rFonts w:ascii="Arial" w:hAnsi="Arial" w:cs="Arial"/>
          <w:lang/>
        </w:rPr>
        <w:t xml:space="preserve">Управа за јавне набавке дала је мишљење бр. </w:t>
      </w:r>
      <w:r>
        <w:rPr>
          <w:rFonts w:ascii="Arial" w:eastAsia="Times New Roman" w:hAnsi="Arial" w:cs="Arial"/>
          <w:color w:val="auto"/>
          <w:lang w:val="sr-Cyrl-CS"/>
        </w:rPr>
        <w:t xml:space="preserve">404-02-3938/17 </w:t>
      </w:r>
      <w:r>
        <w:rPr>
          <w:rFonts w:ascii="Arial" w:hAnsi="Arial" w:cs="Arial"/>
          <w:lang/>
        </w:rPr>
        <w:t>од 20.11.2017.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DD5CF7" w:rsidRPr="00CE5719" w:rsidRDefault="00DD5CF7">
      <w:pPr>
        <w:jc w:val="both"/>
        <w:rPr>
          <w:rFonts w:ascii="Arial" w:hAnsi="Arial" w:cs="Arial"/>
          <w:lang w:val="sr-Cyrl-CS"/>
        </w:rPr>
      </w:pPr>
    </w:p>
    <w:p w:rsidR="00DD5CF7" w:rsidRDefault="00DD5CF7">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DD5CF7" w:rsidRPr="007A73D4" w:rsidRDefault="00DD5CF7">
      <w:pPr>
        <w:jc w:val="both"/>
        <w:rPr>
          <w:rFonts w:ascii="Arial" w:hAnsi="Arial" w:cs="Arial"/>
          <w:lang/>
        </w:rPr>
      </w:pPr>
      <w:r>
        <w:rPr>
          <w:rFonts w:ascii="Arial" w:hAnsi="Arial" w:cs="Arial"/>
          <w:lang/>
        </w:rPr>
        <w:t>Позоришна представа „Новогодишња заврзлама“ по тексту и режији Немање Јаничића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је „Културна сцена Београд“ из Београда чији је заступник Немања Јаничић.</w:t>
      </w:r>
    </w:p>
    <w:p w:rsidR="00DD5CF7" w:rsidRDefault="00DD5CF7">
      <w:pPr>
        <w:jc w:val="both"/>
        <w:rPr>
          <w:lang w:val="sr-Latn-CS"/>
        </w:rPr>
      </w:pPr>
    </w:p>
    <w:p w:rsidR="00DD5CF7" w:rsidRPr="007A73D4" w:rsidRDefault="00DD5CF7">
      <w:pPr>
        <w:jc w:val="both"/>
        <w:rPr>
          <w:lang/>
        </w:rPr>
      </w:pPr>
    </w:p>
    <w:p w:rsidR="00DD5CF7" w:rsidRDefault="00DD5CF7">
      <w:pPr>
        <w:jc w:val="both"/>
        <w:rPr>
          <w:rFonts w:ascii="Arial" w:hAnsi="Arial" w:cs="Arial"/>
          <w:b/>
          <w:bCs/>
          <w:lang w:val="sr-Latn-CS"/>
        </w:rPr>
      </w:pPr>
      <w:r w:rsidRPr="00A4456F">
        <w:rPr>
          <w:rFonts w:ascii="Arial" w:hAnsi="Arial" w:cs="Arial"/>
          <w:b/>
          <w:bCs/>
          <w:lang/>
        </w:rPr>
        <w:t>3. Предмет јавне набавке</w:t>
      </w:r>
    </w:p>
    <w:p w:rsidR="00DD5CF7" w:rsidRPr="0002521D" w:rsidRDefault="00DD5CF7">
      <w:pPr>
        <w:jc w:val="both"/>
        <w:rPr>
          <w:rFonts w:ascii="Arial" w:hAnsi="Arial" w:cs="Arial"/>
          <w:b/>
          <w:bCs/>
          <w:lang w:val="sr-Latn-CS"/>
        </w:rPr>
      </w:pPr>
    </w:p>
    <w:p w:rsidR="00DD5CF7" w:rsidRPr="008B2632" w:rsidRDefault="00DD5CF7" w:rsidP="008B2632">
      <w:pPr>
        <w:jc w:val="both"/>
        <w:rPr>
          <w:rFonts w:ascii="Arial" w:hAnsi="Arial" w:cs="Arial"/>
          <w:lang w:val="sr-Cyrl-CS"/>
        </w:rPr>
      </w:pPr>
      <w:r w:rsidRPr="00A4456F">
        <w:rPr>
          <w:rFonts w:ascii="Arial" w:hAnsi="Arial" w:cs="Arial"/>
          <w:lang/>
        </w:rPr>
        <w:t>Предмет јавне набавке бр</w:t>
      </w:r>
      <w:r w:rsidRPr="008B2632">
        <w:rPr>
          <w:rFonts w:ascii="Arial" w:hAnsi="Arial" w:cs="Arial"/>
          <w:lang w:val="ru-RU"/>
        </w:rPr>
        <w:t>.</w:t>
      </w:r>
      <w:r w:rsidRPr="00A4456F">
        <w:rPr>
          <w:rFonts w:ascii="Arial" w:hAnsi="Arial" w:cs="Arial"/>
          <w:lang/>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rPr>
        <w:t>.</w:t>
      </w:r>
      <w:r>
        <w:rPr>
          <w:rFonts w:ascii="Arial" w:hAnsi="Arial" w:cs="Arial"/>
          <w:lang w:val="sr-Cyrl-CS"/>
        </w:rPr>
        <w:t>11./2017</w:t>
      </w:r>
      <w:r w:rsidRPr="00A4456F">
        <w:rPr>
          <w:rFonts w:ascii="Arial" w:hAnsi="Arial" w:cs="Arial"/>
          <w:i/>
          <w:iCs/>
          <w:lang/>
        </w:rPr>
        <w:t xml:space="preserve"> </w:t>
      </w:r>
      <w:r w:rsidRPr="00A4456F">
        <w:rPr>
          <w:rFonts w:ascii="Arial" w:hAnsi="Arial" w:cs="Arial"/>
          <w:lang/>
        </w:rPr>
        <w:t>су</w:t>
      </w:r>
      <w:r w:rsidRPr="008B2632">
        <w:rPr>
          <w:rFonts w:ascii="Arial" w:hAnsi="Arial" w:cs="Arial"/>
          <w:lang w:val="sr-Cyrl-CS"/>
        </w:rPr>
        <w:t xml:space="preserve"> у</w:t>
      </w:r>
      <w:r w:rsidRPr="00A4456F">
        <w:rPr>
          <w:rFonts w:ascii="Arial" w:hAnsi="Arial" w:cs="Arial"/>
          <w:lang/>
        </w:rPr>
        <w:t>слуге</w:t>
      </w:r>
      <w:r w:rsidRPr="008B2632">
        <w:rPr>
          <w:rFonts w:ascii="Arial" w:hAnsi="Arial" w:cs="Arial"/>
          <w:lang w:val="sr-Cyrl-CS"/>
        </w:rPr>
        <w:t xml:space="preserve">- </w:t>
      </w:r>
      <w:r>
        <w:rPr>
          <w:rFonts w:ascii="Arial" w:hAnsi="Arial" w:cs="Arial"/>
          <w:lang w:val="sr-Cyrl-CS"/>
        </w:rPr>
        <w:t>Гостовање позоришне представе „ Новогодишња заврзлама“.</w:t>
      </w:r>
    </w:p>
    <w:p w:rsidR="00DD5CF7" w:rsidRDefault="00DD5CF7">
      <w:pPr>
        <w:jc w:val="both"/>
        <w:rPr>
          <w:lang w:val="sr-Cyrl-CS"/>
        </w:rPr>
      </w:pPr>
    </w:p>
    <w:p w:rsidR="00DD5CF7" w:rsidRDefault="00DD5CF7">
      <w:pPr>
        <w:jc w:val="both"/>
        <w:rPr>
          <w:lang w:val="sr-Cyrl-CS"/>
        </w:rPr>
      </w:pPr>
    </w:p>
    <w:p w:rsidR="00DD5CF7" w:rsidRDefault="00DD5CF7">
      <w:pPr>
        <w:jc w:val="both"/>
        <w:rPr>
          <w:lang w:val="sr-Latn-CS"/>
        </w:rPr>
      </w:pPr>
    </w:p>
    <w:p w:rsidR="00DD5CF7" w:rsidRPr="007663C3" w:rsidRDefault="00DD5CF7">
      <w:pPr>
        <w:jc w:val="both"/>
        <w:rPr>
          <w:lang w:val="sr-Latn-CS"/>
        </w:rPr>
      </w:pPr>
    </w:p>
    <w:p w:rsidR="00DD5CF7" w:rsidRPr="0002521D" w:rsidRDefault="00DD5CF7">
      <w:pPr>
        <w:jc w:val="both"/>
        <w:rPr>
          <w:lang w:val="sr-Latn-CS"/>
        </w:rPr>
      </w:pPr>
    </w:p>
    <w:p w:rsidR="00DD5CF7" w:rsidRDefault="00DD5CF7">
      <w:pPr>
        <w:jc w:val="both"/>
        <w:rPr>
          <w:rFonts w:ascii="Arial" w:hAnsi="Arial" w:cs="Arial"/>
          <w:b/>
          <w:lang/>
        </w:rPr>
      </w:pPr>
      <w:r w:rsidRPr="005709E3">
        <w:rPr>
          <w:rFonts w:ascii="Arial" w:hAnsi="Arial" w:cs="Arial"/>
          <w:b/>
          <w:lang/>
        </w:rPr>
        <w:t xml:space="preserve">4. </w:t>
      </w:r>
      <w:r>
        <w:rPr>
          <w:rFonts w:ascii="Arial" w:hAnsi="Arial" w:cs="Arial"/>
          <w:b/>
          <w:lang/>
        </w:rPr>
        <w:t>Не спроводи се резервисана јавна набавка</w:t>
      </w:r>
    </w:p>
    <w:p w:rsidR="00DD5CF7" w:rsidRPr="005709E3" w:rsidRDefault="00DD5CF7">
      <w:pPr>
        <w:jc w:val="both"/>
        <w:rPr>
          <w:rFonts w:ascii="Arial" w:hAnsi="Arial" w:cs="Arial"/>
          <w:b/>
          <w:lang/>
        </w:rPr>
      </w:pPr>
    </w:p>
    <w:p w:rsidR="00DD5CF7" w:rsidRPr="00A4456F" w:rsidRDefault="00DD5CF7">
      <w:pPr>
        <w:jc w:val="both"/>
        <w:rPr>
          <w:rFonts w:ascii="Arial" w:hAnsi="Arial" w:cs="Arial"/>
          <w:lang/>
        </w:rPr>
      </w:pPr>
      <w:r>
        <w:rPr>
          <w:rFonts w:ascii="Arial" w:hAnsi="Arial" w:cs="Arial"/>
          <w:b/>
          <w:bCs/>
          <w:lang/>
        </w:rPr>
        <w:t>5</w:t>
      </w:r>
      <w:r w:rsidRPr="00A4456F">
        <w:rPr>
          <w:rFonts w:ascii="Arial" w:hAnsi="Arial" w:cs="Arial"/>
          <w:b/>
          <w:bCs/>
          <w:lang/>
        </w:rPr>
        <w:t xml:space="preserve">. Контакт (лице или служба) </w:t>
      </w:r>
    </w:p>
    <w:p w:rsidR="00DD5CF7" w:rsidRPr="00A4456F" w:rsidRDefault="00DD5CF7" w:rsidP="00CE5719">
      <w:pPr>
        <w:jc w:val="both"/>
        <w:rPr>
          <w:rFonts w:ascii="Arial" w:hAnsi="Arial" w:cs="Arial"/>
          <w:lang/>
        </w:rPr>
      </w:pPr>
      <w:r w:rsidRPr="00A4456F">
        <w:rPr>
          <w:rFonts w:ascii="Arial" w:hAnsi="Arial" w:cs="Arial"/>
          <w:lang/>
        </w:rPr>
        <w:t>Лице (или служба) за контакт</w:t>
      </w:r>
      <w:r w:rsidRPr="00CE5719">
        <w:rPr>
          <w:rFonts w:ascii="Arial" w:hAnsi="Arial" w:cs="Arial"/>
          <w:lang w:val="sr-Cyrl-CS"/>
        </w:rPr>
        <w:t xml:space="preserve"> </w:t>
      </w:r>
      <w:r>
        <w:rPr>
          <w:rFonts w:ascii="Arial" w:hAnsi="Arial" w:cs="Arial"/>
          <w:lang/>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DD5CF7" w:rsidRPr="00142FEE" w:rsidRDefault="00DD5CF7"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DD5CF7" w:rsidRPr="002D4D8E" w:rsidRDefault="00DD5CF7" w:rsidP="00CE5719">
      <w:pPr>
        <w:rPr>
          <w:rFonts w:ascii="Arial" w:hAnsi="Arial" w:cs="Arial"/>
          <w:lang/>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lang/>
        </w:rPr>
        <w:t>060/6050625</w:t>
      </w:r>
    </w:p>
    <w:p w:rsidR="00DD5CF7" w:rsidRDefault="00DD5CF7" w:rsidP="00CE5719">
      <w:pPr>
        <w:jc w:val="both"/>
        <w:rPr>
          <w:rFonts w:ascii="Arial" w:hAnsi="Arial" w:cs="Arial"/>
          <w:bCs/>
          <w:lang w:val="sr-Cyrl-CS"/>
        </w:rPr>
      </w:pPr>
    </w:p>
    <w:p w:rsidR="00DD5CF7" w:rsidRPr="00877A86" w:rsidRDefault="00DD5CF7" w:rsidP="00CE5719">
      <w:pPr>
        <w:jc w:val="both"/>
        <w:rPr>
          <w:rFonts w:ascii="Arial" w:hAnsi="Arial" w:cs="Arial"/>
          <w:b/>
          <w:bCs/>
          <w:lang w:val="sr-Cyrl-CS"/>
        </w:rPr>
      </w:pPr>
      <w:r w:rsidRPr="00877A86">
        <w:rPr>
          <w:rFonts w:ascii="Arial" w:hAnsi="Arial" w:cs="Arial"/>
          <w:b/>
          <w:bCs/>
          <w:lang w:val="sr-Cyrl-CS"/>
        </w:rPr>
        <w:t>6. Комисија</w:t>
      </w:r>
    </w:p>
    <w:p w:rsidR="00DD5CF7" w:rsidRDefault="00DD5CF7"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DD5CF7" w:rsidRPr="005709E3" w:rsidTr="00FC0069">
        <w:tc>
          <w:tcPr>
            <w:tcW w:w="4621" w:type="dxa"/>
          </w:tcPr>
          <w:p w:rsidR="00DD5CF7" w:rsidRPr="005709E3" w:rsidRDefault="00DD5CF7" w:rsidP="005709E3">
            <w:pPr>
              <w:jc w:val="both"/>
              <w:rPr>
                <w:rFonts w:ascii="Arial" w:hAnsi="Arial" w:cs="Arial"/>
                <w:color w:val="auto"/>
                <w:lang/>
              </w:rPr>
            </w:pPr>
            <w:r>
              <w:rPr>
                <w:rFonts w:ascii="Arial" w:hAnsi="Arial" w:cs="Arial"/>
                <w:color w:val="auto"/>
                <w:lang/>
              </w:rPr>
              <w:t>Маринел Петрика</w:t>
            </w:r>
            <w:r w:rsidRPr="005709E3">
              <w:rPr>
                <w:rFonts w:ascii="Arial" w:hAnsi="Arial" w:cs="Arial"/>
                <w:color w:val="auto"/>
                <w:lang/>
              </w:rPr>
              <w:t xml:space="preserve"> – члан</w:t>
            </w:r>
          </w:p>
        </w:tc>
        <w:tc>
          <w:tcPr>
            <w:tcW w:w="4621" w:type="dxa"/>
          </w:tcPr>
          <w:p w:rsidR="00DD5CF7" w:rsidRPr="005709E3" w:rsidRDefault="00DD5CF7" w:rsidP="005709E3">
            <w:pPr>
              <w:jc w:val="both"/>
              <w:rPr>
                <w:rFonts w:ascii="Arial" w:hAnsi="Arial" w:cs="Arial"/>
                <w:color w:val="auto"/>
                <w:lang/>
              </w:rPr>
            </w:pPr>
          </w:p>
          <w:p w:rsidR="00DD5CF7" w:rsidRPr="005709E3" w:rsidRDefault="00DD5CF7" w:rsidP="005709E3">
            <w:pPr>
              <w:jc w:val="both"/>
              <w:rPr>
                <w:rFonts w:ascii="Arial" w:hAnsi="Arial" w:cs="Arial"/>
                <w:color w:val="auto"/>
                <w:lang/>
              </w:rPr>
            </w:pPr>
          </w:p>
        </w:tc>
      </w:tr>
      <w:tr w:rsidR="00DD5CF7" w:rsidRPr="005709E3" w:rsidTr="00FC0069">
        <w:tc>
          <w:tcPr>
            <w:tcW w:w="4621" w:type="dxa"/>
          </w:tcPr>
          <w:p w:rsidR="00DD5CF7" w:rsidRPr="005709E3" w:rsidRDefault="00DD5CF7" w:rsidP="005709E3">
            <w:pPr>
              <w:jc w:val="both"/>
              <w:rPr>
                <w:rFonts w:ascii="Arial" w:hAnsi="Arial" w:cs="Arial"/>
                <w:color w:val="auto"/>
                <w:lang/>
              </w:rPr>
            </w:pPr>
            <w:r>
              <w:rPr>
                <w:rFonts w:ascii="Arial" w:hAnsi="Arial" w:cs="Arial"/>
                <w:color w:val="auto"/>
                <w:lang/>
              </w:rPr>
              <w:t>Зоран Ђекић</w:t>
            </w:r>
            <w:r w:rsidRPr="005709E3">
              <w:rPr>
                <w:rFonts w:ascii="Arial" w:hAnsi="Arial" w:cs="Arial"/>
                <w:color w:val="auto"/>
                <w:lang/>
              </w:rPr>
              <w:t xml:space="preserve"> – члан</w:t>
            </w:r>
          </w:p>
        </w:tc>
        <w:tc>
          <w:tcPr>
            <w:tcW w:w="4621" w:type="dxa"/>
          </w:tcPr>
          <w:p w:rsidR="00DD5CF7" w:rsidRPr="005709E3" w:rsidRDefault="00DD5CF7" w:rsidP="005709E3">
            <w:pPr>
              <w:jc w:val="both"/>
              <w:rPr>
                <w:rFonts w:ascii="Arial" w:hAnsi="Arial" w:cs="Arial"/>
                <w:color w:val="auto"/>
                <w:lang/>
              </w:rPr>
            </w:pPr>
          </w:p>
          <w:p w:rsidR="00DD5CF7" w:rsidRPr="005709E3" w:rsidRDefault="00DD5CF7" w:rsidP="005709E3">
            <w:pPr>
              <w:jc w:val="both"/>
              <w:rPr>
                <w:rFonts w:ascii="Arial" w:hAnsi="Arial" w:cs="Arial"/>
                <w:color w:val="auto"/>
                <w:lang/>
              </w:rPr>
            </w:pPr>
          </w:p>
        </w:tc>
      </w:tr>
      <w:tr w:rsidR="00DD5CF7" w:rsidRPr="005709E3" w:rsidTr="00FC0069">
        <w:tc>
          <w:tcPr>
            <w:tcW w:w="4621" w:type="dxa"/>
          </w:tcPr>
          <w:p w:rsidR="00DD5CF7" w:rsidRPr="005709E3" w:rsidRDefault="00DD5CF7" w:rsidP="005709E3">
            <w:pPr>
              <w:jc w:val="both"/>
              <w:rPr>
                <w:rFonts w:ascii="Arial" w:hAnsi="Arial" w:cs="Arial"/>
                <w:color w:val="auto"/>
                <w:lang/>
              </w:rPr>
            </w:pPr>
            <w:r>
              <w:rPr>
                <w:rFonts w:ascii="Arial" w:hAnsi="Arial" w:cs="Arial"/>
                <w:color w:val="auto"/>
                <w:lang/>
              </w:rPr>
              <w:t>Татјана Вукелић– члан</w:t>
            </w:r>
          </w:p>
        </w:tc>
        <w:tc>
          <w:tcPr>
            <w:tcW w:w="4621" w:type="dxa"/>
          </w:tcPr>
          <w:p w:rsidR="00DD5CF7" w:rsidRPr="005709E3" w:rsidRDefault="00DD5CF7" w:rsidP="005709E3">
            <w:pPr>
              <w:jc w:val="both"/>
              <w:rPr>
                <w:rFonts w:ascii="Arial" w:hAnsi="Arial" w:cs="Arial"/>
                <w:color w:val="auto"/>
                <w:lang/>
              </w:rPr>
            </w:pPr>
          </w:p>
          <w:p w:rsidR="00DD5CF7" w:rsidRPr="005709E3" w:rsidRDefault="00DD5CF7" w:rsidP="005709E3">
            <w:pPr>
              <w:jc w:val="both"/>
              <w:rPr>
                <w:rFonts w:ascii="Arial" w:hAnsi="Arial" w:cs="Arial"/>
                <w:color w:val="auto"/>
                <w:lang/>
              </w:rPr>
            </w:pPr>
          </w:p>
        </w:tc>
      </w:tr>
      <w:tr w:rsidR="00DD5CF7" w:rsidRPr="005709E3" w:rsidTr="00FC0069">
        <w:tc>
          <w:tcPr>
            <w:tcW w:w="4621" w:type="dxa"/>
          </w:tcPr>
          <w:p w:rsidR="00DD5CF7" w:rsidRPr="005709E3" w:rsidRDefault="00DD5CF7" w:rsidP="005709E3">
            <w:pPr>
              <w:jc w:val="both"/>
              <w:rPr>
                <w:rFonts w:ascii="Arial" w:hAnsi="Arial" w:cs="Arial"/>
                <w:color w:val="auto"/>
                <w:lang/>
              </w:rPr>
            </w:pPr>
            <w:r>
              <w:rPr>
                <w:rFonts w:ascii="Arial" w:hAnsi="Arial" w:cs="Arial"/>
                <w:color w:val="auto"/>
                <w:lang/>
              </w:rPr>
              <w:t>Никола Драгодан</w:t>
            </w:r>
            <w:r w:rsidRPr="005709E3">
              <w:rPr>
                <w:rFonts w:ascii="Arial" w:hAnsi="Arial" w:cs="Arial"/>
                <w:color w:val="auto"/>
                <w:lang/>
              </w:rPr>
              <w:t xml:space="preserve"> –заменик</w:t>
            </w:r>
          </w:p>
        </w:tc>
        <w:tc>
          <w:tcPr>
            <w:tcW w:w="4621" w:type="dxa"/>
          </w:tcPr>
          <w:p w:rsidR="00DD5CF7" w:rsidRPr="005709E3" w:rsidRDefault="00DD5CF7" w:rsidP="005709E3">
            <w:pPr>
              <w:jc w:val="both"/>
              <w:rPr>
                <w:rFonts w:ascii="Arial" w:hAnsi="Arial" w:cs="Arial"/>
                <w:color w:val="auto"/>
                <w:lang/>
              </w:rPr>
            </w:pPr>
          </w:p>
          <w:p w:rsidR="00DD5CF7" w:rsidRPr="005709E3" w:rsidRDefault="00DD5CF7" w:rsidP="005709E3">
            <w:pPr>
              <w:jc w:val="both"/>
              <w:rPr>
                <w:rFonts w:ascii="Arial" w:hAnsi="Arial" w:cs="Arial"/>
                <w:color w:val="auto"/>
                <w:lang/>
              </w:rPr>
            </w:pPr>
          </w:p>
        </w:tc>
      </w:tr>
      <w:tr w:rsidR="00DD5CF7" w:rsidRPr="005709E3" w:rsidTr="00FC0069">
        <w:tc>
          <w:tcPr>
            <w:tcW w:w="4621" w:type="dxa"/>
          </w:tcPr>
          <w:p w:rsidR="00DD5CF7" w:rsidRPr="005709E3" w:rsidRDefault="00DD5CF7" w:rsidP="005709E3">
            <w:pPr>
              <w:jc w:val="both"/>
              <w:rPr>
                <w:rFonts w:ascii="Arial" w:hAnsi="Arial" w:cs="Arial"/>
                <w:color w:val="auto"/>
                <w:lang/>
              </w:rPr>
            </w:pPr>
            <w:r>
              <w:rPr>
                <w:rFonts w:ascii="Arial" w:hAnsi="Arial" w:cs="Arial"/>
                <w:color w:val="auto"/>
                <w:lang/>
              </w:rPr>
              <w:t>Данијела Стојанов – заменик</w:t>
            </w:r>
          </w:p>
        </w:tc>
        <w:tc>
          <w:tcPr>
            <w:tcW w:w="4621" w:type="dxa"/>
          </w:tcPr>
          <w:p w:rsidR="00DD5CF7" w:rsidRPr="005709E3" w:rsidRDefault="00DD5CF7" w:rsidP="005709E3">
            <w:pPr>
              <w:jc w:val="both"/>
              <w:rPr>
                <w:rFonts w:ascii="Arial" w:hAnsi="Arial" w:cs="Arial"/>
                <w:color w:val="auto"/>
                <w:lang/>
              </w:rPr>
            </w:pPr>
          </w:p>
          <w:p w:rsidR="00DD5CF7" w:rsidRPr="005709E3" w:rsidRDefault="00DD5CF7" w:rsidP="005709E3">
            <w:pPr>
              <w:jc w:val="both"/>
              <w:rPr>
                <w:rFonts w:ascii="Arial" w:hAnsi="Arial" w:cs="Arial"/>
                <w:color w:val="auto"/>
                <w:lang/>
              </w:rPr>
            </w:pPr>
          </w:p>
        </w:tc>
      </w:tr>
      <w:tr w:rsidR="00DD5CF7" w:rsidRPr="005709E3" w:rsidTr="00FC0069">
        <w:tc>
          <w:tcPr>
            <w:tcW w:w="4621" w:type="dxa"/>
          </w:tcPr>
          <w:p w:rsidR="00DD5CF7" w:rsidRPr="005709E3" w:rsidRDefault="00DD5CF7" w:rsidP="005709E3">
            <w:pPr>
              <w:jc w:val="both"/>
              <w:rPr>
                <w:rFonts w:ascii="Arial" w:hAnsi="Arial" w:cs="Arial"/>
                <w:color w:val="auto"/>
                <w:lang/>
              </w:rPr>
            </w:pPr>
            <w:r>
              <w:rPr>
                <w:rFonts w:ascii="Arial" w:hAnsi="Arial" w:cs="Arial"/>
                <w:color w:val="auto"/>
                <w:lang/>
              </w:rPr>
              <w:t>Живојин Петровић -заменик</w:t>
            </w:r>
          </w:p>
        </w:tc>
        <w:tc>
          <w:tcPr>
            <w:tcW w:w="4621" w:type="dxa"/>
          </w:tcPr>
          <w:p w:rsidR="00DD5CF7" w:rsidRPr="005709E3" w:rsidRDefault="00DD5CF7" w:rsidP="005709E3">
            <w:pPr>
              <w:jc w:val="both"/>
              <w:rPr>
                <w:rFonts w:ascii="Arial" w:hAnsi="Arial" w:cs="Arial"/>
                <w:color w:val="auto"/>
                <w:lang/>
              </w:rPr>
            </w:pPr>
          </w:p>
          <w:p w:rsidR="00DD5CF7" w:rsidRPr="005709E3" w:rsidRDefault="00DD5CF7" w:rsidP="005709E3">
            <w:pPr>
              <w:jc w:val="both"/>
              <w:rPr>
                <w:rFonts w:ascii="Arial" w:hAnsi="Arial" w:cs="Arial"/>
                <w:color w:val="auto"/>
                <w:lang/>
              </w:rPr>
            </w:pPr>
          </w:p>
        </w:tc>
      </w:tr>
    </w:tbl>
    <w:p w:rsidR="00DD5CF7" w:rsidRDefault="00DD5CF7" w:rsidP="00CE5719">
      <w:pPr>
        <w:jc w:val="both"/>
        <w:rPr>
          <w:rFonts w:ascii="Arial" w:hAnsi="Arial" w:cs="Arial"/>
          <w:bCs/>
          <w:lang w:val="sr-Cyrl-CS"/>
        </w:rPr>
      </w:pPr>
    </w:p>
    <w:p w:rsidR="00DD5CF7" w:rsidRDefault="00DD5CF7" w:rsidP="00CE5719">
      <w:pPr>
        <w:jc w:val="both"/>
        <w:rPr>
          <w:rFonts w:ascii="Arial" w:hAnsi="Arial" w:cs="Arial"/>
          <w:bCs/>
          <w:lang w:val="sr-Cyrl-CS"/>
        </w:rPr>
      </w:pPr>
      <w:r>
        <w:rPr>
          <w:rFonts w:ascii="Arial" w:hAnsi="Arial" w:cs="Arial"/>
          <w:bCs/>
          <w:lang w:val="sr-Cyrl-CS"/>
        </w:rPr>
        <w:br w:type="page"/>
      </w:r>
    </w:p>
    <w:p w:rsidR="00DD5CF7" w:rsidRDefault="00DD5CF7" w:rsidP="00CE5719">
      <w:pPr>
        <w:jc w:val="both"/>
        <w:rPr>
          <w:rFonts w:ascii="Arial" w:hAnsi="Arial" w:cs="Arial"/>
          <w:bCs/>
          <w:lang w:val="sr-Cyrl-CS"/>
        </w:rPr>
      </w:pPr>
    </w:p>
    <w:p w:rsidR="00DD5CF7" w:rsidRPr="00A4456F" w:rsidRDefault="00DD5CF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DD5CF7" w:rsidRPr="00A4456F" w:rsidRDefault="00DD5CF7">
      <w:pPr>
        <w:shd w:val="clear" w:color="auto" w:fill="C6D9F1"/>
        <w:jc w:val="center"/>
        <w:rPr>
          <w:rFonts w:ascii="Arial" w:hAnsi="Arial" w:cs="Arial"/>
          <w:b/>
          <w:bCs/>
          <w:i/>
          <w:iCs/>
          <w:sz w:val="28"/>
          <w:szCs w:val="28"/>
          <w:lang w:val="sr-Cyrl-CS"/>
        </w:rPr>
      </w:pPr>
    </w:p>
    <w:p w:rsidR="00DD5CF7" w:rsidRPr="00A4456F" w:rsidRDefault="00DD5CF7">
      <w:pPr>
        <w:jc w:val="both"/>
        <w:rPr>
          <w:rFonts w:ascii="Arial" w:hAnsi="Arial" w:cs="Arial"/>
          <w:b/>
          <w:bCs/>
          <w:i/>
          <w:iCs/>
          <w:sz w:val="28"/>
          <w:szCs w:val="28"/>
          <w:lang w:val="sr-Cyrl-CS"/>
        </w:rPr>
      </w:pPr>
    </w:p>
    <w:p w:rsidR="00DD5CF7" w:rsidRPr="00A4456F" w:rsidRDefault="00DD5CF7">
      <w:pPr>
        <w:jc w:val="both"/>
        <w:rPr>
          <w:rFonts w:ascii="Arial" w:hAnsi="Arial" w:cs="Arial"/>
          <w:b/>
          <w:bCs/>
          <w:i/>
          <w:iCs/>
          <w:sz w:val="28"/>
          <w:szCs w:val="28"/>
          <w:lang w:val="sr-Cyrl-CS"/>
        </w:rPr>
      </w:pPr>
    </w:p>
    <w:p w:rsidR="00DD5CF7" w:rsidRPr="00A4456F" w:rsidRDefault="00DD5CF7">
      <w:pPr>
        <w:jc w:val="both"/>
        <w:rPr>
          <w:rFonts w:ascii="Arial" w:hAnsi="Arial" w:cs="Arial"/>
          <w:lang w:val="sr-Cyrl-CS"/>
        </w:rPr>
      </w:pPr>
      <w:r w:rsidRPr="00A4456F">
        <w:rPr>
          <w:rFonts w:ascii="Arial" w:hAnsi="Arial" w:cs="Arial"/>
          <w:b/>
          <w:bCs/>
          <w:lang w:val="sr-Cyrl-CS"/>
        </w:rPr>
        <w:t>1. Предмет јавне набавке</w:t>
      </w:r>
    </w:p>
    <w:p w:rsidR="00DD5CF7" w:rsidRPr="0062773F" w:rsidRDefault="00DD5CF7">
      <w:pPr>
        <w:jc w:val="both"/>
        <w:rPr>
          <w:rFonts w:ascii="Arial" w:hAnsi="Arial" w:cs="Arial"/>
          <w:lang/>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lang/>
        </w:rPr>
        <w:t>11</w:t>
      </w:r>
      <w:r>
        <w:rPr>
          <w:rFonts w:ascii="Arial" w:hAnsi="Arial" w:cs="Arial"/>
          <w:lang w:val="ru-RU"/>
        </w:rPr>
        <w:t xml:space="preserve">./2017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„Новогодишња заврзлама“ .</w:t>
      </w:r>
    </w:p>
    <w:p w:rsidR="00DD5CF7" w:rsidRPr="0062773F" w:rsidRDefault="00DD5CF7" w:rsidP="00CE5719">
      <w:pPr>
        <w:jc w:val="both"/>
        <w:rPr>
          <w:rFonts w:ascii="Arial" w:hAnsi="Arial" w:cs="Arial"/>
          <w:i/>
          <w:lang/>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DD5CF7" w:rsidRPr="00A4456F" w:rsidRDefault="00DD5CF7">
      <w:pPr>
        <w:jc w:val="both"/>
        <w:rPr>
          <w:rFonts w:ascii="Arial" w:hAnsi="Arial" w:cs="Arial"/>
          <w:lang/>
        </w:rPr>
      </w:pPr>
    </w:p>
    <w:p w:rsidR="00DD5CF7" w:rsidRPr="00A4456F" w:rsidRDefault="00DD5CF7" w:rsidP="00B72A5D">
      <w:pPr>
        <w:jc w:val="both"/>
        <w:rPr>
          <w:rFonts w:ascii="Arial" w:hAnsi="Arial" w:cs="Arial"/>
          <w:i/>
          <w:lang/>
        </w:rPr>
      </w:pPr>
    </w:p>
    <w:p w:rsidR="00DD5CF7" w:rsidRPr="00A4456F" w:rsidRDefault="00DD5CF7" w:rsidP="00B72A5D">
      <w:pPr>
        <w:jc w:val="both"/>
        <w:rPr>
          <w:rFonts w:ascii="Arial" w:hAnsi="Arial" w:cs="Arial"/>
          <w:lang/>
        </w:rPr>
      </w:pPr>
    </w:p>
    <w:p w:rsidR="00DD5CF7" w:rsidRPr="00A4456F" w:rsidRDefault="00DD5CF7" w:rsidP="00B72A5D">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Default="00DD5CF7">
      <w:pPr>
        <w:jc w:val="both"/>
        <w:rPr>
          <w:rFonts w:ascii="Arial" w:hAnsi="Arial" w:cs="Arial"/>
          <w:i/>
          <w:iCs/>
          <w:lang/>
        </w:rPr>
      </w:pPr>
    </w:p>
    <w:p w:rsidR="00DD5CF7" w:rsidRPr="0062773F" w:rsidRDefault="00DD5CF7">
      <w:pPr>
        <w:jc w:val="both"/>
        <w:rPr>
          <w:rFonts w:ascii="Arial" w:hAnsi="Arial" w:cs="Arial"/>
          <w:i/>
          <w:iCs/>
          <w:lang/>
        </w:rPr>
      </w:pPr>
    </w:p>
    <w:p w:rsidR="00DD5CF7" w:rsidRPr="00A4456F" w:rsidRDefault="00DD5CF7">
      <w:pPr>
        <w:jc w:val="both"/>
        <w:rPr>
          <w:rFonts w:ascii="Arial" w:hAnsi="Arial" w:cs="Arial"/>
          <w:i/>
          <w:iCs/>
          <w:lang/>
        </w:rPr>
      </w:pPr>
    </w:p>
    <w:p w:rsidR="00DD5CF7" w:rsidRPr="000B56F0" w:rsidRDefault="00DD5CF7" w:rsidP="00431198">
      <w:pPr>
        <w:shd w:val="clear" w:color="auto" w:fill="C6D9F1"/>
        <w:jc w:val="center"/>
        <w:rPr>
          <w:rFonts w:ascii="Arial" w:hAnsi="Arial" w:cs="Arial"/>
          <w:b/>
          <w:bCs/>
          <w:i/>
          <w:iCs/>
          <w:sz w:val="28"/>
          <w:szCs w:val="28"/>
          <w:lang/>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lang/>
        </w:rPr>
        <w:t xml:space="preserve"> УСЛУГЕ </w:t>
      </w:r>
    </w:p>
    <w:p w:rsidR="00DD5CF7" w:rsidRPr="000B56F0" w:rsidRDefault="00DD5CF7" w:rsidP="00431198">
      <w:pPr>
        <w:shd w:val="clear" w:color="auto" w:fill="FFFFFF"/>
        <w:jc w:val="center"/>
        <w:rPr>
          <w:rFonts w:ascii="Arial" w:hAnsi="Arial" w:cs="Arial"/>
          <w:b/>
          <w:bCs/>
          <w:i/>
          <w:iCs/>
          <w:sz w:val="28"/>
          <w:szCs w:val="28"/>
          <w:lang/>
        </w:rPr>
      </w:pPr>
    </w:p>
    <w:p w:rsidR="00DD5CF7" w:rsidRPr="000B56F0" w:rsidRDefault="00DD5CF7" w:rsidP="00431198">
      <w:pPr>
        <w:shd w:val="clear" w:color="auto" w:fill="FFFFFF"/>
        <w:jc w:val="center"/>
        <w:rPr>
          <w:rFonts w:ascii="Arial" w:hAnsi="Arial" w:cs="Arial"/>
          <w:b/>
          <w:bCs/>
          <w:i/>
          <w:iCs/>
          <w:lang/>
        </w:rPr>
      </w:pPr>
    </w:p>
    <w:p w:rsidR="00DD5CF7" w:rsidRDefault="00DD5CF7" w:rsidP="00B079BA">
      <w:pPr>
        <w:shd w:val="clear" w:color="auto" w:fill="FFFFFF"/>
        <w:jc w:val="center"/>
        <w:rPr>
          <w:rFonts w:ascii="Arial" w:hAnsi="Arial" w:cs="Arial"/>
          <w:bCs/>
          <w:iCs/>
          <w:color w:val="auto"/>
          <w:lang/>
        </w:rPr>
      </w:pPr>
      <w:r>
        <w:rPr>
          <w:rFonts w:ascii="Arial" w:hAnsi="Arial" w:cs="Arial"/>
          <w:bCs/>
          <w:iCs/>
          <w:color w:val="auto"/>
          <w:lang/>
        </w:rPr>
        <w:t>ТЕХНИЧКА СПЕЦИФИКАЦИЈА УСЛУГА</w:t>
      </w:r>
    </w:p>
    <w:p w:rsidR="00DD5CF7" w:rsidRDefault="00DD5CF7" w:rsidP="00B72A5D">
      <w:pPr>
        <w:shd w:val="clear" w:color="auto" w:fill="FFFFFF"/>
        <w:jc w:val="both"/>
        <w:rPr>
          <w:rFonts w:ascii="Arial" w:hAnsi="Arial" w:cs="Arial"/>
          <w:bCs/>
          <w:iCs/>
          <w:color w:val="auto"/>
          <w:lang/>
        </w:rPr>
      </w:pPr>
    </w:p>
    <w:p w:rsidR="00DD5CF7" w:rsidRDefault="00DD5CF7" w:rsidP="00B72A5D">
      <w:pPr>
        <w:shd w:val="clear" w:color="auto" w:fill="FFFFFF"/>
        <w:jc w:val="both"/>
        <w:rPr>
          <w:rFonts w:ascii="Arial" w:hAnsi="Arial" w:cs="Arial"/>
          <w:bCs/>
          <w:iCs/>
          <w:color w:val="auto"/>
          <w:lang/>
        </w:rPr>
      </w:pPr>
    </w:p>
    <w:p w:rsidR="00DD5CF7" w:rsidRDefault="00DD5CF7" w:rsidP="00B72A5D">
      <w:pPr>
        <w:shd w:val="clear" w:color="auto" w:fill="FFFFFF"/>
        <w:jc w:val="both"/>
        <w:rPr>
          <w:rFonts w:ascii="Arial" w:hAnsi="Arial" w:cs="Arial"/>
          <w:bCs/>
          <w:iCs/>
          <w:color w:val="auto"/>
          <w:lang/>
        </w:rPr>
      </w:pPr>
      <w:r>
        <w:rPr>
          <w:rFonts w:ascii="Arial" w:hAnsi="Arial" w:cs="Arial"/>
          <w:bCs/>
          <w:iCs/>
          <w:color w:val="auto"/>
          <w:lang/>
        </w:rPr>
        <w:t>Позоришна представа „Новогодишња заврзлама“</w:t>
      </w:r>
    </w:p>
    <w:p w:rsidR="00DD5CF7" w:rsidRDefault="00DD5CF7" w:rsidP="00B72A5D">
      <w:pPr>
        <w:shd w:val="clear" w:color="auto" w:fill="FFFFFF"/>
        <w:jc w:val="both"/>
        <w:rPr>
          <w:rFonts w:ascii="Arial" w:hAnsi="Arial" w:cs="Arial"/>
          <w:bCs/>
          <w:iCs/>
          <w:color w:val="auto"/>
          <w:lang/>
        </w:rPr>
      </w:pPr>
    </w:p>
    <w:p w:rsidR="00DD5CF7" w:rsidRDefault="00DD5CF7" w:rsidP="00B72A5D">
      <w:pPr>
        <w:shd w:val="clear" w:color="auto" w:fill="FFFFFF"/>
        <w:jc w:val="both"/>
        <w:rPr>
          <w:rFonts w:ascii="Arial" w:hAnsi="Arial" w:cs="Arial"/>
          <w:bCs/>
          <w:iCs/>
          <w:color w:val="auto"/>
          <w:lang/>
        </w:rPr>
      </w:pPr>
      <w:r>
        <w:rPr>
          <w:rFonts w:ascii="Arial" w:hAnsi="Arial" w:cs="Arial"/>
          <w:bCs/>
          <w:iCs/>
          <w:color w:val="auto"/>
          <w:lang/>
        </w:rPr>
        <w:t>Ова услуга подразумева следеће:</w:t>
      </w:r>
    </w:p>
    <w:p w:rsidR="00DD5CF7" w:rsidRDefault="00DD5CF7" w:rsidP="00B72A5D">
      <w:pPr>
        <w:shd w:val="clear" w:color="auto" w:fill="FFFFFF"/>
        <w:jc w:val="both"/>
        <w:rPr>
          <w:rFonts w:ascii="Arial" w:hAnsi="Arial" w:cs="Arial"/>
          <w:bCs/>
          <w:iCs/>
          <w:color w:val="auto"/>
          <w:lang/>
        </w:rPr>
      </w:pPr>
    </w:p>
    <w:p w:rsidR="00DD5CF7" w:rsidRDefault="00DD5CF7" w:rsidP="00B72A5D">
      <w:pPr>
        <w:shd w:val="clear" w:color="auto" w:fill="FFFFFF"/>
        <w:jc w:val="both"/>
        <w:rPr>
          <w:rFonts w:ascii="Arial" w:hAnsi="Arial" w:cs="Arial"/>
          <w:bCs/>
          <w:iCs/>
          <w:color w:val="auto"/>
          <w:lang/>
        </w:rPr>
      </w:pPr>
      <w:r>
        <w:rPr>
          <w:rFonts w:ascii="Arial" w:hAnsi="Arial" w:cs="Arial"/>
          <w:bCs/>
          <w:iCs/>
          <w:color w:val="auto"/>
          <w:lang/>
        </w:rPr>
        <w:t>- достављање пропагадног материјала за најаву представе.</w:t>
      </w:r>
    </w:p>
    <w:p w:rsidR="00DD5CF7" w:rsidRDefault="00DD5CF7" w:rsidP="00B72A5D">
      <w:pPr>
        <w:shd w:val="clear" w:color="auto" w:fill="FFFFFF"/>
        <w:jc w:val="both"/>
        <w:rPr>
          <w:rFonts w:ascii="Arial" w:hAnsi="Arial" w:cs="Arial"/>
          <w:bCs/>
          <w:iCs/>
          <w:color w:val="auto"/>
          <w:lang/>
        </w:rPr>
      </w:pPr>
      <w:r>
        <w:rPr>
          <w:rFonts w:ascii="Arial" w:hAnsi="Arial" w:cs="Arial"/>
          <w:bCs/>
          <w:iCs/>
          <w:color w:val="auto"/>
          <w:lang/>
        </w:rPr>
        <w:t>- транспорт глумаца до Вршца са свом потребном сценографијом и декором.</w:t>
      </w:r>
    </w:p>
    <w:p w:rsidR="00DD5CF7" w:rsidRDefault="00DD5CF7" w:rsidP="00B72A5D">
      <w:pPr>
        <w:shd w:val="clear" w:color="auto" w:fill="FFFFFF"/>
        <w:jc w:val="both"/>
        <w:rPr>
          <w:rFonts w:ascii="Arial" w:hAnsi="Arial" w:cs="Arial"/>
          <w:bCs/>
          <w:iCs/>
          <w:color w:val="auto"/>
          <w:lang/>
        </w:rPr>
      </w:pPr>
      <w:r>
        <w:rPr>
          <w:rFonts w:ascii="Arial" w:hAnsi="Arial" w:cs="Arial"/>
          <w:bCs/>
          <w:iCs/>
          <w:color w:val="auto"/>
          <w:lang/>
        </w:rPr>
        <w:t>- извођење представе у договореном термину.</w:t>
      </w:r>
    </w:p>
    <w:p w:rsidR="00DD5CF7" w:rsidRDefault="00DD5CF7" w:rsidP="00B72A5D">
      <w:pPr>
        <w:shd w:val="clear" w:color="auto" w:fill="FFFFFF"/>
        <w:jc w:val="both"/>
        <w:rPr>
          <w:rFonts w:ascii="Arial" w:hAnsi="Arial" w:cs="Arial"/>
          <w:bCs/>
          <w:iCs/>
          <w:color w:val="auto"/>
          <w:lang/>
        </w:rPr>
      </w:pPr>
    </w:p>
    <w:p w:rsidR="00DD5CF7" w:rsidRDefault="00DD5CF7" w:rsidP="00B72A5D">
      <w:pPr>
        <w:shd w:val="clear" w:color="auto" w:fill="FFFFFF"/>
        <w:jc w:val="both"/>
        <w:rPr>
          <w:rFonts w:ascii="Arial" w:hAnsi="Arial" w:cs="Arial"/>
          <w:bCs/>
          <w:iCs/>
          <w:color w:val="auto"/>
          <w:lang/>
        </w:rPr>
      </w:pPr>
      <w:r>
        <w:rPr>
          <w:rFonts w:ascii="Arial" w:hAnsi="Arial" w:cs="Arial"/>
          <w:bCs/>
          <w:iCs/>
          <w:color w:val="auto"/>
          <w:lang/>
        </w:rPr>
        <w:t>Време извршења набавке : 20.12.2017 од 18.00 часова</w:t>
      </w:r>
    </w:p>
    <w:p w:rsidR="00DD5CF7" w:rsidRDefault="00DD5CF7" w:rsidP="00B72A5D">
      <w:pPr>
        <w:shd w:val="clear" w:color="auto" w:fill="FFFFFF"/>
        <w:jc w:val="both"/>
        <w:rPr>
          <w:rFonts w:ascii="Arial" w:hAnsi="Arial" w:cs="Arial"/>
          <w:bCs/>
          <w:iCs/>
          <w:color w:val="auto"/>
          <w:lang/>
        </w:rPr>
      </w:pPr>
    </w:p>
    <w:p w:rsidR="00DD5CF7" w:rsidRDefault="00DD5CF7" w:rsidP="00B72A5D">
      <w:pPr>
        <w:shd w:val="clear" w:color="auto" w:fill="FFFFFF"/>
        <w:jc w:val="both"/>
        <w:rPr>
          <w:rFonts w:ascii="Arial" w:hAnsi="Arial" w:cs="Arial"/>
          <w:bCs/>
          <w:iCs/>
          <w:color w:val="auto"/>
          <w:lang w:val="sr-Latn-CS"/>
        </w:rPr>
      </w:pPr>
      <w:r>
        <w:rPr>
          <w:rFonts w:ascii="Arial" w:hAnsi="Arial" w:cs="Arial"/>
          <w:bCs/>
          <w:iCs/>
          <w:color w:val="auto"/>
          <w:lang/>
        </w:rPr>
        <w:t>Место: Вршац (Културни центар Вршац)</w:t>
      </w:r>
    </w:p>
    <w:p w:rsidR="00DD5CF7" w:rsidRDefault="00DD5CF7" w:rsidP="00B72A5D">
      <w:pPr>
        <w:shd w:val="clear" w:color="auto" w:fill="FFFFFF"/>
        <w:jc w:val="both"/>
        <w:rPr>
          <w:rFonts w:ascii="Arial" w:hAnsi="Arial" w:cs="Arial"/>
          <w:bCs/>
          <w:iCs/>
          <w:color w:val="auto"/>
          <w:lang w:val="sr-Latn-CS"/>
        </w:rPr>
      </w:pPr>
    </w:p>
    <w:p w:rsidR="00DD5CF7" w:rsidRDefault="00DD5CF7" w:rsidP="00B72A5D">
      <w:pPr>
        <w:shd w:val="clear" w:color="auto" w:fill="FFFFFF"/>
        <w:jc w:val="both"/>
        <w:rPr>
          <w:rFonts w:ascii="Arial" w:hAnsi="Arial" w:cs="Arial"/>
          <w:bCs/>
          <w:iCs/>
          <w:color w:val="auto"/>
          <w:lang/>
        </w:rPr>
      </w:pPr>
    </w:p>
    <w:p w:rsidR="00DD5CF7" w:rsidRPr="008023C0" w:rsidRDefault="00DD5CF7" w:rsidP="00B72A5D">
      <w:pPr>
        <w:shd w:val="clear" w:color="auto" w:fill="FFFFFF"/>
        <w:jc w:val="both"/>
        <w:rPr>
          <w:rFonts w:ascii="Arial" w:hAnsi="Arial" w:cs="Arial"/>
          <w:bCs/>
          <w:iCs/>
          <w:color w:val="auto"/>
          <w:lang/>
        </w:rPr>
      </w:pPr>
    </w:p>
    <w:p w:rsidR="00DD5CF7" w:rsidRPr="007663C3" w:rsidRDefault="00DD5CF7" w:rsidP="00B72A5D">
      <w:pPr>
        <w:shd w:val="clear" w:color="auto" w:fill="FFFFFF"/>
        <w:jc w:val="both"/>
        <w:rPr>
          <w:rFonts w:ascii="Arial" w:hAnsi="Arial" w:cs="Arial"/>
          <w:bCs/>
          <w:iCs/>
          <w:color w:val="auto"/>
          <w:lang w:val="sr-Latn-CS"/>
        </w:rPr>
      </w:pPr>
    </w:p>
    <w:p w:rsidR="00DD5CF7" w:rsidRDefault="00DD5CF7" w:rsidP="002F623F">
      <w:pPr>
        <w:jc w:val="both"/>
        <w:rPr>
          <w:rFonts w:ascii="Arial" w:hAnsi="Arial" w:cs="Arial"/>
          <w:iCs/>
          <w:lang/>
        </w:rPr>
      </w:pPr>
      <w:r w:rsidRPr="002F623F">
        <w:rPr>
          <w:rFonts w:ascii="Arial" w:hAnsi="Arial" w:cs="Arial"/>
          <w:i/>
          <w:iCs/>
          <w:lang/>
        </w:rPr>
        <w:t xml:space="preserve">      </w:t>
      </w:r>
      <w:r w:rsidRPr="002F623F">
        <w:rPr>
          <w:rFonts w:ascii="Arial" w:hAnsi="Arial" w:cs="Arial"/>
          <w:iCs/>
          <w:lang/>
        </w:rPr>
        <w:t xml:space="preserve">                                       </w:t>
      </w:r>
      <w:r>
        <w:rPr>
          <w:rFonts w:ascii="Arial" w:hAnsi="Arial" w:cs="Arial"/>
          <w:iCs/>
          <w:lang/>
        </w:rPr>
        <w:t xml:space="preserve">   </w:t>
      </w:r>
      <w:r w:rsidRPr="002F623F">
        <w:rPr>
          <w:rFonts w:ascii="Arial" w:hAnsi="Arial" w:cs="Arial"/>
          <w:iCs/>
          <w:lang/>
        </w:rPr>
        <w:t xml:space="preserve">М.П.                                                  </w:t>
      </w:r>
      <w:r>
        <w:rPr>
          <w:rFonts w:ascii="Arial" w:hAnsi="Arial" w:cs="Arial"/>
          <w:iCs/>
          <w:lang/>
        </w:rPr>
        <w:t xml:space="preserve">                    </w:t>
      </w:r>
    </w:p>
    <w:p w:rsidR="00DD5CF7" w:rsidRPr="002F623F" w:rsidRDefault="00DD5CF7" w:rsidP="002F623F">
      <w:pPr>
        <w:jc w:val="both"/>
        <w:rPr>
          <w:rFonts w:ascii="Arial" w:hAnsi="Arial" w:cs="Arial"/>
          <w:iCs/>
          <w:lang/>
        </w:rPr>
      </w:pPr>
      <w:r>
        <w:rPr>
          <w:rFonts w:ascii="Arial" w:hAnsi="Arial" w:cs="Arial"/>
          <w:iCs/>
          <w:lang/>
        </w:rPr>
        <w:t xml:space="preserve">                                                                       </w:t>
      </w:r>
      <w:r w:rsidRPr="002F623F">
        <w:rPr>
          <w:rFonts w:ascii="Arial" w:hAnsi="Arial" w:cs="Arial"/>
          <w:iCs/>
          <w:lang/>
        </w:rPr>
        <w:t>Потпис овлашћеног лица Понуђача</w:t>
      </w:r>
    </w:p>
    <w:p w:rsidR="00DD5CF7" w:rsidRPr="002F623F" w:rsidRDefault="00DD5CF7" w:rsidP="002F623F">
      <w:pPr>
        <w:jc w:val="both"/>
        <w:rPr>
          <w:rFonts w:ascii="Arial" w:hAnsi="Arial" w:cs="Arial"/>
          <w:iCs/>
          <w:lang/>
        </w:rPr>
      </w:pPr>
    </w:p>
    <w:p w:rsidR="00DD5CF7" w:rsidRPr="002F623F" w:rsidRDefault="00DD5CF7" w:rsidP="002F623F">
      <w:pPr>
        <w:jc w:val="right"/>
        <w:rPr>
          <w:rFonts w:ascii="Arial" w:hAnsi="Arial" w:cs="Arial"/>
          <w:iCs/>
          <w:lang/>
        </w:rPr>
      </w:pPr>
      <w:r w:rsidRPr="002F623F">
        <w:rPr>
          <w:rFonts w:ascii="Arial" w:hAnsi="Arial" w:cs="Arial"/>
          <w:iCs/>
          <w:lang/>
        </w:rPr>
        <w:t>_______________________</w:t>
      </w:r>
    </w:p>
    <w:p w:rsidR="00DD5CF7" w:rsidRPr="0002521D" w:rsidRDefault="00DD5CF7">
      <w:pPr>
        <w:rPr>
          <w:rFonts w:cs="TimesNewRomanPSMT"/>
          <w:i/>
          <w:iCs/>
          <w:sz w:val="18"/>
          <w:szCs w:val="18"/>
          <w:lang w:val="sr-Latn-CS"/>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Default="00DD5CF7">
      <w:pPr>
        <w:rPr>
          <w:rFonts w:cs="TimesNewRomanPSMT"/>
          <w:i/>
          <w:iCs/>
          <w:sz w:val="18"/>
          <w:szCs w:val="18"/>
          <w:lang/>
        </w:rPr>
      </w:pPr>
    </w:p>
    <w:p w:rsidR="00DD5CF7" w:rsidRPr="007663C3" w:rsidRDefault="00DD5CF7">
      <w:pPr>
        <w:rPr>
          <w:rFonts w:cs="TimesNewRomanPSMT"/>
          <w:i/>
          <w:iCs/>
          <w:sz w:val="18"/>
          <w:szCs w:val="18"/>
          <w:lang w:val="sr-Latn-CS"/>
        </w:rPr>
      </w:pPr>
    </w:p>
    <w:p w:rsidR="00DD5CF7" w:rsidRPr="00142FEE" w:rsidRDefault="00DD5CF7">
      <w:pPr>
        <w:rPr>
          <w:rFonts w:cs="TimesNewRomanPSMT"/>
          <w:i/>
          <w:iCs/>
          <w:sz w:val="18"/>
          <w:szCs w:val="18"/>
          <w:lang/>
        </w:rPr>
      </w:pPr>
    </w:p>
    <w:p w:rsidR="00DD5CF7" w:rsidRPr="002F623F" w:rsidRDefault="00DD5CF7">
      <w:pPr>
        <w:rPr>
          <w:rFonts w:cs="TimesNewRomanPSMT"/>
          <w:i/>
          <w:iCs/>
          <w:sz w:val="18"/>
          <w:szCs w:val="18"/>
          <w:lang w:val="sr-Cyrl-CS"/>
        </w:rPr>
      </w:pPr>
    </w:p>
    <w:p w:rsidR="00DD5CF7" w:rsidRPr="00505124" w:rsidRDefault="00DD5CF7">
      <w:pPr>
        <w:shd w:val="clear" w:color="auto" w:fill="C6D9F1"/>
        <w:jc w:val="center"/>
        <w:rPr>
          <w:rFonts w:ascii="Arial" w:hAnsi="Arial" w:cs="Arial"/>
          <w:b/>
          <w:bCs/>
          <w:i/>
          <w:iCs/>
          <w:sz w:val="28"/>
          <w:szCs w:val="28"/>
          <w:lang/>
        </w:rPr>
      </w:pPr>
      <w:r>
        <w:rPr>
          <w:rFonts w:ascii="Arial" w:hAnsi="Arial" w:cs="Arial"/>
          <w:b/>
          <w:bCs/>
          <w:i/>
          <w:iCs/>
          <w:sz w:val="28"/>
          <w:szCs w:val="28"/>
        </w:rPr>
        <w:t>IV</w:t>
      </w:r>
      <w:r w:rsidRPr="00505124">
        <w:rPr>
          <w:rFonts w:ascii="Arial" w:hAnsi="Arial" w:cs="Arial"/>
          <w:b/>
          <w:bCs/>
          <w:i/>
          <w:iCs/>
          <w:sz w:val="28"/>
          <w:szCs w:val="28"/>
          <w:lang/>
        </w:rPr>
        <w:t xml:space="preserve">   УСЛОВИ ЗА УЧЕШЋЕ У ПОСТУПКУ ЈАВНЕ НАБАВКЕ ИЗ ЧЛ. 75.  ЗАКОНА И УПУТСТВО КАКО СЕ ДОКАЗУЈЕ ИСПУЊЕНОСТ ТИХ УСЛОВА</w:t>
      </w:r>
    </w:p>
    <w:p w:rsidR="00DD5CF7" w:rsidRPr="00505124" w:rsidRDefault="00DD5CF7">
      <w:pPr>
        <w:shd w:val="clear" w:color="auto" w:fill="C6D9F1"/>
        <w:jc w:val="center"/>
        <w:rPr>
          <w:rFonts w:ascii="Arial" w:hAnsi="Arial" w:cs="Arial"/>
          <w:b/>
          <w:bCs/>
          <w:i/>
          <w:iCs/>
          <w:sz w:val="28"/>
          <w:szCs w:val="28"/>
          <w:lang/>
        </w:rPr>
      </w:pPr>
    </w:p>
    <w:p w:rsidR="00DD5CF7" w:rsidRPr="00505124" w:rsidRDefault="00DD5CF7">
      <w:pPr>
        <w:jc w:val="both"/>
        <w:rPr>
          <w:rFonts w:ascii="Arial" w:hAnsi="Arial" w:cs="Arial"/>
          <w:b/>
          <w:bCs/>
          <w:i/>
          <w:iCs/>
          <w:sz w:val="28"/>
          <w:szCs w:val="28"/>
          <w:lang/>
        </w:rPr>
      </w:pPr>
    </w:p>
    <w:p w:rsidR="00DD5CF7" w:rsidRDefault="00DD5CF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rPr>
        <w:t xml:space="preserve">УСЛОВИ ЗА УЧЕШЋЕ У ПОСТУПКУ ЈАВНЕ НАБАВКЕ ИЗ ЧЛ. 75.  </w:t>
      </w:r>
      <w:r>
        <w:rPr>
          <w:rFonts w:ascii="Arial" w:hAnsi="Arial" w:cs="Arial"/>
          <w:b/>
          <w:bCs/>
          <w:i/>
          <w:iCs/>
        </w:rPr>
        <w:t>ЗАКОНА</w:t>
      </w:r>
    </w:p>
    <w:p w:rsidR="00DD5CF7" w:rsidRDefault="00DD5CF7">
      <w:pPr>
        <w:pStyle w:val="ListParagraph"/>
        <w:jc w:val="both"/>
        <w:rPr>
          <w:rFonts w:ascii="Arial" w:hAnsi="Arial" w:cs="Arial"/>
          <w:b/>
          <w:bCs/>
          <w:i/>
          <w:iCs/>
        </w:rPr>
      </w:pPr>
    </w:p>
    <w:p w:rsidR="00DD5CF7" w:rsidRDefault="00DD5CF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DD5CF7" w:rsidRDefault="00DD5CF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DD5CF7" w:rsidRDefault="00DD5CF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DD5CF7" w:rsidRDefault="00DD5CF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DD5CF7" w:rsidRDefault="00DD5CF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DD5CF7" w:rsidRPr="00C3709D" w:rsidRDefault="00DD5CF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DD5CF7" w:rsidRDefault="00DD5CF7" w:rsidP="00C3709D">
      <w:pPr>
        <w:pStyle w:val="ListParagraph"/>
        <w:ind w:left="1080"/>
        <w:jc w:val="both"/>
        <w:rPr>
          <w:rFonts w:ascii="Arial" w:hAnsi="Arial" w:cs="Arial"/>
        </w:rPr>
      </w:pPr>
    </w:p>
    <w:p w:rsidR="00DD5CF7" w:rsidRPr="00D66CB1" w:rsidRDefault="00DD5CF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D5CF7" w:rsidRDefault="00DD5CF7" w:rsidP="00D66CB1">
      <w:pPr>
        <w:pStyle w:val="ListParagraph"/>
        <w:ind w:left="630"/>
        <w:jc w:val="both"/>
        <w:rPr>
          <w:rFonts w:ascii="Arial" w:hAnsi="Arial" w:cs="Arial"/>
          <w:b/>
          <w:bCs/>
          <w:i/>
          <w:iCs/>
        </w:rPr>
      </w:pPr>
    </w:p>
    <w:p w:rsidR="00DD5CF7" w:rsidRDefault="00DD5CF7">
      <w:pPr>
        <w:pStyle w:val="ListParagraph"/>
        <w:ind w:left="0"/>
        <w:jc w:val="both"/>
      </w:pPr>
    </w:p>
    <w:p w:rsidR="00DD5CF7" w:rsidRDefault="00DD5CF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DD5CF7" w:rsidRDefault="00DD5CF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D5CF7" w:rsidRDefault="00DD5CF7">
      <w:pPr>
        <w:pStyle w:val="ListParagraph"/>
        <w:ind w:left="1350"/>
        <w:jc w:val="both"/>
        <w:rPr>
          <w:rFonts w:ascii="Arial" w:hAnsi="Arial" w:cs="Arial"/>
          <w:b/>
          <w:bCs/>
          <w:i/>
          <w:iCs/>
          <w:lang/>
        </w:rPr>
      </w:pPr>
    </w:p>
    <w:p w:rsidR="00DD5CF7" w:rsidRPr="00DC3CCB" w:rsidRDefault="00DD5CF7">
      <w:pPr>
        <w:pStyle w:val="ListParagraph"/>
        <w:ind w:left="1350"/>
        <w:jc w:val="both"/>
        <w:rPr>
          <w:rFonts w:ascii="Arial" w:hAnsi="Arial" w:cs="Arial"/>
          <w:b/>
          <w:bCs/>
          <w:i/>
          <w:iCs/>
          <w:lang/>
        </w:rPr>
      </w:pPr>
    </w:p>
    <w:p w:rsidR="00DD5CF7" w:rsidRDefault="00DD5CF7">
      <w:pPr>
        <w:ind w:left="1350"/>
        <w:jc w:val="both"/>
        <w:rPr>
          <w:rFonts w:ascii="Arial" w:hAnsi="Arial" w:cs="Arial"/>
          <w:bCs/>
          <w:i/>
          <w:iCs/>
        </w:rPr>
      </w:pPr>
    </w:p>
    <w:p w:rsidR="00DD5CF7" w:rsidRDefault="00DD5CF7">
      <w:pPr>
        <w:ind w:left="1350"/>
        <w:jc w:val="both"/>
        <w:rPr>
          <w:rFonts w:ascii="Arial" w:hAnsi="Arial" w:cs="Arial"/>
          <w:bCs/>
          <w:i/>
          <w:iCs/>
          <w:color w:val="C00000"/>
        </w:rPr>
      </w:pPr>
    </w:p>
    <w:p w:rsidR="00DD5CF7" w:rsidRDefault="00DD5CF7">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DD5CF7" w:rsidRDefault="00DD5CF7">
      <w:pPr>
        <w:pStyle w:val="ListParagraph"/>
        <w:jc w:val="both"/>
        <w:rPr>
          <w:rFonts w:ascii="Arial" w:hAnsi="Arial" w:cs="Arial"/>
          <w:b/>
          <w:bCs/>
          <w:i/>
          <w:iCs/>
        </w:rPr>
      </w:pPr>
    </w:p>
    <w:p w:rsidR="00DD5CF7" w:rsidRDefault="00DD5CF7">
      <w:pPr>
        <w:ind w:left="1350"/>
        <w:jc w:val="both"/>
        <w:rPr>
          <w:rFonts w:ascii="Arial" w:hAnsi="Arial" w:cs="Arial"/>
          <w:bCs/>
          <w:i/>
          <w:iCs/>
          <w:color w:val="C00000"/>
        </w:rPr>
      </w:pPr>
    </w:p>
    <w:p w:rsidR="00DD5CF7" w:rsidRDefault="00DD5CF7">
      <w:pPr>
        <w:pStyle w:val="ListParagraph"/>
        <w:ind w:left="0"/>
        <w:jc w:val="both"/>
        <w:rPr>
          <w:rFonts w:ascii="Arial" w:hAnsi="Arial" w:cs="Arial"/>
          <w:lang/>
        </w:rPr>
      </w:pPr>
      <w:r>
        <w:rPr>
          <w:rFonts w:ascii="Arial" w:hAnsi="Arial" w:cs="Arial"/>
          <w:lang/>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rPr>
        <w:t>Образац</w:t>
      </w:r>
      <w:r>
        <w:rPr>
          <w:rFonts w:ascii="Arial" w:hAnsi="Arial" w:cs="Arial"/>
          <w:b/>
          <w:lang/>
        </w:rPr>
        <w:t xml:space="preserve"> бр. 1.</w:t>
      </w:r>
      <w:r>
        <w:rPr>
          <w:rFonts w:ascii="Arial" w:hAnsi="Arial" w:cs="Arial"/>
          <w:lang w:val="sr-Latn-CS"/>
        </w:rPr>
        <w:t>)</w:t>
      </w:r>
      <w:r>
        <w:rPr>
          <w:rFonts w:ascii="Arial" w:hAnsi="Arial" w:cs="Arial"/>
          <w:lang/>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DD5CF7" w:rsidRDefault="00DD5CF7">
      <w:pPr>
        <w:pStyle w:val="ListParagraph"/>
        <w:ind w:left="0"/>
        <w:jc w:val="both"/>
        <w:rPr>
          <w:rFonts w:ascii="Arial" w:hAnsi="Arial" w:cs="Arial"/>
          <w:lang/>
        </w:rPr>
      </w:pPr>
      <w:r>
        <w:rPr>
          <w:rFonts w:ascii="Arial" w:hAnsi="Arial" w:cs="Arial"/>
          <w:lang/>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DD5CF7" w:rsidRPr="00B96089" w:rsidRDefault="00DD5CF7">
      <w:pPr>
        <w:pStyle w:val="ListParagraph"/>
        <w:ind w:left="0"/>
        <w:jc w:val="both"/>
        <w:rPr>
          <w:rFonts w:ascii="Arial" w:hAnsi="Arial" w:cs="Arial"/>
          <w:lang/>
        </w:rPr>
      </w:pPr>
    </w:p>
    <w:p w:rsidR="00DD5CF7" w:rsidRDefault="00DD5CF7">
      <w:pPr>
        <w:pStyle w:val="ListParagraph"/>
        <w:ind w:left="0"/>
        <w:jc w:val="both"/>
        <w:rPr>
          <w:rFonts w:ascii="Arial" w:hAnsi="Arial" w:cs="Arial"/>
          <w:bCs/>
          <w:iCs/>
          <w:lang/>
        </w:rPr>
      </w:pPr>
      <w:r w:rsidRPr="00A4456F">
        <w:rPr>
          <w:rFonts w:ascii="Arial" w:hAnsi="Arial" w:cs="Arial"/>
          <w:b/>
          <w:bCs/>
          <w:iCs/>
          <w:u w:val="single"/>
          <w:lang/>
        </w:rPr>
        <w:t>Уколико п</w:t>
      </w:r>
      <w:r>
        <w:rPr>
          <w:rFonts w:ascii="Arial" w:hAnsi="Arial" w:cs="Arial"/>
          <w:b/>
          <w:bCs/>
          <w:iCs/>
          <w:u w:val="single"/>
          <w:lang w:val="sr-Cyrl-CS"/>
        </w:rPr>
        <w:t>онуду</w:t>
      </w:r>
      <w:r w:rsidRPr="00A4456F">
        <w:rPr>
          <w:rFonts w:ascii="Arial" w:hAnsi="Arial" w:cs="Arial"/>
          <w:b/>
          <w:bCs/>
          <w:iCs/>
          <w:u w:val="single"/>
          <w:lang/>
        </w:rPr>
        <w:t xml:space="preserve"> подноси </w:t>
      </w:r>
      <w:r>
        <w:rPr>
          <w:rFonts w:ascii="Arial" w:hAnsi="Arial" w:cs="Arial"/>
          <w:b/>
          <w:bCs/>
          <w:iCs/>
          <w:u w:val="single"/>
          <w:lang w:val="sr-Cyrl-CS"/>
        </w:rPr>
        <w:t>група понуђача</w:t>
      </w:r>
      <w:r w:rsidRPr="00A4456F">
        <w:rPr>
          <w:rFonts w:ascii="Arial" w:hAnsi="Arial" w:cs="Arial"/>
          <w:bCs/>
          <w:iCs/>
          <w:lang/>
        </w:rPr>
        <w:t xml:space="preserve"> </w:t>
      </w:r>
      <w:r>
        <w:rPr>
          <w:rFonts w:ascii="Arial" w:hAnsi="Arial" w:cs="Arial"/>
          <w:bCs/>
          <w:iCs/>
          <w:lang/>
        </w:rPr>
        <w:t>, Изјава мора бити потписана од стране овлашћеног лица сваког понуђача из групе понуђача и оверена печатом.</w:t>
      </w:r>
    </w:p>
    <w:p w:rsidR="00DD5CF7" w:rsidRPr="00B96089" w:rsidRDefault="00DD5CF7">
      <w:pPr>
        <w:pStyle w:val="ListParagraph"/>
        <w:ind w:left="0"/>
        <w:jc w:val="both"/>
        <w:rPr>
          <w:rFonts w:ascii="Arial" w:hAnsi="Arial" w:cs="Arial"/>
          <w:b/>
          <w:bCs/>
          <w:iCs/>
          <w:lang/>
        </w:rPr>
      </w:pPr>
    </w:p>
    <w:p w:rsidR="00DD5CF7" w:rsidRPr="00B96089" w:rsidRDefault="00DD5CF7">
      <w:pPr>
        <w:pStyle w:val="ListParagraph"/>
        <w:ind w:left="0"/>
        <w:jc w:val="both"/>
        <w:rPr>
          <w:rFonts w:ascii="Arial" w:hAnsi="Arial" w:cs="Arial"/>
          <w:bCs/>
          <w:iCs/>
          <w:lang/>
        </w:rPr>
      </w:pPr>
      <w:r>
        <w:rPr>
          <w:rFonts w:ascii="Arial" w:hAnsi="Arial" w:cs="Arial"/>
          <w:b/>
          <w:bCs/>
          <w:iCs/>
          <w:u w:val="single"/>
          <w:lang w:val="sr-Cyrl-CS"/>
        </w:rPr>
        <w:t>У</w:t>
      </w:r>
      <w:r w:rsidRPr="00A4456F">
        <w:rPr>
          <w:rFonts w:ascii="Arial" w:hAnsi="Arial" w:cs="Arial"/>
          <w:b/>
          <w:bCs/>
          <w:iCs/>
          <w:u w:val="single"/>
          <w:lang/>
        </w:rPr>
        <w:t>колико понуђач подноси понуду са подизвођачем</w:t>
      </w:r>
      <w:r w:rsidRPr="00A4456F">
        <w:rPr>
          <w:rFonts w:ascii="Arial" w:hAnsi="Arial" w:cs="Arial"/>
          <w:bCs/>
          <w:iCs/>
          <w:lang/>
        </w:rPr>
        <w:t xml:space="preserve">, </w:t>
      </w:r>
      <w:r>
        <w:rPr>
          <w:rFonts w:ascii="Arial" w:hAnsi="Arial" w:cs="Arial"/>
          <w:bCs/>
          <w:iCs/>
          <w:lang/>
        </w:rPr>
        <w:t>понуђач је дужан да достави Изјаву подивођача (</w:t>
      </w:r>
      <w:r w:rsidRPr="005709E3">
        <w:rPr>
          <w:rFonts w:ascii="Arial" w:hAnsi="Arial" w:cs="Arial"/>
          <w:b/>
          <w:bCs/>
          <w:iCs/>
          <w:lang/>
        </w:rPr>
        <w:t>Образ</w:t>
      </w:r>
      <w:r>
        <w:rPr>
          <w:rFonts w:ascii="Arial" w:hAnsi="Arial" w:cs="Arial"/>
          <w:b/>
          <w:bCs/>
          <w:iCs/>
          <w:lang/>
        </w:rPr>
        <w:t>ац изјаве подизвођача образац бр. 2.</w:t>
      </w:r>
      <w:r w:rsidRPr="005709E3">
        <w:rPr>
          <w:rFonts w:ascii="Arial" w:hAnsi="Arial" w:cs="Arial"/>
          <w:b/>
          <w:bCs/>
          <w:iCs/>
          <w:lang/>
        </w:rPr>
        <w:t>).</w:t>
      </w:r>
    </w:p>
    <w:p w:rsidR="00DD5CF7" w:rsidRPr="00A4456F" w:rsidRDefault="00DD5CF7">
      <w:pPr>
        <w:pStyle w:val="ListParagraph"/>
        <w:ind w:left="0"/>
        <w:jc w:val="both"/>
        <w:rPr>
          <w:rFonts w:ascii="Arial" w:hAnsi="Arial" w:cs="Arial"/>
          <w:bCs/>
          <w:iCs/>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rsidP="0029066A">
      <w:pPr>
        <w:pStyle w:val="ListParagraph"/>
        <w:tabs>
          <w:tab w:val="left" w:pos="680"/>
        </w:tabs>
        <w:ind w:left="0"/>
        <w:jc w:val="both"/>
        <w:rPr>
          <w:rFonts w:ascii="Arial" w:hAnsi="Arial" w:cs="Arial"/>
          <w:lang/>
        </w:rPr>
      </w:pPr>
    </w:p>
    <w:p w:rsidR="00DD5CF7" w:rsidRDefault="00DD5CF7">
      <w:pPr>
        <w:pStyle w:val="ListParagraph"/>
        <w:tabs>
          <w:tab w:val="left" w:pos="680"/>
        </w:tabs>
        <w:ind w:left="0"/>
        <w:jc w:val="both"/>
        <w:rPr>
          <w:rFonts w:ascii="Arial" w:hAnsi="Arial" w:cs="Arial"/>
          <w:lang/>
        </w:rPr>
      </w:pPr>
    </w:p>
    <w:p w:rsidR="00DD5CF7" w:rsidRDefault="00DD5CF7">
      <w:pPr>
        <w:pStyle w:val="ListParagraph"/>
        <w:tabs>
          <w:tab w:val="left" w:pos="680"/>
        </w:tabs>
        <w:ind w:left="0"/>
        <w:jc w:val="both"/>
        <w:rPr>
          <w:rFonts w:ascii="Arial" w:eastAsia="Times New Roman" w:hAnsi="Arial" w:cs="Arial"/>
          <w:bCs/>
          <w:lang w:val="sr-Cyrl-CS"/>
        </w:rPr>
      </w:pPr>
    </w:p>
    <w:p w:rsidR="00DD5CF7" w:rsidRDefault="00DD5CF7">
      <w:pPr>
        <w:pStyle w:val="ListParagraph"/>
        <w:tabs>
          <w:tab w:val="left" w:pos="680"/>
        </w:tabs>
        <w:ind w:left="0"/>
        <w:jc w:val="both"/>
        <w:rPr>
          <w:rFonts w:ascii="Arial" w:eastAsia="Times New Roman" w:hAnsi="Arial" w:cs="Arial"/>
          <w:bCs/>
          <w:lang w:val="sr-Latn-CS"/>
        </w:rPr>
      </w:pPr>
    </w:p>
    <w:p w:rsidR="00DD5CF7" w:rsidRDefault="00DD5CF7">
      <w:pPr>
        <w:pStyle w:val="ListParagraph"/>
        <w:tabs>
          <w:tab w:val="left" w:pos="680"/>
        </w:tabs>
        <w:ind w:left="0"/>
        <w:jc w:val="both"/>
        <w:rPr>
          <w:rFonts w:ascii="Arial" w:eastAsia="Times New Roman" w:hAnsi="Arial" w:cs="Arial"/>
          <w:bCs/>
          <w:lang w:val="sr-Latn-CS"/>
        </w:rPr>
      </w:pPr>
    </w:p>
    <w:p w:rsidR="00DD5CF7" w:rsidRPr="000B56F0" w:rsidRDefault="00DD5CF7"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DD5CF7" w:rsidRPr="000B56F0" w:rsidRDefault="00DD5CF7" w:rsidP="004E59FD">
      <w:pPr>
        <w:shd w:val="clear" w:color="auto" w:fill="C6D9F1"/>
        <w:ind w:left="360"/>
        <w:jc w:val="center"/>
        <w:rPr>
          <w:rFonts w:ascii="Arial" w:hAnsi="Arial" w:cs="Arial"/>
          <w:bCs/>
          <w:iCs/>
          <w:lang w:val="sr-Latn-CS"/>
        </w:rPr>
      </w:pPr>
    </w:p>
    <w:p w:rsidR="00DD5CF7" w:rsidRDefault="00DD5CF7" w:rsidP="004E59FD">
      <w:pPr>
        <w:jc w:val="center"/>
        <w:rPr>
          <w:rFonts w:ascii="Arial" w:hAnsi="Arial" w:cs="Arial"/>
          <w:b/>
          <w:bCs/>
          <w:lang/>
        </w:rPr>
      </w:pPr>
    </w:p>
    <w:p w:rsidR="00DD5CF7" w:rsidRDefault="00DD5CF7" w:rsidP="00130EE8">
      <w:pPr>
        <w:rPr>
          <w:rFonts w:ascii="Arial" w:hAnsi="Arial" w:cs="Arial"/>
          <w:b/>
          <w:bCs/>
          <w:lang/>
        </w:rPr>
      </w:pPr>
      <w:r>
        <w:rPr>
          <w:rFonts w:ascii="Arial" w:hAnsi="Arial" w:cs="Arial"/>
          <w:b/>
          <w:bCs/>
          <w:lang/>
        </w:rPr>
        <w:t>Образац бр. 1.</w:t>
      </w:r>
    </w:p>
    <w:p w:rsidR="00DD5CF7" w:rsidRPr="004E59FD" w:rsidRDefault="00DD5CF7" w:rsidP="00130EE8">
      <w:pPr>
        <w:rPr>
          <w:rFonts w:ascii="Arial" w:hAnsi="Arial" w:cs="Arial"/>
          <w:b/>
          <w:bCs/>
          <w:lang/>
        </w:rPr>
      </w:pPr>
    </w:p>
    <w:p w:rsidR="00DD5CF7" w:rsidRPr="004E59FD" w:rsidRDefault="00DD5CF7" w:rsidP="004E59FD">
      <w:pPr>
        <w:jc w:val="center"/>
        <w:rPr>
          <w:rFonts w:ascii="Arial" w:hAnsi="Arial" w:cs="Arial"/>
          <w:b/>
          <w:bCs/>
          <w:lang/>
        </w:rPr>
      </w:pPr>
      <w:r w:rsidRPr="000B56F0">
        <w:rPr>
          <w:rFonts w:ascii="Arial" w:hAnsi="Arial" w:cs="Arial"/>
          <w:b/>
          <w:bCs/>
          <w:lang w:val="sr-Latn-CS"/>
        </w:rPr>
        <w:t xml:space="preserve">ИЗЈАВА </w:t>
      </w:r>
      <w:r w:rsidRPr="004E59FD">
        <w:rPr>
          <w:rFonts w:ascii="Arial" w:hAnsi="Arial" w:cs="Arial"/>
          <w:b/>
          <w:bCs/>
          <w:lang/>
        </w:rPr>
        <w:t>ПОНУЂАЧА</w:t>
      </w:r>
    </w:p>
    <w:p w:rsidR="00DD5CF7" w:rsidRPr="00D70658" w:rsidRDefault="00DD5CF7" w:rsidP="00D70658">
      <w:pPr>
        <w:jc w:val="center"/>
        <w:rPr>
          <w:rFonts w:ascii="Arial" w:hAnsi="Arial" w:cs="Arial"/>
          <w:b/>
          <w:bCs/>
          <w:lang/>
        </w:rPr>
      </w:pPr>
      <w:r w:rsidRPr="00A4456F">
        <w:rPr>
          <w:rFonts w:ascii="Arial" w:hAnsi="Arial" w:cs="Arial"/>
          <w:b/>
          <w:bCs/>
          <w:lang/>
        </w:rPr>
        <w:t>О ИСПУЊАВАЊУ УСЛОВА ИЗ ЧЛ. 75. ЗАКОНА У П</w:t>
      </w:r>
      <w:r>
        <w:rPr>
          <w:rFonts w:ascii="Arial" w:hAnsi="Arial" w:cs="Arial"/>
          <w:b/>
          <w:bCs/>
          <w:lang/>
        </w:rPr>
        <w:t>РЕГОВАРАЧКОМ ПОСТУПКУ БЕЗ ОБЈАВЉИВАЊА ПОЗИВА ЗА ПОДНОШЕЊЕ ПОНУДА</w:t>
      </w:r>
    </w:p>
    <w:p w:rsidR="00DD5CF7" w:rsidRPr="00A4456F" w:rsidRDefault="00DD5CF7" w:rsidP="004E59FD">
      <w:pPr>
        <w:jc w:val="center"/>
        <w:rPr>
          <w:rFonts w:ascii="Arial" w:hAnsi="Arial" w:cs="Arial"/>
          <w:b/>
          <w:bCs/>
          <w:lang/>
        </w:rPr>
      </w:pPr>
    </w:p>
    <w:p w:rsidR="00DD5CF7" w:rsidRPr="00A4456F" w:rsidRDefault="00DD5CF7" w:rsidP="004E59FD">
      <w:pPr>
        <w:jc w:val="center"/>
        <w:rPr>
          <w:rFonts w:ascii="Arial" w:hAnsi="Arial" w:cs="Arial"/>
          <w:b/>
          <w:bCs/>
          <w:lang/>
        </w:rPr>
      </w:pPr>
    </w:p>
    <w:p w:rsidR="00DD5CF7" w:rsidRPr="000B56F0" w:rsidRDefault="00DD5CF7" w:rsidP="004E59FD">
      <w:pPr>
        <w:jc w:val="both"/>
        <w:rPr>
          <w:rFonts w:ascii="Arial" w:hAnsi="Arial" w:cs="Arial"/>
          <w:lang/>
        </w:rPr>
      </w:pPr>
      <w:r w:rsidRPr="000B56F0">
        <w:rPr>
          <w:rFonts w:ascii="Arial" w:hAnsi="Arial" w:cs="Arial"/>
          <w:lang/>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rPr>
        <w:t>дајем следећу</w:t>
      </w:r>
    </w:p>
    <w:p w:rsidR="00DD5CF7" w:rsidRPr="00D70658" w:rsidRDefault="00DD5CF7" w:rsidP="004E59FD">
      <w:pPr>
        <w:jc w:val="both"/>
        <w:rPr>
          <w:rFonts w:ascii="Arial" w:hAnsi="Arial" w:cs="Arial"/>
          <w:lang/>
        </w:rPr>
      </w:pPr>
      <w:r w:rsidRPr="000B56F0">
        <w:rPr>
          <w:rFonts w:ascii="Arial" w:hAnsi="Arial" w:cs="Arial"/>
          <w:lang/>
        </w:rPr>
        <w:tab/>
      </w:r>
      <w:r w:rsidRPr="000B56F0">
        <w:rPr>
          <w:rFonts w:ascii="Arial" w:hAnsi="Arial" w:cs="Arial"/>
          <w:lang/>
        </w:rPr>
        <w:tab/>
      </w:r>
      <w:r w:rsidRPr="000B56F0">
        <w:rPr>
          <w:rFonts w:ascii="Arial" w:hAnsi="Arial" w:cs="Arial"/>
          <w:lang/>
        </w:rPr>
        <w:tab/>
      </w:r>
      <w:r w:rsidRPr="000B56F0">
        <w:rPr>
          <w:rFonts w:ascii="Arial" w:hAnsi="Arial" w:cs="Arial"/>
          <w:lang/>
        </w:rPr>
        <w:tab/>
      </w:r>
    </w:p>
    <w:p w:rsidR="00DD5CF7" w:rsidRPr="00A4456F" w:rsidRDefault="00DD5CF7" w:rsidP="004E59FD">
      <w:pPr>
        <w:jc w:val="center"/>
        <w:rPr>
          <w:rFonts w:ascii="Arial" w:hAnsi="Arial" w:cs="Arial"/>
          <w:b/>
          <w:lang/>
        </w:rPr>
      </w:pPr>
      <w:r w:rsidRPr="00A4456F">
        <w:rPr>
          <w:rFonts w:ascii="Arial" w:hAnsi="Arial" w:cs="Arial"/>
          <w:b/>
          <w:lang/>
        </w:rPr>
        <w:t>И З Ј А В У</w:t>
      </w:r>
    </w:p>
    <w:p w:rsidR="00DD5CF7" w:rsidRPr="00A4456F" w:rsidRDefault="00DD5CF7" w:rsidP="004E59FD">
      <w:pPr>
        <w:jc w:val="center"/>
        <w:rPr>
          <w:rFonts w:ascii="Arial" w:hAnsi="Arial" w:cs="Arial"/>
          <w:lang/>
        </w:rPr>
      </w:pPr>
    </w:p>
    <w:p w:rsidR="00DD5CF7" w:rsidRPr="004E59FD" w:rsidRDefault="00DD5CF7"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rPr>
        <w:t>онуђач</w:t>
      </w:r>
      <w:r w:rsidRPr="004E59FD">
        <w:rPr>
          <w:rFonts w:ascii="Arial" w:hAnsi="Arial" w:cs="Arial"/>
          <w:lang/>
        </w:rPr>
        <w:t xml:space="preserve"> </w:t>
      </w:r>
      <w:r w:rsidRPr="004E59FD">
        <w:rPr>
          <w:rFonts w:ascii="Arial" w:hAnsi="Arial" w:cs="Arial"/>
          <w:i/>
          <w:lang/>
        </w:rPr>
        <w:t xml:space="preserve"> _____________________________________________</w:t>
      </w:r>
      <w:r w:rsidRPr="00A4456F">
        <w:rPr>
          <w:rFonts w:ascii="Arial" w:hAnsi="Arial" w:cs="Arial"/>
          <w:i/>
          <w:iCs/>
          <w:lang/>
        </w:rPr>
        <w:t>[</w:t>
      </w:r>
      <w:r w:rsidRPr="00A4456F">
        <w:rPr>
          <w:rFonts w:ascii="Arial" w:hAnsi="Arial" w:cs="Arial"/>
          <w:i/>
          <w:lang/>
        </w:rPr>
        <w:t xml:space="preserve">навести </w:t>
      </w:r>
      <w:r w:rsidRPr="004E59FD">
        <w:rPr>
          <w:rFonts w:ascii="Arial" w:hAnsi="Arial" w:cs="Arial"/>
          <w:i/>
          <w:lang/>
        </w:rPr>
        <w:t>назив понуђача</w:t>
      </w:r>
      <w:r w:rsidRPr="00A4456F">
        <w:rPr>
          <w:rFonts w:ascii="Arial" w:hAnsi="Arial" w:cs="Arial"/>
          <w:i/>
          <w:iCs/>
          <w:lang/>
        </w:rPr>
        <w:t>]</w:t>
      </w:r>
      <w:r w:rsidRPr="004E59FD">
        <w:rPr>
          <w:rFonts w:ascii="Arial" w:hAnsi="Arial" w:cs="Arial"/>
          <w:i/>
          <w:lang w:val="sr-Cyrl-CS"/>
        </w:rPr>
        <w:t xml:space="preserve"> </w:t>
      </w:r>
      <w:r w:rsidRPr="00A4456F">
        <w:rPr>
          <w:rFonts w:ascii="Arial" w:hAnsi="Arial" w:cs="Arial"/>
          <w:lang/>
        </w:rPr>
        <w:t>у поступку јавне набавке</w:t>
      </w:r>
      <w:r>
        <w:rPr>
          <w:rFonts w:ascii="Arial" w:hAnsi="Arial" w:cs="Arial"/>
          <w:lang/>
        </w:rPr>
        <w:t xml:space="preserve"> -  преговарачки поступак без објављивања позива за подношење понуда –Гостовање представе „Новогодишња заврзлама“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rPr>
        <w:t>р</w:t>
      </w:r>
      <w:r w:rsidRPr="004E59FD">
        <w:rPr>
          <w:rFonts w:ascii="Arial" w:hAnsi="Arial" w:cs="Arial"/>
          <w:lang/>
        </w:rPr>
        <w:t>ој</w:t>
      </w:r>
      <w:r w:rsidRPr="00A4456F">
        <w:rPr>
          <w:rFonts w:ascii="Arial" w:hAnsi="Arial" w:cs="Arial"/>
          <w:lang/>
        </w:rPr>
        <w:t xml:space="preserve"> </w:t>
      </w:r>
      <w:r>
        <w:rPr>
          <w:rFonts w:ascii="Arial" w:hAnsi="Arial" w:cs="Arial"/>
          <w:lang w:val="sr-Latn-CS"/>
        </w:rPr>
        <w:t>1</w:t>
      </w:r>
      <w:r>
        <w:rPr>
          <w:rFonts w:ascii="Arial" w:hAnsi="Arial" w:cs="Arial"/>
          <w:lang/>
        </w:rPr>
        <w:t>.</w:t>
      </w:r>
      <w:r>
        <w:rPr>
          <w:rFonts w:ascii="Arial" w:hAnsi="Arial" w:cs="Arial"/>
          <w:lang w:val="sr-Latn-CS"/>
        </w:rPr>
        <w:t>2</w:t>
      </w:r>
      <w:r>
        <w:rPr>
          <w:rFonts w:ascii="Arial" w:hAnsi="Arial" w:cs="Arial"/>
          <w:lang/>
        </w:rPr>
        <w:t>.11./2017.</w:t>
      </w:r>
      <w:r w:rsidRPr="00A4456F">
        <w:rPr>
          <w:rFonts w:ascii="Arial" w:hAnsi="Arial" w:cs="Arial"/>
          <w:lang/>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rPr>
        <w:t>за предметну јавну набавку</w:t>
      </w:r>
      <w:r w:rsidRPr="004E59FD">
        <w:rPr>
          <w:rFonts w:ascii="Arial" w:hAnsi="Arial" w:cs="Arial"/>
          <w:lang w:val="sr-Cyrl-CS"/>
        </w:rPr>
        <w:t>,</w:t>
      </w:r>
      <w:r w:rsidRPr="00A4456F">
        <w:rPr>
          <w:rFonts w:ascii="Arial" w:hAnsi="Arial" w:cs="Arial"/>
          <w:lang/>
        </w:rPr>
        <w:t xml:space="preserve"> и то:</w:t>
      </w:r>
    </w:p>
    <w:p w:rsidR="00DD5CF7" w:rsidRPr="004E59FD" w:rsidRDefault="00DD5CF7"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DD5CF7" w:rsidRPr="004E59FD" w:rsidRDefault="00DD5CF7"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DD5CF7" w:rsidRPr="004E59FD" w:rsidRDefault="00DD5CF7"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rPr>
        <w:t>објаве</w:t>
      </w:r>
      <w:r w:rsidRPr="00A4456F">
        <w:rPr>
          <w:rFonts w:ascii="Arial" w:hAnsi="Arial" w:cs="Arial"/>
          <w:lang w:val="sr-Cyrl-CS"/>
        </w:rPr>
        <w:t xml:space="preserve"> позива за подношење понуде;</w:t>
      </w:r>
    </w:p>
    <w:p w:rsidR="00DD5CF7" w:rsidRPr="004E59FD" w:rsidRDefault="00DD5CF7"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DD5CF7" w:rsidRPr="00A4456F" w:rsidRDefault="00DD5CF7"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DD5CF7" w:rsidRPr="004E59FD" w:rsidRDefault="00DD5CF7" w:rsidP="004E59FD">
      <w:pPr>
        <w:ind w:left="1350"/>
        <w:jc w:val="both"/>
        <w:rPr>
          <w:rFonts w:ascii="Arial" w:hAnsi="Arial" w:cs="Arial"/>
          <w:iCs/>
          <w:lang/>
        </w:rPr>
      </w:pPr>
      <w:r w:rsidRPr="004E59FD">
        <w:rPr>
          <w:rFonts w:ascii="Arial" w:hAnsi="Arial" w:cs="Arial"/>
          <w:iCs/>
          <w:lang/>
        </w:rPr>
        <w:t>.</w:t>
      </w:r>
    </w:p>
    <w:p w:rsidR="00DD5CF7" w:rsidRPr="004E59FD" w:rsidRDefault="00DD5CF7" w:rsidP="004E59FD">
      <w:pPr>
        <w:jc w:val="both"/>
        <w:rPr>
          <w:rFonts w:ascii="Arial" w:hAnsi="Arial" w:cs="Arial"/>
          <w:i/>
          <w:lang w:val="sr-Cyrl-CS"/>
        </w:rPr>
      </w:pPr>
    </w:p>
    <w:p w:rsidR="00DD5CF7" w:rsidRPr="004E59FD" w:rsidRDefault="00DD5CF7" w:rsidP="004E59FD">
      <w:pPr>
        <w:jc w:val="both"/>
        <w:rPr>
          <w:rFonts w:ascii="Arial" w:hAnsi="Arial" w:cs="Arial"/>
          <w:i/>
          <w:lang w:val="sr-Cyrl-CS"/>
        </w:rPr>
      </w:pPr>
    </w:p>
    <w:p w:rsidR="00DD5CF7" w:rsidRPr="004E59FD" w:rsidRDefault="00DD5CF7" w:rsidP="004E59FD">
      <w:pPr>
        <w:rPr>
          <w:rFonts w:ascii="Arial" w:hAnsi="Arial" w:cs="Arial"/>
          <w:lang/>
        </w:rPr>
      </w:pPr>
      <w:r w:rsidRPr="00A4456F">
        <w:rPr>
          <w:rFonts w:ascii="Arial" w:hAnsi="Arial" w:cs="Arial"/>
          <w:lang w:val="sr-Cyrl-CS"/>
        </w:rPr>
        <w:t>Место:_____________                                                            Понуђач</w:t>
      </w:r>
      <w:r w:rsidRPr="004E59FD">
        <w:rPr>
          <w:rFonts w:ascii="Arial" w:hAnsi="Arial" w:cs="Arial"/>
          <w:lang/>
        </w:rPr>
        <w:t>:</w:t>
      </w:r>
    </w:p>
    <w:p w:rsidR="00DD5CF7" w:rsidRPr="004E59FD" w:rsidRDefault="00DD5CF7" w:rsidP="004E59FD">
      <w:pPr>
        <w:rPr>
          <w:rFonts w:ascii="Arial" w:hAnsi="Arial" w:cs="Arial"/>
          <w:b/>
          <w:bCs/>
          <w:i/>
          <w:color w:val="auto"/>
          <w:lang/>
        </w:rPr>
      </w:pPr>
      <w:r w:rsidRPr="00A4456F">
        <w:rPr>
          <w:rFonts w:ascii="Arial" w:hAnsi="Arial" w:cs="Arial"/>
          <w:lang w:val="sr-Cyrl-CS"/>
        </w:rPr>
        <w:t xml:space="preserve">Датум:_____________                         М.П.                     _____________________                                                        </w:t>
      </w:r>
    </w:p>
    <w:p w:rsidR="00DD5CF7" w:rsidRPr="004E59FD" w:rsidRDefault="00DD5CF7" w:rsidP="004E59FD">
      <w:pPr>
        <w:spacing w:after="120"/>
        <w:jc w:val="both"/>
        <w:rPr>
          <w:rFonts w:ascii="Arial" w:hAnsi="Arial" w:cs="Arial"/>
          <w:b/>
          <w:bCs/>
          <w:i/>
          <w:color w:val="auto"/>
          <w:lang/>
        </w:rPr>
      </w:pPr>
    </w:p>
    <w:p w:rsidR="00DD5CF7" w:rsidRDefault="00DD5CF7" w:rsidP="004E59FD">
      <w:pPr>
        <w:jc w:val="both"/>
        <w:rPr>
          <w:rFonts w:ascii="Arial" w:hAnsi="Arial" w:cs="Arial"/>
          <w:bCs/>
          <w:i/>
          <w:iCs/>
          <w:color w:val="auto"/>
          <w:lang w:val="sr-Cyrl-CS"/>
        </w:rPr>
      </w:pPr>
      <w:r w:rsidRPr="004E59FD">
        <w:rPr>
          <w:rFonts w:ascii="Arial" w:hAnsi="Arial" w:cs="Arial"/>
          <w:b/>
          <w:bCs/>
          <w:i/>
          <w:color w:val="auto"/>
          <w:lang/>
        </w:rPr>
        <w:t>Напомена:</w:t>
      </w:r>
      <w:r w:rsidRPr="004E59FD">
        <w:rPr>
          <w:rFonts w:ascii="Arial" w:hAnsi="Arial" w:cs="Arial"/>
          <w:bCs/>
          <w:i/>
          <w:color w:val="auto"/>
          <w:lang/>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rPr>
        <w:t>,</w:t>
      </w:r>
      <w:r w:rsidRPr="004E59FD">
        <w:rPr>
          <w:rFonts w:ascii="Arial" w:hAnsi="Arial" w:cs="Arial"/>
          <w:bCs/>
          <w:i/>
          <w:iCs/>
          <w:color w:val="auto"/>
          <w:lang/>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rPr>
        <w:t xml:space="preserve">ог </w:t>
      </w:r>
      <w:r w:rsidRPr="00A4456F">
        <w:rPr>
          <w:rFonts w:ascii="Arial" w:hAnsi="Arial" w:cs="Arial"/>
          <w:bCs/>
          <w:i/>
          <w:iCs/>
          <w:color w:val="auto"/>
          <w:lang w:val="sr-Cyrl-CS"/>
        </w:rPr>
        <w:t>понуђач</w:t>
      </w:r>
      <w:r w:rsidRPr="004E59FD">
        <w:rPr>
          <w:rFonts w:ascii="Arial" w:hAnsi="Arial" w:cs="Arial"/>
          <w:bCs/>
          <w:i/>
          <w:iCs/>
          <w:color w:val="auto"/>
          <w:lang/>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rPr>
        <w:t xml:space="preserve"> и оверена печатом.</w:t>
      </w:r>
      <w:r w:rsidRPr="00A4456F">
        <w:rPr>
          <w:rFonts w:ascii="Arial" w:hAnsi="Arial" w:cs="Arial"/>
          <w:bCs/>
          <w:i/>
          <w:iCs/>
          <w:color w:val="auto"/>
          <w:lang w:val="sr-Cyrl-CS"/>
        </w:rPr>
        <w:t xml:space="preserve"> </w:t>
      </w:r>
    </w:p>
    <w:p w:rsidR="00DD5CF7" w:rsidRDefault="00DD5CF7" w:rsidP="004E59FD">
      <w:pPr>
        <w:jc w:val="both"/>
        <w:rPr>
          <w:rFonts w:ascii="Arial" w:hAnsi="Arial" w:cs="Arial"/>
          <w:bCs/>
          <w:i/>
          <w:iCs/>
          <w:color w:val="auto"/>
          <w:lang w:val="sr-Cyrl-CS"/>
        </w:rPr>
      </w:pPr>
    </w:p>
    <w:p w:rsidR="00DD5CF7" w:rsidRDefault="00DD5CF7" w:rsidP="004E59FD">
      <w:pPr>
        <w:jc w:val="both"/>
        <w:rPr>
          <w:rFonts w:ascii="Arial" w:hAnsi="Arial" w:cs="Arial"/>
          <w:bCs/>
          <w:i/>
          <w:iCs/>
          <w:color w:val="auto"/>
          <w:lang/>
        </w:rPr>
      </w:pPr>
    </w:p>
    <w:p w:rsidR="00DD5CF7" w:rsidRDefault="00DD5CF7" w:rsidP="004E59FD">
      <w:pPr>
        <w:jc w:val="both"/>
        <w:rPr>
          <w:rFonts w:ascii="Arial" w:hAnsi="Arial" w:cs="Arial"/>
          <w:bCs/>
          <w:i/>
          <w:iCs/>
          <w:color w:val="auto"/>
          <w:lang/>
        </w:rPr>
      </w:pPr>
    </w:p>
    <w:p w:rsidR="00DD5CF7" w:rsidRPr="003C2292" w:rsidRDefault="00DD5CF7" w:rsidP="004E59FD">
      <w:pPr>
        <w:jc w:val="both"/>
        <w:rPr>
          <w:rFonts w:ascii="Arial" w:hAnsi="Arial" w:cs="Arial"/>
          <w:bCs/>
          <w:i/>
          <w:iCs/>
          <w:color w:val="auto"/>
          <w:lang/>
        </w:rPr>
      </w:pPr>
    </w:p>
    <w:p w:rsidR="00DD5CF7" w:rsidRDefault="00DD5CF7">
      <w:pPr>
        <w:pStyle w:val="ListParagraph"/>
        <w:tabs>
          <w:tab w:val="left" w:pos="680"/>
        </w:tabs>
        <w:ind w:left="0"/>
        <w:jc w:val="both"/>
        <w:rPr>
          <w:rFonts w:ascii="Arial" w:eastAsia="Times New Roman" w:hAnsi="Arial" w:cs="Arial"/>
          <w:bCs/>
          <w:lang w:val="sr-Latn-CS"/>
        </w:rPr>
      </w:pPr>
      <w:r>
        <w:rPr>
          <w:rFonts w:ascii="Arial" w:eastAsia="Times New Roman" w:hAnsi="Arial" w:cs="Arial"/>
          <w:bCs/>
          <w:lang/>
        </w:rPr>
        <w:t>Îáđŕçŕö áđ.2.</w:t>
      </w:r>
    </w:p>
    <w:p w:rsidR="00DD5CF7" w:rsidRPr="00E52775" w:rsidRDefault="00DD5CF7">
      <w:pPr>
        <w:pStyle w:val="ListParagraph"/>
        <w:tabs>
          <w:tab w:val="left" w:pos="680"/>
        </w:tabs>
        <w:ind w:left="0"/>
        <w:jc w:val="both"/>
        <w:rPr>
          <w:rFonts w:ascii="Arial" w:eastAsia="Times New Roman" w:hAnsi="Arial" w:cs="Arial"/>
          <w:bCs/>
          <w:lang w:val="sr-Latn-CS"/>
        </w:rPr>
      </w:pPr>
    </w:p>
    <w:p w:rsidR="00DD5CF7" w:rsidRPr="004E59FD" w:rsidRDefault="00DD5CF7" w:rsidP="004E59FD">
      <w:pPr>
        <w:jc w:val="center"/>
        <w:rPr>
          <w:rFonts w:ascii="Arial" w:hAnsi="Arial" w:cs="Arial"/>
          <w:b/>
          <w:bCs/>
          <w:lang/>
        </w:rPr>
      </w:pPr>
      <w:r w:rsidRPr="000B56F0">
        <w:rPr>
          <w:rFonts w:ascii="Arial" w:hAnsi="Arial" w:cs="Arial"/>
          <w:b/>
          <w:bCs/>
          <w:lang/>
        </w:rPr>
        <w:t xml:space="preserve">ИЗЈАВА </w:t>
      </w:r>
      <w:r w:rsidRPr="004E59FD">
        <w:rPr>
          <w:rFonts w:ascii="Arial" w:hAnsi="Arial" w:cs="Arial"/>
          <w:b/>
          <w:bCs/>
          <w:lang/>
        </w:rPr>
        <w:t>ПОДИЗВОЂАЧА</w:t>
      </w:r>
    </w:p>
    <w:p w:rsidR="00DD5CF7" w:rsidRPr="00A4456F" w:rsidRDefault="00DD5CF7" w:rsidP="00D70658">
      <w:pPr>
        <w:jc w:val="center"/>
        <w:rPr>
          <w:rFonts w:ascii="Arial" w:hAnsi="Arial" w:cs="Arial"/>
          <w:b/>
          <w:bCs/>
          <w:lang/>
        </w:rPr>
      </w:pPr>
      <w:r w:rsidRPr="00A4456F">
        <w:rPr>
          <w:rFonts w:ascii="Arial" w:hAnsi="Arial" w:cs="Arial"/>
          <w:b/>
          <w:bCs/>
          <w:lang/>
        </w:rPr>
        <w:t>О ИСПУЊАВАЊУ УСЛОВА ИЗ ЧЛ. 75. ЗАКОНА У У П</w:t>
      </w:r>
      <w:r>
        <w:rPr>
          <w:rFonts w:ascii="Arial" w:hAnsi="Arial" w:cs="Arial"/>
          <w:b/>
          <w:bCs/>
          <w:lang/>
        </w:rPr>
        <w:t>РЕГОВАРАЧКОМ ПОСТУПКУ БЕЗ ОБЈАВЉИВАЊА ПОЗИВА ЗА ПОДНОШЕЊЕ ПОНУДА</w:t>
      </w:r>
    </w:p>
    <w:p w:rsidR="00DD5CF7" w:rsidRPr="00A4456F" w:rsidRDefault="00DD5CF7" w:rsidP="004E59FD">
      <w:pPr>
        <w:jc w:val="center"/>
        <w:rPr>
          <w:rFonts w:ascii="Arial" w:hAnsi="Arial" w:cs="Arial"/>
          <w:b/>
          <w:bCs/>
          <w:lang/>
        </w:rPr>
      </w:pPr>
    </w:p>
    <w:p w:rsidR="00DD5CF7" w:rsidRPr="00A4456F" w:rsidRDefault="00DD5CF7" w:rsidP="004E59FD">
      <w:pPr>
        <w:jc w:val="center"/>
        <w:rPr>
          <w:rFonts w:ascii="Arial" w:hAnsi="Arial" w:cs="Arial"/>
          <w:b/>
          <w:bCs/>
          <w:lang/>
        </w:rPr>
      </w:pPr>
    </w:p>
    <w:p w:rsidR="00DD5CF7" w:rsidRPr="000B56F0" w:rsidRDefault="00DD5CF7" w:rsidP="004E59FD">
      <w:pPr>
        <w:jc w:val="both"/>
        <w:rPr>
          <w:rFonts w:ascii="Arial" w:hAnsi="Arial" w:cs="Arial"/>
          <w:lang/>
        </w:rPr>
      </w:pPr>
      <w:r w:rsidRPr="000B56F0">
        <w:rPr>
          <w:rFonts w:ascii="Arial" w:hAnsi="Arial" w:cs="Arial"/>
          <w:lang/>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rPr>
        <w:t>дајем следећу</w:t>
      </w:r>
    </w:p>
    <w:p w:rsidR="00DD5CF7" w:rsidRPr="000B56F0" w:rsidRDefault="00DD5CF7" w:rsidP="004E59FD">
      <w:pPr>
        <w:jc w:val="both"/>
        <w:rPr>
          <w:rFonts w:ascii="Arial" w:hAnsi="Arial" w:cs="Arial"/>
          <w:lang/>
        </w:rPr>
      </w:pPr>
      <w:r w:rsidRPr="000B56F0">
        <w:rPr>
          <w:rFonts w:ascii="Arial" w:hAnsi="Arial" w:cs="Arial"/>
          <w:lang/>
        </w:rPr>
        <w:tab/>
      </w:r>
      <w:r w:rsidRPr="000B56F0">
        <w:rPr>
          <w:rFonts w:ascii="Arial" w:hAnsi="Arial" w:cs="Arial"/>
          <w:lang/>
        </w:rPr>
        <w:tab/>
      </w:r>
      <w:r w:rsidRPr="000B56F0">
        <w:rPr>
          <w:rFonts w:ascii="Arial" w:hAnsi="Arial" w:cs="Arial"/>
          <w:lang/>
        </w:rPr>
        <w:tab/>
      </w:r>
      <w:r w:rsidRPr="000B56F0">
        <w:rPr>
          <w:rFonts w:ascii="Arial" w:hAnsi="Arial" w:cs="Arial"/>
          <w:lang/>
        </w:rPr>
        <w:tab/>
      </w:r>
    </w:p>
    <w:p w:rsidR="00DD5CF7" w:rsidRPr="000B56F0" w:rsidRDefault="00DD5CF7" w:rsidP="004E59FD">
      <w:pPr>
        <w:jc w:val="both"/>
        <w:rPr>
          <w:rFonts w:ascii="Arial" w:hAnsi="Arial" w:cs="Arial"/>
          <w:lang/>
        </w:rPr>
      </w:pPr>
    </w:p>
    <w:p w:rsidR="00DD5CF7" w:rsidRPr="000B56F0" w:rsidRDefault="00DD5CF7" w:rsidP="004E59FD">
      <w:pPr>
        <w:jc w:val="center"/>
        <w:rPr>
          <w:rFonts w:ascii="Arial" w:hAnsi="Arial" w:cs="Arial"/>
          <w:b/>
          <w:lang/>
        </w:rPr>
      </w:pPr>
      <w:r w:rsidRPr="000B56F0">
        <w:rPr>
          <w:rFonts w:ascii="Arial" w:hAnsi="Arial" w:cs="Arial"/>
          <w:b/>
          <w:lang/>
        </w:rPr>
        <w:t>И З Ј А В У</w:t>
      </w:r>
    </w:p>
    <w:p w:rsidR="00DD5CF7" w:rsidRPr="000B56F0" w:rsidRDefault="00DD5CF7" w:rsidP="004E59FD">
      <w:pPr>
        <w:jc w:val="center"/>
        <w:rPr>
          <w:rFonts w:ascii="Arial" w:hAnsi="Arial" w:cs="Arial"/>
          <w:lang/>
        </w:rPr>
      </w:pPr>
    </w:p>
    <w:p w:rsidR="00DD5CF7" w:rsidRPr="004E59FD" w:rsidRDefault="00DD5CF7" w:rsidP="004E59FD">
      <w:pPr>
        <w:jc w:val="both"/>
        <w:rPr>
          <w:rFonts w:ascii="Arial" w:hAnsi="Arial" w:cs="Arial"/>
          <w:iCs/>
          <w:lang w:val="sr-Cyrl-CS"/>
        </w:rPr>
      </w:pPr>
      <w:r w:rsidRPr="004E59FD">
        <w:rPr>
          <w:rFonts w:ascii="Arial" w:hAnsi="Arial" w:cs="Arial"/>
          <w:lang/>
        </w:rPr>
        <w:t>Подизвођач</w:t>
      </w:r>
      <w:r w:rsidRPr="004E59FD">
        <w:rPr>
          <w:rFonts w:ascii="Arial" w:hAnsi="Arial" w:cs="Arial"/>
          <w:i/>
          <w:lang/>
        </w:rPr>
        <w:t>_____________________________________</w:t>
      </w:r>
      <w:r w:rsidRPr="004E59FD">
        <w:rPr>
          <w:rFonts w:ascii="Arial" w:hAnsi="Arial" w:cs="Arial"/>
          <w:lang/>
        </w:rPr>
        <w:t>_______</w:t>
      </w:r>
      <w:r w:rsidRPr="000B56F0">
        <w:rPr>
          <w:rFonts w:ascii="Arial" w:hAnsi="Arial" w:cs="Arial"/>
          <w:i/>
          <w:iCs/>
          <w:lang/>
        </w:rPr>
        <w:t>[</w:t>
      </w:r>
      <w:r w:rsidRPr="000B56F0">
        <w:rPr>
          <w:rFonts w:ascii="Arial" w:hAnsi="Arial" w:cs="Arial"/>
          <w:i/>
          <w:lang/>
        </w:rPr>
        <w:t xml:space="preserve">навести </w:t>
      </w:r>
      <w:r w:rsidRPr="004E59FD">
        <w:rPr>
          <w:rFonts w:ascii="Arial" w:hAnsi="Arial" w:cs="Arial"/>
          <w:i/>
          <w:lang/>
        </w:rPr>
        <w:t>назив подизвођача</w:t>
      </w:r>
      <w:r w:rsidRPr="000B56F0">
        <w:rPr>
          <w:rFonts w:ascii="Arial" w:hAnsi="Arial" w:cs="Arial"/>
          <w:i/>
          <w:iCs/>
          <w:lang/>
        </w:rPr>
        <w:t>]</w:t>
      </w:r>
      <w:r w:rsidRPr="004E59FD">
        <w:rPr>
          <w:rFonts w:ascii="Arial" w:hAnsi="Arial" w:cs="Arial"/>
          <w:i/>
          <w:lang w:val="sr-Cyrl-CS"/>
        </w:rPr>
        <w:t xml:space="preserve"> </w:t>
      </w:r>
      <w:r w:rsidRPr="000B56F0">
        <w:rPr>
          <w:rFonts w:ascii="Arial" w:hAnsi="Arial" w:cs="Arial"/>
          <w:lang/>
        </w:rPr>
        <w:t>у поступку јавне набавке</w:t>
      </w:r>
      <w:r w:rsidRPr="004E59FD">
        <w:rPr>
          <w:rFonts w:ascii="Arial" w:hAnsi="Arial" w:cs="Arial"/>
          <w:lang/>
        </w:rPr>
        <w:t xml:space="preserve"> </w:t>
      </w:r>
      <w:r>
        <w:rPr>
          <w:rFonts w:ascii="Arial" w:hAnsi="Arial" w:cs="Arial"/>
          <w:lang/>
        </w:rPr>
        <w:t>– преговарачки поступак без објављивања позива за подношење понуда –Гостовање представа „Новогодишња заврзлама“ бр.</w:t>
      </w:r>
      <w:r w:rsidRPr="000B56F0">
        <w:rPr>
          <w:rFonts w:ascii="Arial" w:hAnsi="Arial" w:cs="Arial"/>
          <w:lang/>
        </w:rPr>
        <w:t xml:space="preserve"> </w:t>
      </w:r>
      <w:r>
        <w:rPr>
          <w:rFonts w:ascii="Arial" w:hAnsi="Arial" w:cs="Arial"/>
          <w:lang w:val="sr-Latn-CS"/>
        </w:rPr>
        <w:t>1</w:t>
      </w:r>
      <w:r>
        <w:rPr>
          <w:rFonts w:ascii="Arial" w:hAnsi="Arial" w:cs="Arial"/>
          <w:lang/>
        </w:rPr>
        <w:t>.</w:t>
      </w:r>
      <w:r>
        <w:rPr>
          <w:rFonts w:ascii="Arial" w:hAnsi="Arial" w:cs="Arial"/>
          <w:lang w:val="sr-Latn-CS"/>
        </w:rPr>
        <w:t>2</w:t>
      </w:r>
      <w:r>
        <w:rPr>
          <w:rFonts w:ascii="Arial" w:hAnsi="Arial" w:cs="Arial"/>
          <w:lang/>
        </w:rPr>
        <w:t>.11./2017.</w:t>
      </w:r>
      <w:r w:rsidRPr="000B56F0">
        <w:rPr>
          <w:rFonts w:ascii="Arial" w:hAnsi="Arial" w:cs="Arial"/>
          <w:lang/>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rPr>
        <w:t>за предметну јавну набавку</w:t>
      </w:r>
      <w:r w:rsidRPr="004E59FD">
        <w:rPr>
          <w:rFonts w:ascii="Arial" w:hAnsi="Arial" w:cs="Arial"/>
          <w:lang w:val="sr-Cyrl-CS"/>
        </w:rPr>
        <w:t>,</w:t>
      </w:r>
      <w:r w:rsidRPr="000B56F0">
        <w:rPr>
          <w:rFonts w:ascii="Arial" w:hAnsi="Arial" w:cs="Arial"/>
          <w:lang/>
        </w:rPr>
        <w:t xml:space="preserve"> и то:</w:t>
      </w:r>
    </w:p>
    <w:p w:rsidR="00DD5CF7" w:rsidRPr="004E59FD" w:rsidRDefault="00DD5CF7"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DD5CF7" w:rsidRPr="004E59FD" w:rsidRDefault="00DD5CF7"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DD5CF7" w:rsidRPr="004E59FD" w:rsidRDefault="00DD5CF7"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rPr>
        <w:t>објаве</w:t>
      </w:r>
      <w:r w:rsidRPr="00A4456F">
        <w:rPr>
          <w:rFonts w:ascii="Arial" w:hAnsi="Arial" w:cs="Arial"/>
          <w:lang w:val="sr-Cyrl-CS"/>
        </w:rPr>
        <w:t xml:space="preserve"> позива за подношење понуде;</w:t>
      </w:r>
    </w:p>
    <w:p w:rsidR="00DD5CF7" w:rsidRPr="004E59FD" w:rsidRDefault="00DD5CF7"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DD5CF7" w:rsidRPr="004E59FD" w:rsidRDefault="00DD5CF7" w:rsidP="004E59FD">
      <w:pPr>
        <w:jc w:val="both"/>
        <w:rPr>
          <w:rFonts w:ascii="Arial" w:hAnsi="Arial" w:cs="Arial"/>
          <w:i/>
          <w:lang w:val="sr-Cyrl-CS"/>
        </w:rPr>
      </w:pPr>
    </w:p>
    <w:p w:rsidR="00DD5CF7" w:rsidRPr="004E59FD" w:rsidRDefault="00DD5CF7" w:rsidP="004E59FD">
      <w:pPr>
        <w:jc w:val="both"/>
        <w:rPr>
          <w:rFonts w:ascii="Arial" w:hAnsi="Arial" w:cs="Arial"/>
          <w:i/>
          <w:lang w:val="sr-Cyrl-CS"/>
        </w:rPr>
      </w:pPr>
    </w:p>
    <w:p w:rsidR="00DD5CF7" w:rsidRPr="00A4456F" w:rsidRDefault="00DD5CF7"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rPr>
        <w:t>одизвођач</w:t>
      </w:r>
      <w:r w:rsidRPr="00A4456F">
        <w:rPr>
          <w:rFonts w:ascii="Arial" w:hAnsi="Arial" w:cs="Arial"/>
          <w:lang w:val="sr-Cyrl-CS"/>
        </w:rPr>
        <w:t>:</w:t>
      </w:r>
    </w:p>
    <w:p w:rsidR="00DD5CF7" w:rsidRPr="004E59FD" w:rsidRDefault="00DD5CF7" w:rsidP="004E59FD">
      <w:pPr>
        <w:rPr>
          <w:rFonts w:ascii="Arial" w:hAnsi="Arial" w:cs="Arial"/>
          <w:b/>
          <w:bCs/>
          <w:i/>
          <w:color w:val="auto"/>
          <w:lang/>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DD5CF7" w:rsidRPr="004E59FD" w:rsidRDefault="00DD5CF7" w:rsidP="004E59FD">
      <w:pPr>
        <w:spacing w:after="120"/>
        <w:jc w:val="both"/>
        <w:rPr>
          <w:rFonts w:ascii="Arial" w:hAnsi="Arial" w:cs="Arial"/>
          <w:b/>
          <w:bCs/>
          <w:i/>
          <w:color w:val="auto"/>
          <w:lang/>
        </w:rPr>
      </w:pPr>
    </w:p>
    <w:p w:rsidR="00DD5CF7" w:rsidRPr="004E59FD" w:rsidRDefault="00DD5CF7" w:rsidP="004E59FD">
      <w:pPr>
        <w:jc w:val="both"/>
        <w:rPr>
          <w:rFonts w:ascii="Arial" w:hAnsi="Arial" w:cs="Arial"/>
          <w:bCs/>
          <w:i/>
          <w:iCs/>
          <w:color w:val="auto"/>
          <w:lang w:val="sr-Cyrl-CS"/>
        </w:rPr>
      </w:pPr>
      <w:r w:rsidRPr="00A4456F">
        <w:rPr>
          <w:rFonts w:ascii="Arial" w:hAnsi="Arial" w:cs="Arial"/>
          <w:b/>
          <w:bCs/>
          <w:i/>
          <w:iCs/>
          <w:color w:val="auto"/>
          <w:u w:val="single"/>
          <w:lang/>
        </w:rPr>
        <w:t>Уколико понуђач подноси понуду са подизвођачем</w:t>
      </w:r>
      <w:r w:rsidRPr="00A4456F">
        <w:rPr>
          <w:rFonts w:ascii="Arial" w:hAnsi="Arial" w:cs="Arial"/>
          <w:bCs/>
          <w:i/>
          <w:iCs/>
          <w:color w:val="auto"/>
          <w:lang/>
        </w:rPr>
        <w:t>, Изјав</w:t>
      </w:r>
      <w:r w:rsidRPr="004E59FD">
        <w:rPr>
          <w:rFonts w:ascii="Arial" w:hAnsi="Arial" w:cs="Arial"/>
          <w:bCs/>
          <w:i/>
          <w:iCs/>
          <w:color w:val="auto"/>
          <w:lang/>
        </w:rPr>
        <w:t>а</w:t>
      </w:r>
      <w:r w:rsidRPr="00A4456F">
        <w:rPr>
          <w:rFonts w:ascii="Arial" w:hAnsi="Arial" w:cs="Arial"/>
          <w:bCs/>
          <w:i/>
          <w:iCs/>
          <w:color w:val="auto"/>
          <w:lang/>
        </w:rPr>
        <w:t xml:space="preserve"> </w:t>
      </w:r>
      <w:r w:rsidRPr="004E59FD">
        <w:rPr>
          <w:rFonts w:ascii="Arial" w:hAnsi="Arial" w:cs="Arial"/>
          <w:bCs/>
          <w:i/>
          <w:iCs/>
          <w:color w:val="auto"/>
          <w:lang/>
        </w:rPr>
        <w:t xml:space="preserve">мора бити </w:t>
      </w:r>
      <w:r w:rsidRPr="00A4456F">
        <w:rPr>
          <w:rFonts w:ascii="Arial" w:hAnsi="Arial" w:cs="Arial"/>
          <w:bCs/>
          <w:i/>
          <w:iCs/>
          <w:color w:val="auto"/>
          <w:lang/>
        </w:rPr>
        <w:t>потписан</w:t>
      </w:r>
      <w:r w:rsidRPr="004E59FD">
        <w:rPr>
          <w:rFonts w:ascii="Arial" w:hAnsi="Arial" w:cs="Arial"/>
          <w:bCs/>
          <w:i/>
          <w:iCs/>
          <w:color w:val="auto"/>
          <w:lang/>
        </w:rPr>
        <w:t>а</w:t>
      </w:r>
      <w:r w:rsidRPr="00A4456F">
        <w:rPr>
          <w:rFonts w:ascii="Arial" w:hAnsi="Arial" w:cs="Arial"/>
          <w:bCs/>
          <w:i/>
          <w:iCs/>
          <w:color w:val="auto"/>
          <w:lang/>
        </w:rPr>
        <w:t xml:space="preserve"> од стране овлашћеног лица подизвођача и оверен</w:t>
      </w:r>
      <w:r w:rsidRPr="004E59FD">
        <w:rPr>
          <w:rFonts w:ascii="Arial" w:hAnsi="Arial" w:cs="Arial"/>
          <w:bCs/>
          <w:i/>
          <w:iCs/>
          <w:color w:val="auto"/>
          <w:lang/>
        </w:rPr>
        <w:t>а</w:t>
      </w:r>
      <w:r w:rsidRPr="00A4456F">
        <w:rPr>
          <w:rFonts w:ascii="Arial" w:hAnsi="Arial" w:cs="Arial"/>
          <w:bCs/>
          <w:i/>
          <w:iCs/>
          <w:color w:val="auto"/>
          <w:lang/>
        </w:rPr>
        <w:t xml:space="preserve"> печатом. </w:t>
      </w:r>
    </w:p>
    <w:p w:rsidR="00DD5CF7" w:rsidRPr="004E59FD" w:rsidRDefault="00DD5CF7" w:rsidP="004E59FD">
      <w:pPr>
        <w:spacing w:after="120"/>
        <w:jc w:val="both"/>
        <w:rPr>
          <w:rFonts w:ascii="Arial" w:hAnsi="Arial" w:cs="Arial"/>
          <w:b/>
          <w:bCs/>
          <w:i/>
          <w:color w:val="auto"/>
          <w:lang/>
        </w:rPr>
      </w:pPr>
    </w:p>
    <w:p w:rsidR="00DD5CF7" w:rsidRPr="004E59FD" w:rsidRDefault="00DD5CF7" w:rsidP="004E59FD">
      <w:pPr>
        <w:spacing w:after="120"/>
        <w:jc w:val="both"/>
        <w:rPr>
          <w:rFonts w:ascii="Arial" w:hAnsi="Arial" w:cs="Arial"/>
          <w:b/>
          <w:bCs/>
          <w:i/>
          <w:color w:val="auto"/>
          <w:lang/>
        </w:rPr>
      </w:pPr>
    </w:p>
    <w:p w:rsidR="00DD5CF7" w:rsidRDefault="00DD5CF7">
      <w:pPr>
        <w:pStyle w:val="ListParagraph"/>
        <w:tabs>
          <w:tab w:val="left" w:pos="680"/>
        </w:tabs>
        <w:ind w:left="0"/>
        <w:jc w:val="both"/>
        <w:rPr>
          <w:rFonts w:ascii="Arial" w:eastAsia="Times New Roman" w:hAnsi="Arial" w:cs="Arial"/>
          <w:bCs/>
          <w:lang w:val="sr-Cyrl-CS"/>
        </w:rPr>
      </w:pPr>
    </w:p>
    <w:p w:rsidR="00DD5CF7" w:rsidRDefault="00DD5CF7">
      <w:pPr>
        <w:pStyle w:val="ListParagraph"/>
        <w:tabs>
          <w:tab w:val="left" w:pos="680"/>
        </w:tabs>
        <w:ind w:left="0"/>
        <w:jc w:val="both"/>
        <w:rPr>
          <w:rFonts w:ascii="Arial" w:eastAsia="Times New Roman" w:hAnsi="Arial" w:cs="Arial"/>
          <w:bCs/>
          <w:lang w:val="sr-Cyrl-CS"/>
        </w:rPr>
      </w:pPr>
    </w:p>
    <w:p w:rsidR="00DD5CF7" w:rsidRDefault="00DD5CF7">
      <w:pPr>
        <w:pStyle w:val="ListParagraph"/>
        <w:tabs>
          <w:tab w:val="left" w:pos="680"/>
        </w:tabs>
        <w:ind w:left="0"/>
        <w:jc w:val="both"/>
        <w:rPr>
          <w:rFonts w:ascii="Arial" w:eastAsia="Times New Roman" w:hAnsi="Arial" w:cs="Arial"/>
          <w:bCs/>
          <w:lang w:val="sr-Cyrl-CS"/>
        </w:rPr>
      </w:pPr>
    </w:p>
    <w:p w:rsidR="00DD5CF7" w:rsidRDefault="00DD5CF7">
      <w:pPr>
        <w:pStyle w:val="ListParagraph"/>
        <w:tabs>
          <w:tab w:val="left" w:pos="680"/>
        </w:tabs>
        <w:ind w:left="0"/>
        <w:jc w:val="both"/>
        <w:rPr>
          <w:rFonts w:ascii="Arial" w:eastAsia="Times New Roman" w:hAnsi="Arial" w:cs="Arial"/>
          <w:bCs/>
          <w:lang/>
        </w:rPr>
      </w:pPr>
    </w:p>
    <w:p w:rsidR="00DD5CF7" w:rsidRDefault="00DD5CF7">
      <w:pPr>
        <w:pStyle w:val="ListParagraph"/>
        <w:tabs>
          <w:tab w:val="left" w:pos="680"/>
        </w:tabs>
        <w:ind w:left="0"/>
        <w:jc w:val="both"/>
        <w:rPr>
          <w:rFonts w:ascii="Arial" w:eastAsia="Times New Roman" w:hAnsi="Arial" w:cs="Arial"/>
          <w:bCs/>
          <w:lang/>
        </w:rPr>
      </w:pPr>
    </w:p>
    <w:p w:rsidR="00DD5CF7" w:rsidRPr="007847B7" w:rsidRDefault="00DD5CF7">
      <w:pPr>
        <w:pStyle w:val="ListParagraph"/>
        <w:tabs>
          <w:tab w:val="left" w:pos="680"/>
        </w:tabs>
        <w:ind w:left="0"/>
        <w:jc w:val="both"/>
        <w:rPr>
          <w:rFonts w:ascii="Arial" w:eastAsia="Times New Roman" w:hAnsi="Arial" w:cs="Arial"/>
          <w:bCs/>
          <w:lang/>
        </w:rPr>
      </w:pPr>
    </w:p>
    <w:p w:rsidR="00DD5CF7" w:rsidRDefault="00DD5CF7">
      <w:pPr>
        <w:pStyle w:val="ListParagraph"/>
        <w:tabs>
          <w:tab w:val="left" w:pos="680"/>
        </w:tabs>
        <w:ind w:left="0"/>
        <w:jc w:val="both"/>
        <w:rPr>
          <w:rFonts w:ascii="Arial" w:eastAsia="Times New Roman" w:hAnsi="Arial" w:cs="Arial"/>
          <w:bCs/>
          <w:lang w:val="sr-Cyrl-CS"/>
        </w:rPr>
      </w:pPr>
    </w:p>
    <w:p w:rsidR="00DD5CF7" w:rsidRDefault="00DD5CF7">
      <w:pPr>
        <w:pStyle w:val="ListParagraph"/>
        <w:tabs>
          <w:tab w:val="left" w:pos="680"/>
        </w:tabs>
        <w:ind w:left="0"/>
        <w:jc w:val="both"/>
        <w:rPr>
          <w:rFonts w:ascii="Arial" w:eastAsia="Times New Roman" w:hAnsi="Arial" w:cs="Arial"/>
          <w:bCs/>
          <w:lang w:val="sr-Cyrl-CS"/>
        </w:rPr>
      </w:pPr>
    </w:p>
    <w:p w:rsidR="00DD5CF7" w:rsidRPr="00A4456F" w:rsidRDefault="00DD5CF7"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D5CF7" w:rsidRPr="00A4456F" w:rsidRDefault="00DD5CF7" w:rsidP="00D66CB1">
      <w:pPr>
        <w:shd w:val="clear" w:color="auto" w:fill="C6D9F1"/>
        <w:jc w:val="center"/>
        <w:rPr>
          <w:rFonts w:ascii="Arial" w:hAnsi="Arial" w:cs="Arial"/>
          <w:b/>
          <w:bCs/>
          <w:i/>
          <w:iCs/>
          <w:sz w:val="28"/>
          <w:szCs w:val="28"/>
          <w:lang w:val="sr-Cyrl-CS"/>
        </w:rPr>
      </w:pPr>
    </w:p>
    <w:p w:rsidR="00DD5CF7" w:rsidRPr="00A4456F" w:rsidRDefault="00DD5CF7">
      <w:pPr>
        <w:pStyle w:val="ListParagraph"/>
        <w:tabs>
          <w:tab w:val="left" w:pos="680"/>
        </w:tabs>
        <w:ind w:left="0"/>
        <w:jc w:val="both"/>
        <w:rPr>
          <w:rFonts w:ascii="Arial" w:eastAsia="Times New Roman" w:hAnsi="Arial" w:cs="Arial"/>
          <w:bCs/>
          <w:lang w:val="sr-Cyrl-CS"/>
        </w:rPr>
      </w:pPr>
    </w:p>
    <w:p w:rsidR="00DD5CF7" w:rsidRPr="00A4456F" w:rsidRDefault="00DD5CF7">
      <w:pPr>
        <w:pStyle w:val="ListParagraph"/>
        <w:tabs>
          <w:tab w:val="left" w:pos="680"/>
        </w:tabs>
        <w:ind w:left="0"/>
        <w:jc w:val="both"/>
        <w:rPr>
          <w:rFonts w:ascii="Arial" w:eastAsia="Times New Roman" w:hAnsi="Arial" w:cs="Arial"/>
          <w:bCs/>
          <w:lang w:val="sr-Cyrl-CS"/>
        </w:rPr>
      </w:pP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 xml:space="preserve">Ďđĺäěĺň ďđĺăîâŕđŕśŕ Ľĺ </w:t>
      </w:r>
      <w:r w:rsidRPr="003C2292">
        <w:rPr>
          <w:rFonts w:ascii="Arial" w:eastAsia="Times New Roman" w:hAnsi="Arial" w:cs="Arial"/>
          <w:b/>
          <w:bCs/>
          <w:u w:val="single"/>
          <w:lang/>
        </w:rPr>
        <w:t>öĺíŕ</w:t>
      </w:r>
      <w:r>
        <w:rPr>
          <w:rFonts w:ascii="Arial" w:eastAsia="Times New Roman" w:hAnsi="Arial" w:cs="Arial"/>
          <w:bCs/>
          <w:lang/>
        </w:rPr>
        <w:t xml:space="preserve">. </w:t>
      </w:r>
    </w:p>
    <w:p w:rsidR="00DD5CF7" w:rsidRDefault="00DD5CF7">
      <w:pPr>
        <w:pStyle w:val="ListParagraph"/>
        <w:tabs>
          <w:tab w:val="left" w:pos="680"/>
        </w:tabs>
        <w:ind w:left="0"/>
        <w:jc w:val="both"/>
        <w:rPr>
          <w:rFonts w:ascii="Arial" w:eastAsia="Times New Roman" w:hAnsi="Arial" w:cs="Arial"/>
          <w:bCs/>
          <w:lang/>
        </w:rPr>
      </w:pPr>
    </w:p>
    <w:p w:rsidR="00DD5CF7" w:rsidRPr="003C2292" w:rsidRDefault="00DD5CF7">
      <w:pPr>
        <w:pStyle w:val="ListParagraph"/>
        <w:tabs>
          <w:tab w:val="left" w:pos="680"/>
        </w:tabs>
        <w:ind w:left="0"/>
        <w:jc w:val="both"/>
        <w:rPr>
          <w:rFonts w:ascii="Arial" w:eastAsia="Times New Roman" w:hAnsi="Arial" w:cs="Arial"/>
          <w:b/>
          <w:bCs/>
          <w:u w:val="single"/>
          <w:lang/>
        </w:rPr>
      </w:pPr>
      <w:r w:rsidRPr="003C2292">
        <w:rPr>
          <w:rFonts w:ascii="Arial" w:eastAsia="Times New Roman" w:hAnsi="Arial" w:cs="Arial"/>
          <w:b/>
          <w:bCs/>
          <w:u w:val="single"/>
          <w:lang/>
        </w:rPr>
        <w:t>Ďîńňóďęó ďđĺăîâŕđŕśŕ žĺ ńĺ ďđčńňóďčňč íĺďîńđĺäíî íŕęîí îňâŕđŕśŕ ďîíóäŕ.</w:t>
      </w:r>
    </w:p>
    <w:p w:rsidR="00DD5CF7" w:rsidRPr="00B96089"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 xml:space="preserve">Ďđĺäńňŕâíčę ďîíóŕ÷ŕ, ďđĺ ďî÷ĺňęŕ ďîńňóďęŕ ďđĺăîâŕđŕśŕ, ěîđŕ ďđĺäŕňč ęîěčńčĽč ďîńĺáíî ďčńŕíî îâëŕřžĺśĺ çŕ ďđĺăîâŕđŕśĺ, îâĺđĺíî č ďîňčńŕíî îä ńňđŕíĺ çŕęîíńęîă çŕńňóďíčęŕ ďîíóŕ÷ŕ. Ďđĺäěĺňíî îâëŕřžĺśĺ ěîćĺ áčňč äŕňî čńňîâđĺěĺíî č íŕ čńňîě äîęóěĺíňó ńŕ îâëŕřžĺśĺě çŕ ó÷ĺřžĺ ó ďîńňóďęó îňâŕđŕśŕ ďîíóäŕ, ŕëč ó čńňîě ěîđŕ áčňč íŕăëŕřĺíî äŕ ďđĺäńňŕâíčę ďîíóŕ÷ŕ čěŕ č </w:t>
      </w:r>
      <w:r w:rsidRPr="00B96089">
        <w:rPr>
          <w:rFonts w:ascii="Arial" w:eastAsia="Times New Roman" w:hAnsi="Arial" w:cs="Arial"/>
          <w:b/>
          <w:bCs/>
          <w:u w:val="single"/>
          <w:lang/>
        </w:rPr>
        <w:t>îâëŕřžĺśĺ çŕ ďđĺăîâŕđŕśĺ</w:t>
      </w:r>
      <w:r>
        <w:rPr>
          <w:rFonts w:ascii="Arial" w:eastAsia="Times New Roman" w:hAnsi="Arial" w:cs="Arial"/>
          <w:bCs/>
          <w:lang/>
        </w:rPr>
        <w:t>.</w:t>
      </w: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Ŕęî îâëŕřžĺíč ďđĺäńňŕâíčę ďîíóŕ÷ŕ íĺ ďđčńóńňâóĽĺ ďđĺăîâŕđŕ÷ęîě ďîńňóďęó ńěŕňđŕžĺ ńĺ śĺăîâîě ęîíŕ÷íîě öĺíîě îíŕ öĺíŕ ęîĽŕ Ľĺ íŕâĺäĺíŕ ó äîńňŕâšĺíîĽ ďîíóäč.</w:t>
      </w: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Ďđĺăîâŕđŕśĺ ńŕ ďđčńóňíčě ďđĺäńňŕâíčęîě ďîíóŕ÷ŕ žĺ âîäčňč ĘîěčńčĽŕ çŕ Ľŕâíó íŕáŕâęó.</w:t>
      </w: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Ďîíóŕ÷ó žĺ áčňč äŕň îáđŕçŕö íŕ ęîěĺ žĺ ńĺ ďčńěĺíî čçĽŕřśŕâŕňč î ďđîěĺíč öĺíĺ ó ďîíóäč.</w:t>
      </w: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Ďîíóŕ÷ žĺ ńĺ ó ďîńňóďęó ďđĺăîâŕđŕśŕ ďčńěĺíî čçĽŕńíčňč î ĺâĺíňóŕëíîĽ ďđîěĺíč öĺíĺ ó ďîíóäč, ęîĽč žĺ ńĺ çŕňčě óíĺňč ó çŕďčńíčę î ďđĺăîâŕđŕśó.</w:t>
      </w: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Ó ďîńňóďęó ďđĺăîâŕđŕśŕ íĺ ěîćĺ ńĺ ďîíóäčňč âčřŕ öĺíŕ îä öĺíĺ čńęŕçŕíĺ ó äîńňŕâšĺíîĽ ďîíóäč.</w:t>
      </w:r>
    </w:p>
    <w:p w:rsidR="00DD5CF7" w:rsidRDefault="00DD5CF7">
      <w:pPr>
        <w:pStyle w:val="ListParagraph"/>
        <w:tabs>
          <w:tab w:val="left" w:pos="680"/>
        </w:tabs>
        <w:ind w:left="0"/>
        <w:jc w:val="both"/>
        <w:rPr>
          <w:rFonts w:ascii="Arial" w:eastAsia="Times New Roman" w:hAnsi="Arial" w:cs="Arial"/>
          <w:bCs/>
          <w:lang/>
        </w:rPr>
      </w:pPr>
      <w:r>
        <w:rPr>
          <w:rFonts w:ascii="Arial" w:eastAsia="Times New Roman" w:hAnsi="Arial" w:cs="Arial"/>
          <w:bCs/>
          <w:lang/>
        </w:rPr>
        <w:t>Íŕđó÷čëŕö Ľĺ äóćŕí äŕ ó ďđĺăîâŕđŕ÷ęîě ďîńňóďęó îáĺçáĺäč äŕ óăîâîđĺíŕ öĺíŕ íĺ áóäĺ âĺžŕ îä óďîđĺäčâĺ ňđćčříĺ öĺíĺ č äŕ ńŕ äóćíîě ďŕćśîě ďđîâĺđŕâŕ ęâŕëčňĺň ďđĺäěĺňŕ íŕáŕâęĺ.</w:t>
      </w:r>
    </w:p>
    <w:p w:rsidR="00DD5CF7" w:rsidRPr="00BE2BA8"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F23BD9" w:rsidRDefault="00DD5CF7">
      <w:pPr>
        <w:pStyle w:val="ListParagraph"/>
        <w:tabs>
          <w:tab w:val="left" w:pos="680"/>
        </w:tabs>
        <w:ind w:left="0"/>
        <w:jc w:val="both"/>
        <w:rPr>
          <w:rFonts w:ascii="Arial" w:eastAsia="Times New Roman" w:hAnsi="Arial" w:cs="Arial"/>
          <w:bCs/>
          <w:lang/>
        </w:rPr>
      </w:pPr>
    </w:p>
    <w:p w:rsidR="00DD5CF7" w:rsidRPr="00A4456F" w:rsidRDefault="00DD5CF7">
      <w:pPr>
        <w:pStyle w:val="ListParagraph"/>
        <w:tabs>
          <w:tab w:val="left" w:pos="680"/>
        </w:tabs>
        <w:ind w:left="0"/>
        <w:jc w:val="both"/>
        <w:rPr>
          <w:rFonts w:ascii="Arial" w:eastAsia="Times New Roman" w:hAnsi="Arial" w:cs="Arial"/>
          <w:bCs/>
          <w:lang/>
        </w:rPr>
      </w:pPr>
    </w:p>
    <w:p w:rsidR="00DD5CF7" w:rsidRPr="000B56F0" w:rsidRDefault="00DD5CF7">
      <w:pPr>
        <w:shd w:val="clear" w:color="auto" w:fill="C6D9F1"/>
        <w:jc w:val="center"/>
        <w:rPr>
          <w:rFonts w:ascii="Arial" w:hAnsi="Arial" w:cs="Arial"/>
          <w:b/>
          <w:bCs/>
          <w:i/>
          <w:iCs/>
          <w:sz w:val="28"/>
          <w:szCs w:val="28"/>
          <w:lang/>
        </w:rPr>
      </w:pPr>
      <w:r>
        <w:rPr>
          <w:rFonts w:ascii="Arial" w:hAnsi="Arial" w:cs="Arial"/>
          <w:b/>
          <w:bCs/>
          <w:i/>
          <w:iCs/>
          <w:sz w:val="28"/>
          <w:szCs w:val="28"/>
        </w:rPr>
        <w:t>VI</w:t>
      </w:r>
      <w:r w:rsidRPr="000B56F0">
        <w:rPr>
          <w:rFonts w:ascii="Arial" w:hAnsi="Arial" w:cs="Arial"/>
          <w:b/>
          <w:bCs/>
          <w:i/>
          <w:iCs/>
          <w:sz w:val="28"/>
          <w:szCs w:val="28"/>
          <w:lang/>
        </w:rPr>
        <w:t xml:space="preserve">  УПУТСТВО ПОНУЂАЧИМА КАКО ДА САЧИНЕ ПОНУДУ</w:t>
      </w:r>
    </w:p>
    <w:p w:rsidR="00DD5CF7" w:rsidRPr="000B56F0" w:rsidRDefault="00DD5CF7">
      <w:pPr>
        <w:shd w:val="clear" w:color="auto" w:fill="C6D9F1"/>
        <w:jc w:val="center"/>
        <w:rPr>
          <w:rFonts w:ascii="Arial" w:hAnsi="Arial" w:cs="Arial"/>
          <w:b/>
          <w:bCs/>
          <w:i/>
          <w:iCs/>
          <w:sz w:val="28"/>
          <w:szCs w:val="28"/>
          <w:lang/>
        </w:rPr>
      </w:pPr>
    </w:p>
    <w:p w:rsidR="00DD5CF7" w:rsidRPr="000B56F0" w:rsidRDefault="00DD5CF7">
      <w:pPr>
        <w:jc w:val="both"/>
        <w:rPr>
          <w:rFonts w:ascii="Arial" w:hAnsi="Arial" w:cs="Arial"/>
          <w:b/>
          <w:bCs/>
          <w:i/>
          <w:iCs/>
          <w:sz w:val="28"/>
          <w:szCs w:val="28"/>
          <w:lang/>
        </w:rPr>
      </w:pPr>
    </w:p>
    <w:p w:rsidR="00DD5CF7" w:rsidRPr="000B56F0" w:rsidRDefault="00DD5CF7">
      <w:pPr>
        <w:jc w:val="both"/>
        <w:rPr>
          <w:rFonts w:ascii="Arial" w:hAnsi="Arial" w:cs="Arial"/>
          <w:b/>
          <w:bCs/>
          <w:i/>
          <w:iCs/>
          <w:lang/>
        </w:rPr>
      </w:pPr>
      <w:r w:rsidRPr="000B56F0">
        <w:rPr>
          <w:rFonts w:ascii="Arial" w:hAnsi="Arial" w:cs="Arial"/>
          <w:b/>
          <w:bCs/>
          <w:i/>
          <w:iCs/>
          <w:lang/>
        </w:rPr>
        <w:t>1. ПОДАЦИ О ЈЕЗИКУ НА КОЈЕМ ПОНУДА МОРА ДА БУДЕ САСТАВЉЕНА</w:t>
      </w:r>
    </w:p>
    <w:p w:rsidR="00DD5CF7" w:rsidRPr="000B56F0" w:rsidRDefault="00DD5CF7">
      <w:pPr>
        <w:jc w:val="both"/>
        <w:rPr>
          <w:rFonts w:ascii="Arial" w:hAnsi="Arial" w:cs="Arial"/>
          <w:b/>
          <w:bCs/>
          <w:i/>
          <w:iCs/>
          <w:lang/>
        </w:rPr>
      </w:pPr>
    </w:p>
    <w:p w:rsidR="00DD5CF7" w:rsidRDefault="00DD5CF7">
      <w:pPr>
        <w:jc w:val="both"/>
        <w:rPr>
          <w:rFonts w:ascii="Arial" w:hAnsi="Arial" w:cs="Arial"/>
          <w:lang w:val="sr-Cyrl-CS"/>
        </w:rPr>
      </w:pPr>
      <w:r w:rsidRPr="000B56F0">
        <w:rPr>
          <w:rFonts w:ascii="Arial" w:hAnsi="Arial" w:cs="Arial"/>
          <w:lang/>
        </w:rPr>
        <w:t>Понуђач подноси понуду на српском језику.</w:t>
      </w:r>
    </w:p>
    <w:p w:rsidR="00DD5CF7" w:rsidRPr="00130EE8" w:rsidRDefault="00DD5CF7">
      <w:pPr>
        <w:jc w:val="both"/>
        <w:rPr>
          <w:lang/>
        </w:rPr>
      </w:pPr>
    </w:p>
    <w:p w:rsidR="00DD5CF7" w:rsidRPr="00A4456F" w:rsidRDefault="00DD5CF7">
      <w:pPr>
        <w:jc w:val="both"/>
        <w:rPr>
          <w:rFonts w:ascii="Arial" w:eastAsia="Times New Roman" w:hAnsi="Arial" w:cs="Arial"/>
          <w:bCs/>
          <w:lang/>
        </w:rPr>
      </w:pPr>
      <w:r w:rsidRPr="00A4456F">
        <w:rPr>
          <w:rFonts w:ascii="Arial" w:hAnsi="Arial" w:cs="Arial"/>
          <w:b/>
          <w:bCs/>
          <w:i/>
          <w:iCs/>
          <w:lang/>
        </w:rPr>
        <w:t>2. НАЧИН НА КОЈИ ПОНУДА МОРА ДА БУДЕ САЧИЊЕНА</w:t>
      </w:r>
    </w:p>
    <w:p w:rsidR="00DD5CF7" w:rsidRPr="00A4456F" w:rsidRDefault="00DD5CF7">
      <w:pPr>
        <w:jc w:val="both"/>
        <w:rPr>
          <w:rFonts w:ascii="Arial" w:eastAsia="Times New Roman" w:hAnsi="Arial" w:cs="Arial"/>
          <w:bCs/>
          <w:lang/>
        </w:rPr>
      </w:pPr>
    </w:p>
    <w:p w:rsidR="00DD5CF7" w:rsidRPr="000B56F0" w:rsidRDefault="00DD5CF7">
      <w:pPr>
        <w:jc w:val="both"/>
        <w:rPr>
          <w:rFonts w:ascii="Arial" w:eastAsia="Times New Roman" w:hAnsi="Arial" w:cs="Arial"/>
          <w:bCs/>
          <w:lang/>
        </w:rPr>
      </w:pPr>
      <w:r w:rsidRPr="000B56F0">
        <w:rPr>
          <w:rFonts w:ascii="Arial" w:eastAsia="Times New Roman" w:hAnsi="Arial" w:cs="Arial"/>
          <w:bCs/>
          <w:lang/>
        </w:rPr>
        <w:t xml:space="preserve">Ďîíóŕ÷ ďîíóäó ďîäíîńč íĺďîńđĺäíî čëč ďóňĺě ďîřňĺ ó çŕňâîđĺíîĽ ęîâĺđňč čëč ęóňčĽč, çŕňâîđĺíó íŕ íŕ÷čí äŕ ńĺ ďđčëčęîě îňâŕđŕśŕ ďîíóäŕ ěîćĺ ńŕ ńčăóđíîřžó óňâđäčňč äŕ ńĺ ďđâč ďóň îňâŕđŕ. </w:t>
      </w:r>
    </w:p>
    <w:p w:rsidR="00DD5CF7" w:rsidRPr="000B56F0" w:rsidRDefault="00DD5CF7">
      <w:pPr>
        <w:jc w:val="both"/>
        <w:rPr>
          <w:rFonts w:ascii="Arial" w:eastAsia="Times New Roman" w:hAnsi="Arial" w:cs="Arial"/>
          <w:bCs/>
          <w:lang/>
        </w:rPr>
      </w:pPr>
      <w:r w:rsidRPr="000B56F0">
        <w:rPr>
          <w:rFonts w:ascii="Arial" w:eastAsia="Times New Roman" w:hAnsi="Arial" w:cs="Arial"/>
          <w:bCs/>
          <w:lang/>
        </w:rPr>
        <w:t>Íŕ ďîëĺčíč ęîâĺđňĺ čëč íŕ ęóňčĽč íŕâĺńňč íŕçčâ</w:t>
      </w:r>
      <w:r>
        <w:rPr>
          <w:rFonts w:ascii="Arial" w:eastAsia="Times New Roman" w:hAnsi="Arial" w:cs="Arial"/>
          <w:bCs/>
          <w:lang w:val="sr-Cyrl-CS"/>
        </w:rPr>
        <w:t xml:space="preserve"> č ŕäđĺńó</w:t>
      </w:r>
      <w:r w:rsidRPr="000B56F0">
        <w:rPr>
          <w:rFonts w:ascii="Arial" w:eastAsia="Times New Roman" w:hAnsi="Arial" w:cs="Arial"/>
          <w:bCs/>
          <w:lang/>
        </w:rPr>
        <w:t xml:space="preserve"> ďîíóŕ÷ŕ. </w:t>
      </w:r>
    </w:p>
    <w:p w:rsidR="00DD5CF7" w:rsidRPr="000B56F0" w:rsidRDefault="00DD5CF7">
      <w:pPr>
        <w:jc w:val="both"/>
        <w:rPr>
          <w:rFonts w:ascii="Arial" w:eastAsia="Times New Roman" w:hAnsi="Arial" w:cs="Arial"/>
          <w:bCs/>
          <w:lang/>
        </w:rPr>
      </w:pPr>
      <w:r w:rsidRPr="000B56F0">
        <w:rPr>
          <w:rFonts w:ascii="Arial" w:eastAsia="Times New Roman" w:hAnsi="Arial" w:cs="Arial"/>
          <w:bCs/>
          <w:lang/>
        </w:rPr>
        <w:t>Ó ńëó÷ŕĽó äŕ ďîíóäó ďîäíîńč ăđóďŕ ďîíóŕ÷ŕ, íŕ ęîâĺđňč Ľĺ ďîňđĺáíî íŕçíŕ÷čňč äŕ ńĺ đŕäč î ăđóďč ďîíóŕ÷ŕ č íŕâĺńňč íŕçčâĺ č ŕäđĺńó ńâčő ó÷ĺńíčęŕ ó çŕĽĺäíč÷ęîĽ ďîíóäč.</w:t>
      </w:r>
    </w:p>
    <w:p w:rsidR="00DD5CF7" w:rsidRPr="000B56F0" w:rsidRDefault="00DD5CF7" w:rsidP="00FA2E44">
      <w:pPr>
        <w:jc w:val="both"/>
        <w:rPr>
          <w:rFonts w:ascii="Arial" w:hAnsi="Arial" w:cs="Arial"/>
          <w:i/>
          <w:iCs/>
          <w:color w:val="auto"/>
          <w:lang/>
        </w:rPr>
      </w:pPr>
      <w:r w:rsidRPr="00142FEE">
        <w:rPr>
          <w:rFonts w:ascii="Arial" w:eastAsia="Times New Roman" w:hAnsi="Arial" w:cs="Arial"/>
          <w:bCs/>
          <w:lang/>
        </w:rPr>
        <w:t>Ďîíóäó äîńňŕâčňč íŕ ŕäđĺńó</w:t>
      </w:r>
      <w:r w:rsidRPr="00142FEE">
        <w:rPr>
          <w:rFonts w:ascii="Arial" w:hAnsi="Arial" w:cs="Arial"/>
          <w:lang w:val="sr-Cyrl-CS"/>
        </w:rPr>
        <w:t>:</w:t>
      </w:r>
      <w:r w:rsidRPr="000B56F0">
        <w:rPr>
          <w:rFonts w:ascii="Arial" w:hAnsi="Arial" w:cs="Arial"/>
          <w:lang/>
        </w:rPr>
        <w:t xml:space="preserve"> </w:t>
      </w:r>
      <w:r>
        <w:rPr>
          <w:rFonts w:ascii="Arial" w:hAnsi="Arial" w:cs="Arial"/>
          <w:lang/>
        </w:rPr>
        <w:t>„Културни центар Вршац“ Вршац</w:t>
      </w:r>
      <w:r>
        <w:rPr>
          <w:rFonts w:ascii="Arial" w:hAnsi="Arial" w:cs="Arial"/>
          <w:lang w:val="sr-Cyrl-CS"/>
        </w:rPr>
        <w:t xml:space="preserve">, </w:t>
      </w:r>
      <w:r>
        <w:rPr>
          <w:rFonts w:ascii="Arial" w:hAnsi="Arial" w:cs="Arial"/>
          <w:lang/>
        </w:rPr>
        <w:t>Стеријина бр. 62</w:t>
      </w:r>
      <w:r>
        <w:rPr>
          <w:rFonts w:ascii="Arial" w:hAnsi="Arial" w:cs="Arial"/>
          <w:lang w:val="sr-Cyrl-CS"/>
        </w:rPr>
        <w:t xml:space="preserve">, 26300 </w:t>
      </w:r>
      <w:r w:rsidRPr="000B56F0">
        <w:rPr>
          <w:rFonts w:ascii="Arial" w:hAnsi="Arial" w:cs="Arial"/>
          <w:lang/>
        </w:rPr>
        <w:t>Вршац</w:t>
      </w:r>
      <w:r w:rsidRPr="0011668D">
        <w:rPr>
          <w:rFonts w:ascii="Arial" w:hAnsi="Arial" w:cs="Arial"/>
          <w:lang w:val="sr-Latn-CS"/>
        </w:rPr>
        <w:t xml:space="preserve">, </w:t>
      </w:r>
      <w:r w:rsidRPr="000B56F0">
        <w:rPr>
          <w:rFonts w:ascii="Arial" w:eastAsia="Times New Roman" w:hAnsi="Arial" w:cs="Arial"/>
          <w:bCs/>
          <w:lang/>
        </w:rPr>
        <w:t xml:space="preserve"> </w:t>
      </w:r>
      <w:r w:rsidRPr="000B56F0">
        <w:rPr>
          <w:rFonts w:ascii="Arial" w:eastAsia="Times New Roman" w:hAnsi="Arial" w:cs="Arial"/>
          <w:b/>
          <w:bCs/>
          <w:lang/>
        </w:rPr>
        <w:t>,,Ďîíóäŕ çŕ Ľŕâíó íŕáŕâęó</w:t>
      </w:r>
      <w:r w:rsidRPr="000B56F0">
        <w:rPr>
          <w:rFonts w:ascii="Arial" w:hAnsi="Arial" w:cs="Arial"/>
          <w:b/>
          <w:lang/>
        </w:rPr>
        <w:t xml:space="preserve"> </w:t>
      </w:r>
      <w:r w:rsidRPr="00FA2E44">
        <w:rPr>
          <w:rFonts w:ascii="Arial" w:hAnsi="Arial" w:cs="Arial"/>
          <w:b/>
          <w:lang w:val="sr-Cyrl-CS"/>
        </w:rPr>
        <w:t>у</w:t>
      </w:r>
      <w:r w:rsidRPr="000B56F0">
        <w:rPr>
          <w:rFonts w:ascii="Arial" w:hAnsi="Arial" w:cs="Arial"/>
          <w:b/>
          <w:lang/>
        </w:rPr>
        <w:t>слуге</w:t>
      </w:r>
      <w:r>
        <w:rPr>
          <w:rFonts w:ascii="Arial" w:hAnsi="Arial" w:cs="Arial"/>
          <w:b/>
          <w:lang w:val="sr-Cyrl-CS"/>
        </w:rPr>
        <w:t xml:space="preserve">- Гостовање представе „Новогодишња заврзлама“,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lang/>
        </w:rPr>
        <w:t>11</w:t>
      </w:r>
      <w:r>
        <w:rPr>
          <w:rFonts w:ascii="Arial" w:hAnsi="Arial" w:cs="Arial"/>
          <w:b/>
          <w:lang w:val="sr-Cyrl-CS"/>
        </w:rPr>
        <w:t>./2017</w:t>
      </w:r>
      <w:r w:rsidRPr="000B56F0">
        <w:rPr>
          <w:rFonts w:ascii="Arial" w:eastAsia="Times New Roman" w:hAnsi="Arial" w:cs="Arial"/>
          <w:b/>
          <w:bCs/>
          <w:lang/>
        </w:rPr>
        <w:t xml:space="preserve"> - ÍĹ ÎŇÂŔĐŔŇČ”</w:t>
      </w:r>
      <w:r w:rsidRPr="000B56F0">
        <w:rPr>
          <w:rFonts w:ascii="Arial" w:hAnsi="Arial" w:cs="Arial"/>
          <w:b/>
          <w:lang/>
        </w:rPr>
        <w:t>.</w:t>
      </w:r>
      <w:r w:rsidRPr="000B56F0">
        <w:rPr>
          <w:rFonts w:ascii="Arial" w:hAnsi="Arial" w:cs="Arial"/>
          <w:color w:val="FF0000"/>
          <w:lang/>
        </w:rPr>
        <w:t xml:space="preserve"> </w:t>
      </w:r>
      <w:r w:rsidRPr="000B56F0">
        <w:rPr>
          <w:rFonts w:ascii="Arial" w:hAnsi="Arial" w:cs="Arial"/>
          <w:color w:val="auto"/>
          <w:lang/>
        </w:rPr>
        <w:t xml:space="preserve">Понуда се сматра благовременом уколико је примљена од стране наручиоца до </w:t>
      </w:r>
      <w:r>
        <w:rPr>
          <w:rFonts w:ascii="Arial" w:hAnsi="Arial" w:cs="Arial"/>
          <w:color w:val="auto"/>
          <w:lang/>
        </w:rPr>
        <w:t>05</w:t>
      </w:r>
      <w:r>
        <w:rPr>
          <w:rFonts w:ascii="Arial" w:hAnsi="Arial" w:cs="Arial"/>
          <w:color w:val="auto"/>
          <w:lang w:val="sr-Cyrl-CS"/>
        </w:rPr>
        <w:t>.12.2017</w:t>
      </w:r>
      <w:r w:rsidRPr="00CD2AE8">
        <w:rPr>
          <w:rFonts w:ascii="Arial" w:hAnsi="Arial" w:cs="Arial"/>
          <w:color w:val="auto"/>
          <w:lang w:val="sr-Cyrl-CS"/>
        </w:rPr>
        <w:t xml:space="preserve">. године </w:t>
      </w:r>
      <w:r w:rsidRPr="000B56F0">
        <w:rPr>
          <w:rFonts w:ascii="Arial" w:hAnsi="Arial" w:cs="Arial"/>
          <w:i/>
          <w:iCs/>
          <w:color w:val="auto"/>
          <w:lang/>
        </w:rPr>
        <w:t xml:space="preserve"> </w:t>
      </w:r>
      <w:r w:rsidRPr="000B56F0">
        <w:rPr>
          <w:rFonts w:ascii="Arial" w:hAnsi="Arial" w:cs="Arial"/>
          <w:color w:val="auto"/>
          <w:lang/>
        </w:rPr>
        <w:t xml:space="preserve">до </w:t>
      </w:r>
      <w:r>
        <w:rPr>
          <w:rFonts w:ascii="Arial" w:hAnsi="Arial" w:cs="Arial"/>
          <w:color w:val="auto"/>
          <w:lang/>
        </w:rPr>
        <w:t>12.00</w:t>
      </w:r>
      <w:r w:rsidRPr="000B56F0">
        <w:rPr>
          <w:rFonts w:ascii="Arial" w:hAnsi="Arial" w:cs="Arial"/>
          <w:color w:val="auto"/>
          <w:lang/>
        </w:rPr>
        <w:t xml:space="preserve">  часова</w:t>
      </w:r>
      <w:r w:rsidRPr="000B56F0">
        <w:rPr>
          <w:rFonts w:ascii="Arial" w:hAnsi="Arial" w:cs="Arial"/>
          <w:i/>
          <w:iCs/>
          <w:color w:val="auto"/>
          <w:lang/>
        </w:rPr>
        <w:t xml:space="preserve">. </w:t>
      </w:r>
    </w:p>
    <w:p w:rsidR="00DD5CF7" w:rsidRPr="000B56F0" w:rsidRDefault="00DD5CF7" w:rsidP="00A0389E">
      <w:pPr>
        <w:autoSpaceDE w:val="0"/>
        <w:autoSpaceDN w:val="0"/>
        <w:adjustRightInd w:val="0"/>
        <w:spacing w:line="240" w:lineRule="auto"/>
        <w:jc w:val="both"/>
        <w:rPr>
          <w:rFonts w:ascii="Arial" w:hAnsi="Arial" w:cs="Arial"/>
          <w:color w:val="FF0000"/>
          <w:lang/>
        </w:rPr>
      </w:pPr>
      <w:r w:rsidRPr="000B56F0">
        <w:rPr>
          <w:rFonts w:ascii="Arial" w:eastAsia="Times New Roman" w:hAnsi="Arial" w:cs="Arial"/>
          <w:b/>
          <w:bCs/>
          <w:color w:val="FF0000"/>
          <w:lang/>
        </w:rPr>
        <w:t xml:space="preserve"> </w:t>
      </w:r>
      <w:r w:rsidRPr="000B56F0">
        <w:rPr>
          <w:rFonts w:ascii="Arial" w:hAnsi="Arial" w:cs="Arial"/>
          <w:color w:val="FF0000"/>
          <w:lang/>
        </w:rPr>
        <w:t xml:space="preserve">  </w:t>
      </w:r>
    </w:p>
    <w:p w:rsidR="00DD5CF7" w:rsidRPr="000B56F0" w:rsidRDefault="00DD5CF7" w:rsidP="00A0389E">
      <w:pPr>
        <w:autoSpaceDE w:val="0"/>
        <w:autoSpaceDN w:val="0"/>
        <w:adjustRightInd w:val="0"/>
        <w:spacing w:line="240" w:lineRule="auto"/>
        <w:jc w:val="both"/>
        <w:rPr>
          <w:rFonts w:ascii="Arial" w:hAnsi="Arial" w:cs="Arial"/>
          <w:color w:val="auto"/>
          <w:lang/>
        </w:rPr>
      </w:pPr>
      <w:r w:rsidRPr="000B56F0">
        <w:rPr>
          <w:rFonts w:ascii="Arial" w:hAnsi="Arial" w:cs="Arial"/>
          <w:color w:val="auto"/>
          <w:lang/>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lang/>
        </w:rPr>
        <w:t>аруч</w:t>
      </w:r>
      <w:r>
        <w:rPr>
          <w:rFonts w:ascii="Arial" w:hAnsi="Arial" w:cs="Arial"/>
          <w:color w:val="auto"/>
          <w:lang w:val="sr-Cyrl-CS"/>
        </w:rPr>
        <w:t>и</w:t>
      </w:r>
      <w:r w:rsidRPr="000B56F0">
        <w:rPr>
          <w:rFonts w:ascii="Arial" w:hAnsi="Arial" w:cs="Arial"/>
          <w:color w:val="auto"/>
          <w:lang/>
        </w:rPr>
        <w:t xml:space="preserve">лац ће понуђачу предати потврду пријема понуде. У потврди о пријему наручилац ће навести датум и сат пријема понуде. </w:t>
      </w:r>
    </w:p>
    <w:p w:rsidR="00DD5CF7" w:rsidRPr="000B56F0" w:rsidRDefault="00DD5CF7" w:rsidP="00A0389E">
      <w:pPr>
        <w:autoSpaceDE w:val="0"/>
        <w:autoSpaceDN w:val="0"/>
        <w:adjustRightInd w:val="0"/>
        <w:spacing w:line="240" w:lineRule="auto"/>
        <w:jc w:val="both"/>
        <w:rPr>
          <w:rFonts w:ascii="Arial" w:hAnsi="Arial" w:cs="Arial"/>
          <w:color w:val="auto"/>
          <w:lang/>
        </w:rPr>
      </w:pPr>
      <w:r w:rsidRPr="000B56F0">
        <w:rPr>
          <w:rFonts w:ascii="Arial" w:hAnsi="Arial" w:cs="Arial"/>
          <w:color w:val="auto"/>
          <w:lang/>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DD5CF7" w:rsidRPr="000B56F0" w:rsidRDefault="00DD5CF7">
      <w:pPr>
        <w:jc w:val="both"/>
        <w:rPr>
          <w:rFonts w:ascii="Arial" w:eastAsia="Times New Roman" w:hAnsi="Arial" w:cs="Arial"/>
          <w:bCs/>
          <w:lang/>
        </w:rPr>
      </w:pPr>
      <w:r w:rsidRPr="000B56F0">
        <w:rPr>
          <w:rFonts w:ascii="Arial" w:hAnsi="Arial" w:cs="Arial"/>
          <w:b/>
          <w:lang/>
        </w:rPr>
        <w:t xml:space="preserve">   </w:t>
      </w:r>
    </w:p>
    <w:p w:rsidR="00DD5CF7" w:rsidRDefault="00DD5CF7" w:rsidP="00791A9E">
      <w:pPr>
        <w:pStyle w:val="ListParagraph"/>
        <w:ind w:left="360"/>
        <w:jc w:val="both"/>
        <w:rPr>
          <w:rFonts w:ascii="Arial" w:hAnsi="Arial" w:cs="Arial"/>
          <w:bCs/>
          <w:iCs/>
          <w:color w:val="auto"/>
          <w:lang w:val="sr-Cyrl-CS"/>
        </w:rPr>
      </w:pPr>
      <w:r w:rsidRPr="00CD2AE8">
        <w:rPr>
          <w:rFonts w:ascii="Arial" w:eastAsia="Times New Roman" w:hAnsi="Arial" w:cs="Arial"/>
          <w:bCs/>
          <w:color w:val="auto"/>
        </w:rPr>
        <w:t>Ďîíóäŕ ěîđŕ äŕ ńŕäđćč:</w:t>
      </w:r>
      <w:r w:rsidRPr="00CD2AE8">
        <w:rPr>
          <w:rFonts w:ascii="Arial" w:hAnsi="Arial" w:cs="Arial"/>
          <w:bCs/>
          <w:iCs/>
          <w:color w:val="auto"/>
          <w:lang w:val="sr-Cyrl-CS"/>
        </w:rPr>
        <w:t xml:space="preserve"> </w:t>
      </w:r>
    </w:p>
    <w:p w:rsidR="00DD5CF7" w:rsidRPr="00791A9E" w:rsidRDefault="00DD5CF7" w:rsidP="00791A9E">
      <w:pPr>
        <w:pStyle w:val="ListParagraph"/>
        <w:ind w:left="360"/>
        <w:jc w:val="both"/>
        <w:rPr>
          <w:rFonts w:ascii="Arial" w:hAnsi="Arial" w:cs="Arial"/>
          <w:bCs/>
          <w:iCs/>
          <w:color w:val="auto"/>
          <w:lang w:val="sr-Cyrl-CS"/>
        </w:rPr>
      </w:pPr>
    </w:p>
    <w:p w:rsidR="00DD5CF7" w:rsidRPr="00791A9E" w:rsidRDefault="00DD5CF7"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DD5CF7" w:rsidRPr="00791A9E" w:rsidRDefault="00DD5CF7"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DD5CF7" w:rsidRPr="005F3A22" w:rsidRDefault="00DD5CF7"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DD5CF7" w:rsidRPr="005F3A22" w:rsidRDefault="00DD5CF7"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DD5CF7" w:rsidRPr="005F3A22" w:rsidRDefault="00DD5CF7" w:rsidP="00FA2E44">
      <w:pPr>
        <w:pStyle w:val="ListParagraph"/>
        <w:numPr>
          <w:ilvl w:val="0"/>
          <w:numId w:val="6"/>
        </w:numPr>
        <w:jc w:val="both"/>
        <w:rPr>
          <w:rFonts w:ascii="Arial" w:hAnsi="Arial" w:cs="Arial"/>
          <w:bCs/>
          <w:i/>
          <w:iCs/>
          <w:color w:val="auto"/>
          <w:lang w:val="sr-Cyrl-CS"/>
        </w:rPr>
      </w:pPr>
      <w:r w:rsidRPr="00CD2AE8">
        <w:rPr>
          <w:rFonts w:ascii="Arial" w:eastAsia="Times New Roman" w:hAnsi="Arial" w:cs="Arial"/>
          <w:bCs/>
          <w:color w:val="auto"/>
          <w:lang w:val="sr-Cyrl-CS"/>
        </w:rPr>
        <w:t>Îáđŕçŕö ČçĽŕâĺ î íĺçŕâčńíîĽ ďîíóäč-</w:t>
      </w:r>
      <w:r w:rsidRPr="00CD2AE8">
        <w:rPr>
          <w:rFonts w:ascii="Arial" w:hAnsi="Arial" w:cs="Arial"/>
          <w:bCs/>
          <w:iCs/>
          <w:color w:val="auto"/>
          <w:lang w:val="sr-Cyrl-CS"/>
        </w:rPr>
        <w:t xml:space="preserve"> попуњену, потписану и оверену печатом</w:t>
      </w:r>
    </w:p>
    <w:p w:rsidR="00DD5CF7" w:rsidRPr="000B4DFA" w:rsidRDefault="00DD5CF7">
      <w:pPr>
        <w:jc w:val="both"/>
        <w:rPr>
          <w:lang w:val="sr-Cyrl-CS"/>
        </w:rPr>
      </w:pPr>
    </w:p>
    <w:p w:rsidR="00DD5CF7" w:rsidRPr="00A4456F" w:rsidRDefault="00DD5CF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DD5CF7" w:rsidRPr="00FA2E44" w:rsidRDefault="00DD5CF7" w:rsidP="00FA2E44">
      <w:pPr>
        <w:jc w:val="both"/>
        <w:rPr>
          <w:rFonts w:ascii="Arial" w:hAnsi="Arial" w:cs="Arial"/>
          <w:lang w:val="sr-Cyrl-CS"/>
        </w:rPr>
      </w:pPr>
    </w:p>
    <w:p w:rsidR="00DD5CF7" w:rsidRDefault="00DD5CF7"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DD5CF7" w:rsidRDefault="00DD5CF7" w:rsidP="005A2DFE">
      <w:pPr>
        <w:jc w:val="both"/>
        <w:rPr>
          <w:rFonts w:ascii="Arial" w:hAnsi="Arial" w:cs="Arial"/>
          <w:color w:val="auto"/>
          <w:lang w:val="sr-Cyrl-CS"/>
        </w:rPr>
      </w:pPr>
    </w:p>
    <w:p w:rsidR="00DD5CF7" w:rsidRPr="00CD2AE8" w:rsidRDefault="00DD5CF7" w:rsidP="005A2DFE">
      <w:pPr>
        <w:jc w:val="both"/>
        <w:rPr>
          <w:rFonts w:ascii="Arial" w:hAnsi="Arial" w:cs="Arial"/>
          <w:color w:val="auto"/>
          <w:lang w:val="sr-Cyrl-CS"/>
        </w:rPr>
      </w:pPr>
    </w:p>
    <w:p w:rsidR="00DD5CF7" w:rsidRPr="00A4456F" w:rsidRDefault="00DD5CF7">
      <w:pPr>
        <w:jc w:val="both"/>
        <w:rPr>
          <w:color w:val="auto"/>
          <w:lang w:val="sr-Cyrl-CS"/>
        </w:rPr>
      </w:pPr>
    </w:p>
    <w:p w:rsidR="00DD5CF7" w:rsidRPr="004C0FCE" w:rsidRDefault="00DD5CF7">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DD5CF7" w:rsidRPr="004C0FCE" w:rsidRDefault="00DD5CF7">
      <w:pPr>
        <w:jc w:val="both"/>
        <w:rPr>
          <w:rFonts w:ascii="Arial" w:hAnsi="Arial" w:cs="Arial"/>
          <w:bCs/>
          <w:iCs/>
          <w:lang w:val="sr-Cyrl-CS"/>
        </w:rPr>
      </w:pPr>
    </w:p>
    <w:p w:rsidR="00DD5CF7" w:rsidRPr="004C0FCE" w:rsidRDefault="00DD5CF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DD5CF7" w:rsidRPr="004C0FCE" w:rsidRDefault="00DD5CF7">
      <w:pPr>
        <w:jc w:val="both"/>
        <w:rPr>
          <w:rFonts w:ascii="Arial" w:hAnsi="Arial" w:cs="Arial"/>
          <w:b/>
          <w:bCs/>
          <w:i/>
          <w:iCs/>
          <w:lang w:val="sr-Cyrl-CS"/>
        </w:rPr>
      </w:pPr>
    </w:p>
    <w:p w:rsidR="00DD5CF7" w:rsidRPr="004C0FCE" w:rsidRDefault="00DD5CF7">
      <w:pPr>
        <w:jc w:val="both"/>
        <w:rPr>
          <w:lang w:val="sr-Cyrl-CS"/>
        </w:rPr>
      </w:pPr>
    </w:p>
    <w:p w:rsidR="00DD5CF7" w:rsidRPr="004C0FCE" w:rsidRDefault="00DD5CF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DD5CF7" w:rsidRPr="004C0FCE" w:rsidRDefault="00DD5CF7">
      <w:pPr>
        <w:jc w:val="both"/>
        <w:rPr>
          <w:lang w:val="sr-Cyrl-CS"/>
        </w:rPr>
      </w:pPr>
    </w:p>
    <w:p w:rsidR="00DD5CF7" w:rsidRPr="004C0FCE" w:rsidRDefault="00DD5CF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DD5CF7" w:rsidRPr="004C0FCE" w:rsidRDefault="00DD5CF7">
      <w:pPr>
        <w:jc w:val="both"/>
        <w:rPr>
          <w:rFonts w:ascii="Arial" w:eastAsia="Times New Roman"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DD5CF7" w:rsidRPr="0020467F" w:rsidRDefault="00DD5CF7">
      <w:pPr>
        <w:jc w:val="both"/>
        <w:rPr>
          <w:rFonts w:ascii="Arial" w:eastAsia="Times New Roman" w:hAnsi="Arial" w:cs="Arial"/>
          <w:bCs/>
          <w:iCs/>
          <w:lang/>
        </w:rPr>
      </w:pPr>
      <w:r w:rsidRPr="004C0FCE">
        <w:rPr>
          <w:rFonts w:ascii="Arial" w:eastAsia="Times New Roman" w:hAnsi="Arial" w:cs="Arial"/>
          <w:bCs/>
          <w:iCs/>
          <w:lang w:val="sr-Cyrl-CS"/>
        </w:rPr>
        <w:t xml:space="preserve">Čçěĺíó, äîďóíó čëč îďîçčâ ďîíóäĺ ňđĺáŕ äîńňŕâčňč íŕ ŕäđĺńó: </w:t>
      </w:r>
      <w:r>
        <w:rPr>
          <w:rFonts w:ascii="Arial" w:eastAsia="Times New Roman" w:hAnsi="Arial" w:cs="Arial"/>
          <w:bCs/>
          <w:iCs/>
          <w:lang/>
        </w:rPr>
        <w:t>„Ęóëňóđíč öĺíňŕđ Âđřŕö“ Âđřŕö, ŃňĺđčĽčíŕ áđ. 62. Âđřŕö</w:t>
      </w:r>
      <w:r w:rsidRPr="0020467F">
        <w:rPr>
          <w:rFonts w:ascii="Arial" w:hAnsi="Arial" w:cs="Arial"/>
          <w:i/>
          <w:iCs/>
          <w:lang/>
        </w:rPr>
        <w:t xml:space="preserve">, </w:t>
      </w:r>
      <w:r w:rsidRPr="0020467F">
        <w:rPr>
          <w:rFonts w:ascii="Arial" w:eastAsia="Times New Roman" w:hAnsi="Arial" w:cs="Arial"/>
          <w:bCs/>
          <w:iCs/>
          <w:color w:val="FF0000"/>
          <w:lang/>
        </w:rPr>
        <w:t xml:space="preserve"> </w:t>
      </w:r>
      <w:r w:rsidRPr="0020467F">
        <w:rPr>
          <w:rFonts w:ascii="Arial" w:eastAsia="Times New Roman" w:hAnsi="Arial" w:cs="Arial"/>
          <w:bCs/>
          <w:iCs/>
          <w:lang/>
        </w:rPr>
        <w:t>ńŕ íŕçíŕęîě:</w:t>
      </w:r>
    </w:p>
    <w:p w:rsidR="00DD5CF7" w:rsidRPr="0020467F" w:rsidRDefault="00DD5CF7">
      <w:pPr>
        <w:jc w:val="both"/>
        <w:rPr>
          <w:rFonts w:ascii="Arial" w:eastAsia="Times New Roman" w:hAnsi="Arial" w:cs="Arial"/>
          <w:bCs/>
          <w:iCs/>
          <w:lang/>
        </w:rPr>
      </w:pPr>
      <w:r w:rsidRPr="0020467F">
        <w:rPr>
          <w:rFonts w:ascii="Arial" w:eastAsia="Times New Roman" w:hAnsi="Arial" w:cs="Arial"/>
          <w:bCs/>
          <w:iCs/>
          <w:lang/>
        </w:rPr>
        <w:t>„</w:t>
      </w:r>
      <w:r w:rsidRPr="0020467F">
        <w:rPr>
          <w:rFonts w:ascii="Arial" w:eastAsia="Times New Roman" w:hAnsi="Arial" w:cs="Arial"/>
          <w:b/>
          <w:bCs/>
          <w:iCs/>
          <w:lang/>
        </w:rPr>
        <w:t>Čçěĺíŕ ďîíóäĺ</w:t>
      </w:r>
      <w:r w:rsidRPr="0020467F">
        <w:rPr>
          <w:rFonts w:ascii="Arial" w:eastAsia="Times New Roman" w:hAnsi="Arial" w:cs="Arial"/>
          <w:b/>
          <w:bCs/>
          <w:lang/>
        </w:rPr>
        <w:t xml:space="preserve"> çŕ Ľŕâíó íŕáŕâęó</w:t>
      </w:r>
      <w:r w:rsidRPr="0020467F">
        <w:rPr>
          <w:rFonts w:ascii="Arial" w:hAnsi="Arial" w:cs="Arial"/>
          <w:lang/>
        </w:rPr>
        <w:t xml:space="preserve"> </w:t>
      </w:r>
      <w:r>
        <w:rPr>
          <w:rFonts w:ascii="Arial" w:hAnsi="Arial" w:cs="Arial"/>
          <w:lang w:val="sr-Cyrl-CS"/>
        </w:rPr>
        <w:t>у</w:t>
      </w:r>
      <w:r w:rsidRPr="0020467F">
        <w:rPr>
          <w:rFonts w:ascii="Arial" w:hAnsi="Arial" w:cs="Arial"/>
          <w:lang/>
        </w:rPr>
        <w:t>слуге</w:t>
      </w:r>
      <w:r>
        <w:rPr>
          <w:rFonts w:ascii="Arial" w:hAnsi="Arial" w:cs="Arial"/>
          <w:lang w:val="sr-Cyrl-CS"/>
        </w:rPr>
        <w:t xml:space="preserve">- </w:t>
      </w:r>
      <w:r>
        <w:rPr>
          <w:rFonts w:ascii="Arial" w:hAnsi="Arial" w:cs="Arial"/>
          <w:b/>
          <w:lang w:val="sr-Cyrl-CS"/>
        </w:rPr>
        <w:t>Гостовање представе „Новогодишња заврзлама“</w:t>
      </w:r>
      <w:r w:rsidRPr="0020467F">
        <w:rPr>
          <w:rFonts w:ascii="Arial" w:hAnsi="Arial" w:cs="Arial"/>
          <w:lang/>
        </w:rPr>
        <w:t>,</w:t>
      </w:r>
      <w:r w:rsidRPr="0020467F">
        <w:rPr>
          <w:rFonts w:ascii="Arial" w:eastAsia="Times New Roman" w:hAnsi="Arial" w:cs="Arial"/>
          <w:b/>
          <w:bCs/>
          <w:color w:val="002060"/>
          <w:lang/>
        </w:rPr>
        <w:t xml:space="preserve"> </w:t>
      </w:r>
      <w:r w:rsidRPr="0020467F">
        <w:rPr>
          <w:rFonts w:ascii="Arial" w:eastAsia="Times New Roman" w:hAnsi="Arial" w:cs="Arial"/>
          <w:b/>
          <w:bCs/>
          <w:lang/>
        </w:rPr>
        <w:t>ŁÍ áđ</w:t>
      </w:r>
      <w:r>
        <w:rPr>
          <w:rFonts w:ascii="Arial" w:eastAsia="Times New Roman" w:hAnsi="Arial" w:cs="Arial"/>
          <w:b/>
          <w:bCs/>
          <w:lang w:val="sr-Cyrl-CS"/>
        </w:rPr>
        <w:t xml:space="preserve"> </w:t>
      </w:r>
      <w:r>
        <w:rPr>
          <w:rFonts w:ascii="Arial" w:eastAsia="Times New Roman" w:hAnsi="Arial" w:cs="Arial"/>
          <w:b/>
          <w:bCs/>
          <w:lang w:val="sr-Latn-CS"/>
        </w:rPr>
        <w:t>1</w:t>
      </w:r>
      <w:r>
        <w:rPr>
          <w:rFonts w:ascii="Arial" w:eastAsia="Times New Roman" w:hAnsi="Arial" w:cs="Arial"/>
          <w:b/>
          <w:bCs/>
          <w:lang w:val="sr-Cyrl-CS"/>
        </w:rPr>
        <w:t>.</w:t>
      </w:r>
      <w:r>
        <w:rPr>
          <w:rFonts w:ascii="Arial" w:eastAsia="Times New Roman" w:hAnsi="Arial" w:cs="Arial"/>
          <w:b/>
          <w:bCs/>
          <w:lang w:val="sr-Latn-CS"/>
        </w:rPr>
        <w:t>2</w:t>
      </w:r>
      <w:r>
        <w:rPr>
          <w:rFonts w:ascii="Arial" w:eastAsia="Times New Roman" w:hAnsi="Arial" w:cs="Arial"/>
          <w:b/>
          <w:bCs/>
          <w:lang w:val="sr-Cyrl-CS"/>
        </w:rPr>
        <w:t>.</w:t>
      </w:r>
      <w:r>
        <w:rPr>
          <w:rFonts w:ascii="Arial" w:eastAsia="Times New Roman" w:hAnsi="Arial" w:cs="Arial"/>
          <w:b/>
          <w:bCs/>
          <w:lang/>
        </w:rPr>
        <w:t>11</w:t>
      </w:r>
      <w:r>
        <w:rPr>
          <w:rFonts w:ascii="Arial" w:eastAsia="Times New Roman" w:hAnsi="Arial" w:cs="Arial"/>
          <w:b/>
          <w:bCs/>
          <w:lang w:val="sr-Cyrl-CS"/>
        </w:rPr>
        <w:t>.</w:t>
      </w:r>
      <w:r w:rsidRPr="0020467F">
        <w:rPr>
          <w:rFonts w:ascii="Arial" w:eastAsia="Times New Roman" w:hAnsi="Arial" w:cs="Arial"/>
          <w:b/>
          <w:bCs/>
          <w:lang/>
        </w:rPr>
        <w:t>/201</w:t>
      </w:r>
      <w:r>
        <w:rPr>
          <w:rFonts w:ascii="Arial" w:eastAsia="Times New Roman" w:hAnsi="Arial" w:cs="Arial"/>
          <w:b/>
          <w:bCs/>
          <w:lang/>
        </w:rPr>
        <w:t>7</w:t>
      </w:r>
      <w:r w:rsidRPr="0020467F">
        <w:rPr>
          <w:rFonts w:ascii="Arial" w:eastAsia="Times New Roman" w:hAnsi="Arial" w:cs="Arial"/>
          <w:b/>
          <w:bCs/>
          <w:lang/>
        </w:rPr>
        <w:t>- ÍĹ ÎŇÂŔĐŔŇČ”</w:t>
      </w:r>
      <w:r w:rsidRPr="0020467F">
        <w:rPr>
          <w:rFonts w:ascii="Arial" w:eastAsia="Times New Roman" w:hAnsi="Arial" w:cs="Arial"/>
          <w:bCs/>
          <w:iCs/>
          <w:lang/>
        </w:rPr>
        <w:t xml:space="preserve"> čëč</w:t>
      </w:r>
    </w:p>
    <w:p w:rsidR="00DD5CF7" w:rsidRPr="0020467F" w:rsidRDefault="00DD5CF7" w:rsidP="001F6F58">
      <w:pPr>
        <w:jc w:val="both"/>
        <w:rPr>
          <w:rFonts w:ascii="Arial" w:eastAsia="Times New Roman" w:hAnsi="Arial" w:cs="Arial"/>
          <w:bCs/>
          <w:iCs/>
          <w:lang/>
        </w:rPr>
      </w:pPr>
      <w:r w:rsidRPr="0020467F">
        <w:rPr>
          <w:rFonts w:ascii="Arial" w:eastAsia="Times New Roman" w:hAnsi="Arial" w:cs="Arial"/>
          <w:bCs/>
          <w:iCs/>
          <w:lang/>
        </w:rPr>
        <w:t>„</w:t>
      </w:r>
      <w:r w:rsidRPr="0020467F">
        <w:rPr>
          <w:rFonts w:ascii="Arial" w:eastAsia="Times New Roman" w:hAnsi="Arial" w:cs="Arial"/>
          <w:b/>
          <w:bCs/>
          <w:iCs/>
          <w:lang/>
        </w:rPr>
        <w:t>Äîďóíŕ ďîíóäĺ</w:t>
      </w:r>
      <w:r w:rsidRPr="0020467F">
        <w:rPr>
          <w:rFonts w:ascii="Arial" w:eastAsia="Times New Roman" w:hAnsi="Arial" w:cs="Arial"/>
          <w:bCs/>
          <w:iCs/>
          <w:lang/>
        </w:rPr>
        <w:t xml:space="preserve"> </w:t>
      </w:r>
      <w:r w:rsidRPr="0020467F">
        <w:rPr>
          <w:rFonts w:ascii="Arial" w:eastAsia="Times New Roman" w:hAnsi="Arial" w:cs="Arial"/>
          <w:b/>
          <w:bCs/>
          <w:lang/>
        </w:rPr>
        <w:t>çŕ Ľŕâíó íŕáŕâęó</w:t>
      </w:r>
      <w:r w:rsidRPr="0020467F">
        <w:rPr>
          <w:rFonts w:ascii="Arial" w:hAnsi="Arial" w:cs="Arial"/>
          <w:lang/>
        </w:rPr>
        <w:t xml:space="preserve"> </w:t>
      </w:r>
      <w:r>
        <w:rPr>
          <w:rFonts w:ascii="Arial" w:hAnsi="Arial" w:cs="Arial"/>
          <w:lang w:val="sr-Cyrl-CS"/>
        </w:rPr>
        <w:t>у</w:t>
      </w:r>
      <w:r w:rsidRPr="0020467F">
        <w:rPr>
          <w:rFonts w:ascii="Arial" w:hAnsi="Arial" w:cs="Arial"/>
          <w:lang/>
        </w:rPr>
        <w:t>слуге</w:t>
      </w:r>
      <w:r w:rsidRPr="008B2632">
        <w:rPr>
          <w:rFonts w:ascii="Arial" w:hAnsi="Arial" w:cs="Arial"/>
          <w:lang w:val="sr-Cyrl-CS"/>
        </w:rPr>
        <w:t>-</w:t>
      </w:r>
      <w:r w:rsidRPr="0020467F">
        <w:rPr>
          <w:rFonts w:ascii="Arial" w:hAnsi="Arial" w:cs="Arial"/>
          <w:lang/>
        </w:rPr>
        <w:t>,</w:t>
      </w:r>
      <w:r w:rsidRPr="0020467F">
        <w:rPr>
          <w:rFonts w:ascii="Arial" w:eastAsia="Times New Roman" w:hAnsi="Arial" w:cs="Arial"/>
          <w:b/>
          <w:bCs/>
          <w:color w:val="002060"/>
          <w:lang/>
        </w:rPr>
        <w:t xml:space="preserve"> </w:t>
      </w:r>
      <w:r>
        <w:rPr>
          <w:rFonts w:ascii="Arial" w:hAnsi="Arial" w:cs="Arial"/>
          <w:b/>
          <w:lang w:val="sr-Cyrl-CS"/>
        </w:rPr>
        <w:t>Гостовање представе „Новогодишња заврзлама“</w:t>
      </w:r>
      <w:r w:rsidRPr="0020467F">
        <w:rPr>
          <w:rFonts w:ascii="Arial" w:hAnsi="Arial" w:cs="Arial"/>
          <w:lang/>
        </w:rPr>
        <w:t>,</w:t>
      </w:r>
      <w:r w:rsidRPr="0020467F">
        <w:rPr>
          <w:rFonts w:ascii="Arial" w:eastAsia="Times New Roman" w:hAnsi="Arial" w:cs="Arial"/>
          <w:b/>
          <w:bCs/>
          <w:color w:val="002060"/>
          <w:lang/>
        </w:rPr>
        <w:t xml:space="preserve"> </w:t>
      </w:r>
      <w:r w:rsidRPr="0020467F">
        <w:rPr>
          <w:rFonts w:ascii="Arial" w:eastAsia="Times New Roman" w:hAnsi="Arial" w:cs="Arial"/>
          <w:b/>
          <w:bCs/>
          <w:lang/>
        </w:rPr>
        <w:t>ŁÍ áđ</w:t>
      </w:r>
      <w:r>
        <w:rPr>
          <w:rFonts w:ascii="Arial" w:eastAsia="Times New Roman" w:hAnsi="Arial" w:cs="Arial"/>
          <w:b/>
          <w:bCs/>
          <w:lang w:val="sr-Cyrl-CS"/>
        </w:rPr>
        <w:t xml:space="preserve"> </w:t>
      </w:r>
      <w:r>
        <w:rPr>
          <w:rFonts w:ascii="Arial" w:eastAsia="Times New Roman" w:hAnsi="Arial" w:cs="Arial"/>
          <w:b/>
          <w:bCs/>
          <w:lang w:val="sr-Latn-CS"/>
        </w:rPr>
        <w:t>1</w:t>
      </w:r>
      <w:r>
        <w:rPr>
          <w:rFonts w:ascii="Arial" w:eastAsia="Times New Roman" w:hAnsi="Arial" w:cs="Arial"/>
          <w:b/>
          <w:bCs/>
          <w:lang w:val="sr-Cyrl-CS"/>
        </w:rPr>
        <w:t>.</w:t>
      </w:r>
      <w:r>
        <w:rPr>
          <w:rFonts w:ascii="Arial" w:eastAsia="Times New Roman" w:hAnsi="Arial" w:cs="Arial"/>
          <w:b/>
          <w:bCs/>
          <w:lang w:val="sr-Latn-CS"/>
        </w:rPr>
        <w:t>2</w:t>
      </w:r>
      <w:r>
        <w:rPr>
          <w:rFonts w:ascii="Arial" w:eastAsia="Times New Roman" w:hAnsi="Arial" w:cs="Arial"/>
          <w:b/>
          <w:bCs/>
          <w:lang w:val="sr-Cyrl-CS"/>
        </w:rPr>
        <w:t>.</w:t>
      </w:r>
      <w:r>
        <w:rPr>
          <w:rFonts w:ascii="Arial" w:eastAsia="Times New Roman" w:hAnsi="Arial" w:cs="Arial"/>
          <w:b/>
          <w:bCs/>
          <w:lang/>
        </w:rPr>
        <w:t>11</w:t>
      </w:r>
      <w:r>
        <w:rPr>
          <w:rFonts w:ascii="Arial" w:eastAsia="Times New Roman" w:hAnsi="Arial" w:cs="Arial"/>
          <w:b/>
          <w:bCs/>
          <w:lang w:val="sr-Cyrl-CS"/>
        </w:rPr>
        <w:t>.</w:t>
      </w:r>
      <w:r w:rsidRPr="0020467F">
        <w:rPr>
          <w:rFonts w:ascii="Arial" w:eastAsia="Times New Roman" w:hAnsi="Arial" w:cs="Arial"/>
          <w:b/>
          <w:bCs/>
          <w:lang/>
        </w:rPr>
        <w:t>/201</w:t>
      </w:r>
      <w:r>
        <w:rPr>
          <w:rFonts w:ascii="Arial" w:eastAsia="Times New Roman" w:hAnsi="Arial" w:cs="Arial"/>
          <w:b/>
          <w:bCs/>
          <w:lang/>
        </w:rPr>
        <w:t>7</w:t>
      </w:r>
      <w:r w:rsidRPr="0020467F">
        <w:rPr>
          <w:rFonts w:ascii="Arial" w:eastAsia="Times New Roman" w:hAnsi="Arial" w:cs="Arial"/>
          <w:b/>
          <w:bCs/>
          <w:lang/>
        </w:rPr>
        <w:t>- ÍĹ ÎŇÂŔĐŔŇČ”</w:t>
      </w:r>
      <w:r w:rsidRPr="0020467F">
        <w:rPr>
          <w:rFonts w:ascii="Arial" w:eastAsia="Times New Roman" w:hAnsi="Arial" w:cs="Arial"/>
          <w:bCs/>
          <w:iCs/>
          <w:lang/>
        </w:rPr>
        <w:t xml:space="preserve"> čëč</w:t>
      </w:r>
    </w:p>
    <w:p w:rsidR="00DD5CF7" w:rsidRPr="0020467F" w:rsidRDefault="00DD5CF7" w:rsidP="001F6F58">
      <w:pPr>
        <w:jc w:val="both"/>
        <w:rPr>
          <w:rFonts w:ascii="Arial" w:eastAsia="Times New Roman" w:hAnsi="Arial" w:cs="Arial"/>
          <w:bCs/>
          <w:iCs/>
          <w:lang/>
        </w:rPr>
      </w:pPr>
      <w:r w:rsidRPr="0020467F">
        <w:rPr>
          <w:rFonts w:ascii="Arial" w:eastAsia="Times New Roman" w:hAnsi="Arial" w:cs="Arial"/>
          <w:bCs/>
          <w:iCs/>
          <w:lang/>
        </w:rPr>
        <w:t xml:space="preserve"> „</w:t>
      </w:r>
      <w:r w:rsidRPr="0020467F">
        <w:rPr>
          <w:rFonts w:ascii="Arial" w:eastAsia="Times New Roman" w:hAnsi="Arial" w:cs="Arial"/>
          <w:b/>
          <w:bCs/>
          <w:iCs/>
          <w:lang/>
        </w:rPr>
        <w:t>Îďîçčâ ďîíóäĺ</w:t>
      </w:r>
      <w:r w:rsidRPr="0020467F">
        <w:rPr>
          <w:rFonts w:ascii="Arial" w:eastAsia="Times New Roman" w:hAnsi="Arial" w:cs="Arial"/>
          <w:bCs/>
          <w:iCs/>
          <w:lang/>
        </w:rPr>
        <w:t xml:space="preserve"> </w:t>
      </w:r>
      <w:r w:rsidRPr="0020467F">
        <w:rPr>
          <w:rFonts w:ascii="Arial" w:eastAsia="Times New Roman" w:hAnsi="Arial" w:cs="Arial"/>
          <w:b/>
          <w:bCs/>
          <w:lang/>
        </w:rPr>
        <w:t>çŕ Ľŕâíó íŕáŕâęó</w:t>
      </w:r>
      <w:r w:rsidRPr="0020467F">
        <w:rPr>
          <w:rFonts w:ascii="Arial" w:hAnsi="Arial" w:cs="Arial"/>
          <w:lang/>
        </w:rPr>
        <w:t xml:space="preserve"> услуге-,</w:t>
      </w:r>
      <w:r w:rsidRPr="00DC094C">
        <w:rPr>
          <w:rFonts w:ascii="Arial" w:hAnsi="Arial" w:cs="Arial"/>
          <w:lang w:val="sr-Cyrl-CS"/>
        </w:rPr>
        <w:t xml:space="preserve"> </w:t>
      </w:r>
      <w:r>
        <w:rPr>
          <w:rFonts w:ascii="Arial" w:hAnsi="Arial" w:cs="Arial"/>
          <w:b/>
          <w:lang w:val="sr-Cyrl-CS"/>
        </w:rPr>
        <w:t>Гостовање представе „Новогодишња заврзлама“</w:t>
      </w:r>
      <w:r w:rsidRPr="0020467F">
        <w:rPr>
          <w:rFonts w:ascii="Arial" w:hAnsi="Arial" w:cs="Arial"/>
          <w:lang/>
        </w:rPr>
        <w:t>,</w:t>
      </w:r>
      <w:r w:rsidRPr="0020467F">
        <w:rPr>
          <w:rFonts w:ascii="Arial" w:eastAsia="Times New Roman" w:hAnsi="Arial" w:cs="Arial"/>
          <w:b/>
          <w:bCs/>
          <w:color w:val="002060"/>
          <w:lang/>
        </w:rPr>
        <w:t xml:space="preserve"> </w:t>
      </w:r>
      <w:r w:rsidRPr="0020467F">
        <w:rPr>
          <w:rFonts w:ascii="Arial" w:eastAsia="Times New Roman" w:hAnsi="Arial" w:cs="Arial"/>
          <w:b/>
          <w:bCs/>
          <w:lang/>
        </w:rPr>
        <w:t>ŁÍ áđ</w:t>
      </w:r>
      <w:r>
        <w:rPr>
          <w:rFonts w:ascii="Arial" w:eastAsia="Times New Roman" w:hAnsi="Arial" w:cs="Arial"/>
          <w:b/>
          <w:bCs/>
          <w:lang w:val="sr-Cyrl-CS"/>
        </w:rPr>
        <w:t xml:space="preserve"> </w:t>
      </w:r>
      <w:r>
        <w:rPr>
          <w:rFonts w:ascii="Arial" w:eastAsia="Times New Roman" w:hAnsi="Arial" w:cs="Arial"/>
          <w:b/>
          <w:bCs/>
          <w:lang w:val="sr-Latn-CS"/>
        </w:rPr>
        <w:t>1</w:t>
      </w:r>
      <w:r>
        <w:rPr>
          <w:rFonts w:ascii="Arial" w:eastAsia="Times New Roman" w:hAnsi="Arial" w:cs="Arial"/>
          <w:b/>
          <w:bCs/>
          <w:lang w:val="sr-Cyrl-CS"/>
        </w:rPr>
        <w:t>.</w:t>
      </w:r>
      <w:r>
        <w:rPr>
          <w:rFonts w:ascii="Arial" w:eastAsia="Times New Roman" w:hAnsi="Arial" w:cs="Arial"/>
          <w:b/>
          <w:bCs/>
          <w:lang w:val="sr-Latn-CS"/>
        </w:rPr>
        <w:t>2</w:t>
      </w:r>
      <w:r>
        <w:rPr>
          <w:rFonts w:ascii="Arial" w:eastAsia="Times New Roman" w:hAnsi="Arial" w:cs="Arial"/>
          <w:b/>
          <w:bCs/>
          <w:lang w:val="sr-Cyrl-CS"/>
        </w:rPr>
        <w:t>.</w:t>
      </w:r>
      <w:r>
        <w:rPr>
          <w:rFonts w:ascii="Arial" w:eastAsia="Times New Roman" w:hAnsi="Arial" w:cs="Arial"/>
          <w:b/>
          <w:bCs/>
          <w:lang/>
        </w:rPr>
        <w:t>11</w:t>
      </w:r>
      <w:r>
        <w:rPr>
          <w:rFonts w:ascii="Arial" w:eastAsia="Times New Roman" w:hAnsi="Arial" w:cs="Arial"/>
          <w:b/>
          <w:bCs/>
          <w:lang w:val="sr-Cyrl-CS"/>
        </w:rPr>
        <w:t>.</w:t>
      </w:r>
      <w:r w:rsidRPr="0020467F">
        <w:rPr>
          <w:rFonts w:ascii="Arial" w:eastAsia="Times New Roman" w:hAnsi="Arial" w:cs="Arial"/>
          <w:b/>
          <w:bCs/>
          <w:lang/>
        </w:rPr>
        <w:t>/201</w:t>
      </w:r>
      <w:r>
        <w:rPr>
          <w:rFonts w:ascii="Arial" w:eastAsia="Times New Roman" w:hAnsi="Arial" w:cs="Arial"/>
          <w:b/>
          <w:bCs/>
          <w:lang/>
        </w:rPr>
        <w:t>7</w:t>
      </w:r>
      <w:r w:rsidRPr="0020467F">
        <w:rPr>
          <w:rFonts w:ascii="Arial" w:eastAsia="Times New Roman" w:hAnsi="Arial" w:cs="Arial"/>
          <w:b/>
          <w:bCs/>
          <w:lang/>
        </w:rPr>
        <w:t>- ÍĹ ÎŇÂŔĐŔŇČ”</w:t>
      </w:r>
      <w:r w:rsidRPr="0020467F">
        <w:rPr>
          <w:rFonts w:ascii="Arial" w:eastAsia="Times New Roman" w:hAnsi="Arial" w:cs="Arial"/>
          <w:bCs/>
          <w:iCs/>
          <w:lang/>
        </w:rPr>
        <w:t xml:space="preserve"> čëč</w:t>
      </w:r>
    </w:p>
    <w:p w:rsidR="00DD5CF7" w:rsidRPr="0020467F" w:rsidRDefault="00DD5CF7" w:rsidP="001F6F58">
      <w:pPr>
        <w:jc w:val="both"/>
        <w:rPr>
          <w:rFonts w:ascii="Arial" w:eastAsia="Times New Roman" w:hAnsi="Arial" w:cs="Arial"/>
          <w:bCs/>
          <w:iCs/>
          <w:lang/>
        </w:rPr>
      </w:pPr>
      <w:r w:rsidRPr="0020467F">
        <w:rPr>
          <w:rFonts w:ascii="Arial" w:eastAsia="Times New Roman" w:hAnsi="Arial" w:cs="Arial"/>
          <w:bCs/>
          <w:iCs/>
          <w:lang/>
        </w:rPr>
        <w:t>„</w:t>
      </w:r>
      <w:r w:rsidRPr="0020467F">
        <w:rPr>
          <w:rFonts w:ascii="Arial" w:eastAsia="Times New Roman" w:hAnsi="Arial" w:cs="Arial"/>
          <w:b/>
          <w:bCs/>
          <w:iCs/>
          <w:lang/>
        </w:rPr>
        <w:t>Čçěĺíŕ č äîďóíŕ ďîíóäĺ</w:t>
      </w:r>
      <w:r w:rsidRPr="0020467F">
        <w:rPr>
          <w:rFonts w:ascii="Arial" w:eastAsia="Times New Roman" w:hAnsi="Arial" w:cs="Arial"/>
          <w:b/>
          <w:bCs/>
          <w:lang/>
        </w:rPr>
        <w:t xml:space="preserve"> çŕ Ľŕâíó íŕáŕâęó</w:t>
      </w:r>
      <w:r w:rsidRPr="0020467F">
        <w:rPr>
          <w:rFonts w:ascii="Arial" w:hAnsi="Arial" w:cs="Arial"/>
          <w:lang/>
        </w:rPr>
        <w:t xml:space="preserve"> </w:t>
      </w:r>
      <w:r>
        <w:rPr>
          <w:rFonts w:ascii="Arial" w:hAnsi="Arial" w:cs="Arial"/>
          <w:lang w:val="sr-Cyrl-CS"/>
        </w:rPr>
        <w:t>у</w:t>
      </w:r>
      <w:r w:rsidRPr="0020467F">
        <w:rPr>
          <w:rFonts w:ascii="Arial" w:hAnsi="Arial" w:cs="Arial"/>
          <w:lang/>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„Новогодишња заврзлама“</w:t>
      </w:r>
      <w:r w:rsidRPr="0020467F">
        <w:rPr>
          <w:rFonts w:ascii="Arial" w:hAnsi="Arial" w:cs="Arial"/>
          <w:lang/>
        </w:rPr>
        <w:t>,</w:t>
      </w:r>
      <w:r w:rsidRPr="0020467F">
        <w:rPr>
          <w:rFonts w:ascii="Arial" w:eastAsia="Times New Roman" w:hAnsi="Arial" w:cs="Arial"/>
          <w:b/>
          <w:bCs/>
          <w:color w:val="002060"/>
          <w:lang/>
        </w:rPr>
        <w:t xml:space="preserve"> </w:t>
      </w:r>
      <w:r w:rsidRPr="0020467F">
        <w:rPr>
          <w:rFonts w:ascii="Arial" w:eastAsia="Times New Roman" w:hAnsi="Arial" w:cs="Arial"/>
          <w:b/>
          <w:bCs/>
          <w:lang/>
        </w:rPr>
        <w:t>ŁÍ áđ</w:t>
      </w:r>
      <w:r>
        <w:rPr>
          <w:rFonts w:ascii="Arial" w:eastAsia="Times New Roman" w:hAnsi="Arial" w:cs="Arial"/>
          <w:b/>
          <w:bCs/>
          <w:lang w:val="sr-Cyrl-CS"/>
        </w:rPr>
        <w:t xml:space="preserve"> </w:t>
      </w:r>
      <w:r>
        <w:rPr>
          <w:rFonts w:ascii="Arial" w:eastAsia="Times New Roman" w:hAnsi="Arial" w:cs="Arial"/>
          <w:b/>
          <w:bCs/>
          <w:lang w:val="sr-Latn-CS"/>
        </w:rPr>
        <w:t>1</w:t>
      </w:r>
      <w:r>
        <w:rPr>
          <w:rFonts w:ascii="Arial" w:eastAsia="Times New Roman" w:hAnsi="Arial" w:cs="Arial"/>
          <w:b/>
          <w:bCs/>
          <w:lang w:val="sr-Cyrl-CS"/>
        </w:rPr>
        <w:t>.</w:t>
      </w:r>
      <w:r>
        <w:rPr>
          <w:rFonts w:ascii="Arial" w:eastAsia="Times New Roman" w:hAnsi="Arial" w:cs="Arial"/>
          <w:b/>
          <w:bCs/>
          <w:lang w:val="sr-Latn-CS"/>
        </w:rPr>
        <w:t>2</w:t>
      </w:r>
      <w:r>
        <w:rPr>
          <w:rFonts w:ascii="Arial" w:eastAsia="Times New Roman" w:hAnsi="Arial" w:cs="Arial"/>
          <w:b/>
          <w:bCs/>
          <w:lang w:val="sr-Cyrl-CS"/>
        </w:rPr>
        <w:t>.</w:t>
      </w:r>
      <w:r>
        <w:rPr>
          <w:rFonts w:ascii="Arial" w:eastAsia="Times New Roman" w:hAnsi="Arial" w:cs="Arial"/>
          <w:b/>
          <w:bCs/>
          <w:lang/>
        </w:rPr>
        <w:t>11</w:t>
      </w:r>
      <w:r>
        <w:rPr>
          <w:rFonts w:ascii="Arial" w:eastAsia="Times New Roman" w:hAnsi="Arial" w:cs="Arial"/>
          <w:b/>
          <w:bCs/>
          <w:lang w:val="sr-Cyrl-CS"/>
        </w:rPr>
        <w:t>.</w:t>
      </w:r>
      <w:r w:rsidRPr="0020467F">
        <w:rPr>
          <w:rFonts w:ascii="Arial" w:eastAsia="Times New Roman" w:hAnsi="Arial" w:cs="Arial"/>
          <w:b/>
          <w:bCs/>
          <w:lang/>
        </w:rPr>
        <w:t>/201</w:t>
      </w:r>
      <w:r>
        <w:rPr>
          <w:rFonts w:ascii="Arial" w:eastAsia="Times New Roman" w:hAnsi="Arial" w:cs="Arial"/>
          <w:b/>
          <w:bCs/>
          <w:lang/>
        </w:rPr>
        <w:t>7</w:t>
      </w:r>
      <w:r w:rsidRPr="0020467F">
        <w:rPr>
          <w:rFonts w:ascii="Arial" w:eastAsia="Times New Roman" w:hAnsi="Arial" w:cs="Arial"/>
          <w:b/>
          <w:bCs/>
          <w:lang/>
        </w:rPr>
        <w:t>- ÍĹ ÎŇÂŔĐŔŇČ”</w:t>
      </w:r>
      <w:r w:rsidRPr="0020467F">
        <w:rPr>
          <w:rFonts w:ascii="Arial" w:eastAsia="Times New Roman" w:hAnsi="Arial" w:cs="Arial"/>
          <w:bCs/>
          <w:iCs/>
          <w:lang/>
        </w:rPr>
        <w:t xml:space="preserve"> čëč</w:t>
      </w:r>
    </w:p>
    <w:p w:rsidR="00DD5CF7" w:rsidRPr="00DC094C" w:rsidRDefault="00DD5CF7">
      <w:pPr>
        <w:jc w:val="both"/>
        <w:rPr>
          <w:rFonts w:ascii="Arial" w:eastAsia="Times New Roman" w:hAnsi="Arial" w:cs="Arial"/>
          <w:bCs/>
          <w:lang/>
        </w:rPr>
      </w:pPr>
    </w:p>
    <w:p w:rsidR="00DD5CF7" w:rsidRPr="000B56F0" w:rsidRDefault="00DD5CF7">
      <w:pPr>
        <w:jc w:val="both"/>
        <w:rPr>
          <w:rFonts w:ascii="Arial" w:hAnsi="Arial" w:cs="Arial"/>
          <w:lang/>
        </w:rPr>
      </w:pPr>
      <w:r w:rsidRPr="0020467F">
        <w:rPr>
          <w:rFonts w:ascii="Arial" w:eastAsia="Times New Roman" w:hAnsi="Arial" w:cs="Arial"/>
          <w:bCs/>
          <w:lang/>
        </w:rPr>
        <w:t>Íŕ ďîëĺčíč ęîâĺđňĺ čëč íŕ ęóňčĽč íŕâĺńňč íŕçčâ</w:t>
      </w:r>
      <w:r>
        <w:rPr>
          <w:rFonts w:ascii="Arial" w:eastAsia="Times New Roman" w:hAnsi="Arial" w:cs="Arial"/>
          <w:bCs/>
          <w:lang w:val="sr-Cyrl-CS"/>
        </w:rPr>
        <w:t xml:space="preserve"> č ŕäđĺńó</w:t>
      </w:r>
      <w:r w:rsidRPr="0020467F">
        <w:rPr>
          <w:rFonts w:ascii="Arial" w:eastAsia="Times New Roman" w:hAnsi="Arial" w:cs="Arial"/>
          <w:bCs/>
          <w:lang/>
        </w:rPr>
        <w:t xml:space="preserve"> ďîíóŕ÷ŕ. Ó ńëó÷ŕĽó äŕ ďîíó</w:t>
      </w:r>
      <w:r w:rsidRPr="000B56F0">
        <w:rPr>
          <w:rFonts w:ascii="Arial" w:eastAsia="Times New Roman" w:hAnsi="Arial" w:cs="Arial"/>
          <w:bCs/>
          <w:lang/>
        </w:rPr>
        <w:t>äó ďîäíîńč ăđóďŕ ďîíóŕ÷ŕ, íŕ ęîâĺđňč Ľĺ ďîňđĺáíî íŕçíŕ÷čňč äŕ ńĺ đŕäč î ăđóďč ďîíóŕ÷ŕ č íŕâĺńňč íŕçčâĺ č ŕäđĺńó ńâčő ó÷ĺńíčęŕ ó çŕĽĺäíč÷ęîĽ ďîíóäč.</w:t>
      </w:r>
    </w:p>
    <w:p w:rsidR="00DD5CF7" w:rsidRPr="000B56F0" w:rsidRDefault="00DD5CF7">
      <w:pPr>
        <w:jc w:val="both"/>
        <w:rPr>
          <w:rFonts w:ascii="Arial" w:hAnsi="Arial" w:cs="Arial"/>
          <w:b/>
          <w:i/>
          <w:iCs/>
          <w:lang/>
        </w:rPr>
      </w:pPr>
      <w:r w:rsidRPr="000B56F0">
        <w:rPr>
          <w:rFonts w:ascii="Arial" w:hAnsi="Arial" w:cs="Arial"/>
          <w:lang/>
        </w:rPr>
        <w:t>По истеку рока за подношење понуда понуђач не може да повуче нити да мења своју понуду.</w:t>
      </w:r>
    </w:p>
    <w:p w:rsidR="00DD5CF7" w:rsidRPr="000B56F0" w:rsidRDefault="00DD5CF7">
      <w:pPr>
        <w:jc w:val="both"/>
        <w:rPr>
          <w:rFonts w:ascii="Arial" w:hAnsi="Arial" w:cs="Arial"/>
          <w:b/>
          <w:i/>
          <w:iCs/>
          <w:lang/>
        </w:rPr>
      </w:pPr>
    </w:p>
    <w:p w:rsidR="00DD5CF7" w:rsidRPr="000B56F0" w:rsidRDefault="00DD5CF7">
      <w:pPr>
        <w:jc w:val="both"/>
        <w:rPr>
          <w:rFonts w:ascii="Arial" w:hAnsi="Arial" w:cs="Arial"/>
          <w:bCs/>
          <w:iCs/>
          <w:lang/>
        </w:rPr>
      </w:pPr>
      <w:r w:rsidRPr="000B56F0">
        <w:rPr>
          <w:rFonts w:ascii="Arial" w:hAnsi="Arial" w:cs="Arial"/>
          <w:b/>
          <w:bCs/>
          <w:i/>
          <w:iCs/>
          <w:lang/>
        </w:rPr>
        <w:t xml:space="preserve">6. УЧЕСТВОВАЊЕ У ЗАЈЕДНИЧКОЈ ПОНУДИ ИЛИ КАО ПОДИЗВОЂАЧ </w:t>
      </w:r>
    </w:p>
    <w:p w:rsidR="00DD5CF7" w:rsidRPr="000B56F0" w:rsidRDefault="00DD5CF7">
      <w:pPr>
        <w:jc w:val="both"/>
        <w:rPr>
          <w:rFonts w:ascii="Arial" w:hAnsi="Arial" w:cs="Arial"/>
          <w:bCs/>
          <w:iCs/>
          <w:lang/>
        </w:rPr>
      </w:pPr>
    </w:p>
    <w:p w:rsidR="00DD5CF7" w:rsidRPr="000B56F0" w:rsidRDefault="00DD5CF7">
      <w:pPr>
        <w:jc w:val="both"/>
        <w:rPr>
          <w:rFonts w:ascii="Arial" w:hAnsi="Arial" w:cs="Arial"/>
          <w:iCs/>
          <w:lang/>
        </w:rPr>
      </w:pPr>
      <w:r w:rsidRPr="000B56F0">
        <w:rPr>
          <w:rFonts w:ascii="Arial" w:hAnsi="Arial" w:cs="Arial"/>
          <w:bCs/>
          <w:iCs/>
          <w:lang/>
        </w:rPr>
        <w:t>Понуђач може да поднесе само једну понуду.</w:t>
      </w:r>
      <w:r w:rsidRPr="000B56F0">
        <w:rPr>
          <w:rFonts w:ascii="Arial" w:hAnsi="Arial" w:cs="Arial"/>
          <w:i/>
          <w:iCs/>
          <w:lang/>
        </w:rPr>
        <w:t xml:space="preserve"> </w:t>
      </w:r>
    </w:p>
    <w:p w:rsidR="00DD5CF7" w:rsidRPr="000B56F0" w:rsidRDefault="00DD5CF7">
      <w:pPr>
        <w:jc w:val="both"/>
        <w:rPr>
          <w:rFonts w:ascii="Arial" w:hAnsi="Arial" w:cs="Arial"/>
          <w:iCs/>
          <w:lang/>
        </w:rPr>
      </w:pPr>
      <w:r w:rsidRPr="000B56F0">
        <w:rPr>
          <w:rFonts w:ascii="Arial" w:hAnsi="Arial" w:cs="Arial"/>
          <w:iCs/>
          <w:lang/>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DD5CF7" w:rsidRPr="00F21E28" w:rsidRDefault="00DD5CF7">
      <w:pPr>
        <w:jc w:val="both"/>
        <w:rPr>
          <w:rFonts w:ascii="Arial" w:hAnsi="Arial" w:cs="Arial"/>
          <w:i/>
          <w:iCs/>
          <w:color w:val="FF0000"/>
          <w:lang/>
        </w:rPr>
      </w:pPr>
      <w:r w:rsidRPr="000B56F0">
        <w:rPr>
          <w:rFonts w:ascii="Arial" w:hAnsi="Arial" w:cs="Arial"/>
          <w:iCs/>
          <w:lang/>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DD5CF7" w:rsidRPr="00130EE8" w:rsidRDefault="00DD5CF7">
      <w:pPr>
        <w:jc w:val="both"/>
        <w:rPr>
          <w:lang/>
        </w:rPr>
      </w:pPr>
    </w:p>
    <w:p w:rsidR="00DD5CF7" w:rsidRPr="00A4456F" w:rsidRDefault="00DD5CF7">
      <w:pPr>
        <w:jc w:val="both"/>
        <w:rPr>
          <w:rFonts w:ascii="Arial" w:hAnsi="Arial" w:cs="Arial"/>
          <w:iCs/>
          <w:lang/>
        </w:rPr>
      </w:pPr>
      <w:r w:rsidRPr="00A4456F">
        <w:rPr>
          <w:rFonts w:ascii="Arial" w:hAnsi="Arial" w:cs="Arial"/>
          <w:b/>
          <w:bCs/>
          <w:i/>
          <w:iCs/>
          <w:lang/>
        </w:rPr>
        <w:t>7. ПОНУДА СА ПОДИЗВОЂАЧЕМ</w:t>
      </w:r>
    </w:p>
    <w:p w:rsidR="00DD5CF7" w:rsidRPr="00A4456F" w:rsidRDefault="00DD5CF7">
      <w:pPr>
        <w:jc w:val="both"/>
        <w:rPr>
          <w:rFonts w:ascii="Arial" w:hAnsi="Arial" w:cs="Arial"/>
          <w:iCs/>
          <w:lang/>
        </w:rPr>
      </w:pPr>
    </w:p>
    <w:p w:rsidR="00DD5CF7" w:rsidRPr="00A4456F" w:rsidRDefault="00DD5CF7">
      <w:pPr>
        <w:jc w:val="both"/>
        <w:rPr>
          <w:rFonts w:ascii="Arial" w:hAnsi="Arial" w:cs="Arial"/>
          <w:iCs/>
          <w:lang/>
        </w:rPr>
      </w:pPr>
      <w:r w:rsidRPr="00A4456F">
        <w:rPr>
          <w:rFonts w:ascii="Arial" w:hAnsi="Arial" w:cs="Arial"/>
          <w:iCs/>
          <w:lang/>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lang/>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DD5CF7" w:rsidRPr="000B56F0" w:rsidRDefault="00DD5CF7">
      <w:pPr>
        <w:jc w:val="both"/>
        <w:rPr>
          <w:rFonts w:ascii="Arial" w:hAnsi="Arial" w:cs="Arial"/>
          <w:iCs/>
          <w:lang/>
        </w:rPr>
      </w:pPr>
      <w:r w:rsidRPr="000B56F0">
        <w:rPr>
          <w:rFonts w:ascii="Arial" w:hAnsi="Arial" w:cs="Arial"/>
          <w:iCs/>
          <w:lang/>
        </w:rPr>
        <w:t xml:space="preserve">Понуђач </w:t>
      </w:r>
      <w:r w:rsidRPr="000B56F0">
        <w:rPr>
          <w:rFonts w:ascii="Arial" w:hAnsi="Arial" w:cs="Arial"/>
          <w:iCs/>
          <w:color w:val="auto"/>
          <w:lang/>
        </w:rPr>
        <w:t>у Обрасцу понуде</w:t>
      </w:r>
      <w:r w:rsidRPr="000B56F0">
        <w:rPr>
          <w:rFonts w:ascii="Arial" w:hAnsi="Arial" w:cs="Arial"/>
          <w:i/>
          <w:iCs/>
          <w:lang/>
        </w:rPr>
        <w:t xml:space="preserve"> </w:t>
      </w:r>
      <w:r w:rsidRPr="000B56F0">
        <w:rPr>
          <w:rFonts w:ascii="Arial" w:hAnsi="Arial" w:cs="Arial"/>
          <w:iCs/>
          <w:lang/>
        </w:rPr>
        <w:t xml:space="preserve">наводи назив и седиште подизвођача, уколико ће делимично извршење набавке поверити подизвођачу. </w:t>
      </w:r>
    </w:p>
    <w:p w:rsidR="00DD5CF7" w:rsidRPr="000B56F0" w:rsidRDefault="00DD5CF7">
      <w:pPr>
        <w:jc w:val="both"/>
        <w:rPr>
          <w:rFonts w:ascii="Arial" w:hAnsi="Arial" w:cs="Arial"/>
          <w:iCs/>
          <w:lang/>
        </w:rPr>
      </w:pPr>
    </w:p>
    <w:p w:rsidR="00DD5CF7" w:rsidRPr="000B56F0" w:rsidRDefault="00DD5CF7">
      <w:pPr>
        <w:jc w:val="both"/>
        <w:rPr>
          <w:rFonts w:ascii="Arial" w:eastAsia="Times New Roman" w:hAnsi="Arial" w:cs="Arial"/>
          <w:bCs/>
          <w:lang/>
        </w:rPr>
      </w:pPr>
      <w:r w:rsidRPr="000B56F0">
        <w:rPr>
          <w:rFonts w:ascii="Arial" w:hAnsi="Arial" w:cs="Arial"/>
          <w:iCs/>
          <w:lang/>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 New Roman"/>
          <w:bCs/>
          <w:lang/>
        </w:rPr>
        <w:t xml:space="preserve"> </w:t>
      </w:r>
    </w:p>
    <w:p w:rsidR="00DD5CF7" w:rsidRPr="000B56F0" w:rsidRDefault="00DD5CF7">
      <w:pPr>
        <w:jc w:val="both"/>
        <w:rPr>
          <w:rFonts w:ascii="Arial" w:hAnsi="Arial" w:cs="Arial"/>
          <w:iCs/>
          <w:lang/>
        </w:rPr>
      </w:pPr>
      <w:r w:rsidRPr="000B56F0">
        <w:rPr>
          <w:rFonts w:ascii="Arial" w:eastAsia="Times New Roman" w:hAnsi="Arial" w:cs="Arial"/>
          <w:bCs/>
          <w:lang/>
        </w:rPr>
        <w:t xml:space="preserve">Ďîíóŕ÷ Ľĺ äóćŕí äŕ çŕ ďîäčçâîŕ÷ĺ äîńňŕâč äîęŕçĺ î čńďóśĺíîńňč óńëîâŕ ęîĽč ńó íŕâĺäĺíč ó </w:t>
      </w:r>
      <w:r>
        <w:rPr>
          <w:rFonts w:ascii="Arial" w:eastAsia="Times New Roman" w:hAnsi="Arial" w:cs="Arial"/>
          <w:bCs/>
          <w:lang w:val="sr-Cyrl-CS"/>
        </w:rPr>
        <w:t>ďîăëŕâšó</w:t>
      </w:r>
      <w:r w:rsidRPr="000B56F0">
        <w:rPr>
          <w:rFonts w:ascii="Arial" w:eastAsia="Times New Roman" w:hAnsi="Arial" w:cs="Arial"/>
          <w:bCs/>
          <w:lang/>
        </w:rPr>
        <w:t xml:space="preserve"> </w:t>
      </w:r>
      <w:r>
        <w:rPr>
          <w:rFonts w:ascii="Arial" w:eastAsia="Times New Roman" w:hAnsi="Arial" w:cs="Arial"/>
          <w:b/>
          <w:bCs/>
        </w:rPr>
        <w:t>V</w:t>
      </w:r>
      <w:r>
        <w:rPr>
          <w:rFonts w:ascii="Arial" w:eastAsia="Times New Roman" w:hAnsi="Arial" w:cs="Arial"/>
          <w:bCs/>
          <w:lang w:val="ru-RU"/>
        </w:rPr>
        <w:t xml:space="preserve"> </w:t>
      </w:r>
      <w:r w:rsidRPr="000B56F0">
        <w:rPr>
          <w:rFonts w:ascii="Arial" w:eastAsia="Times New Roman" w:hAnsi="Arial" w:cs="Arial"/>
          <w:bCs/>
          <w:lang/>
        </w:rPr>
        <w:t>ęîíęóđńíĺ äîęóěĺíňŕöčĽĺ, ó ńęëŕäó ńŕ Óďóňńňâîě ęŕęî ńĺ äîęŕçóĽĺ čńďóśĺíîńň óńëîâŕ.</w:t>
      </w:r>
    </w:p>
    <w:p w:rsidR="00DD5CF7" w:rsidRPr="000B56F0" w:rsidRDefault="00DD5CF7">
      <w:pPr>
        <w:jc w:val="both"/>
        <w:rPr>
          <w:rFonts w:ascii="Arial" w:hAnsi="Arial" w:cs="Arial"/>
          <w:iCs/>
          <w:lang/>
        </w:rPr>
      </w:pPr>
      <w:r w:rsidRPr="000B56F0">
        <w:rPr>
          <w:rFonts w:ascii="Arial" w:hAnsi="Arial" w:cs="Arial"/>
          <w:iCs/>
          <w:lang/>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DD5CF7" w:rsidRPr="000B56F0" w:rsidRDefault="00DD5CF7">
      <w:pPr>
        <w:jc w:val="both"/>
        <w:rPr>
          <w:rFonts w:ascii="Arial" w:hAnsi="Arial" w:cs="Arial"/>
          <w:lang/>
        </w:rPr>
      </w:pPr>
      <w:r w:rsidRPr="000B56F0">
        <w:rPr>
          <w:rFonts w:ascii="Arial" w:hAnsi="Arial" w:cs="Arial"/>
          <w:iCs/>
          <w:lang/>
        </w:rPr>
        <w:t>Понуђач је дужан да наручиоцу, на његов захтев, омогући приступ код подизвођача, ради утврђивања испуњености тражених услова.</w:t>
      </w:r>
    </w:p>
    <w:p w:rsidR="00DD5CF7" w:rsidRPr="000B56F0" w:rsidRDefault="00DD5CF7">
      <w:pPr>
        <w:jc w:val="both"/>
        <w:rPr>
          <w:rFonts w:ascii="Arial" w:hAnsi="Arial" w:cs="Arial"/>
          <w:color w:val="FF0000"/>
          <w:lang/>
        </w:rPr>
      </w:pPr>
    </w:p>
    <w:p w:rsidR="00DD5CF7" w:rsidRPr="000B56F0" w:rsidRDefault="00DD5CF7">
      <w:pPr>
        <w:jc w:val="both"/>
        <w:rPr>
          <w:rFonts w:ascii="Arial" w:hAnsi="Arial" w:cs="Arial"/>
          <w:b/>
          <w:i/>
          <w:lang/>
        </w:rPr>
      </w:pPr>
    </w:p>
    <w:p w:rsidR="00DD5CF7" w:rsidRPr="000B56F0" w:rsidRDefault="00DD5CF7">
      <w:pPr>
        <w:jc w:val="both"/>
        <w:rPr>
          <w:rFonts w:ascii="Arial" w:hAnsi="Arial" w:cs="Arial"/>
          <w:lang/>
        </w:rPr>
      </w:pPr>
      <w:r w:rsidRPr="000B56F0">
        <w:rPr>
          <w:rFonts w:ascii="Arial" w:hAnsi="Arial" w:cs="Arial"/>
          <w:b/>
          <w:i/>
          <w:lang/>
        </w:rPr>
        <w:t>8. ЗАЈЕДНИЧКА ПОНУДА</w:t>
      </w:r>
    </w:p>
    <w:p w:rsidR="00DD5CF7" w:rsidRPr="000B56F0" w:rsidRDefault="00DD5CF7">
      <w:pPr>
        <w:jc w:val="both"/>
        <w:rPr>
          <w:rFonts w:ascii="Arial" w:hAnsi="Arial" w:cs="Arial"/>
          <w:lang/>
        </w:rPr>
      </w:pPr>
    </w:p>
    <w:p w:rsidR="00DD5CF7" w:rsidRPr="000B56F0" w:rsidRDefault="00DD5CF7">
      <w:pPr>
        <w:jc w:val="both"/>
        <w:rPr>
          <w:rFonts w:ascii="Arial" w:hAnsi="Arial" w:cs="Arial"/>
          <w:lang/>
        </w:rPr>
      </w:pPr>
      <w:r w:rsidRPr="000B56F0">
        <w:rPr>
          <w:rFonts w:ascii="Arial" w:hAnsi="Arial" w:cs="Arial"/>
          <w:lang/>
        </w:rPr>
        <w:t>Понуду може поднети група понуђача.</w:t>
      </w:r>
    </w:p>
    <w:p w:rsidR="00DD5CF7" w:rsidRPr="000B56F0" w:rsidRDefault="00DD5CF7">
      <w:pPr>
        <w:jc w:val="both"/>
        <w:rPr>
          <w:rFonts w:ascii="Arial" w:hAnsi="Arial" w:cs="Arial"/>
          <w:lang/>
        </w:rPr>
      </w:pPr>
      <w:r w:rsidRPr="000B56F0">
        <w:rPr>
          <w:rFonts w:ascii="Arial" w:hAnsi="Arial" w:cs="Arial"/>
          <w:lang/>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lang/>
        </w:rPr>
        <w:t xml:space="preserve"> 4. </w:t>
      </w:r>
      <w:r w:rsidRPr="000B56F0">
        <w:rPr>
          <w:rFonts w:ascii="Arial" w:hAnsi="Arial" w:cs="Arial"/>
          <w:lang/>
        </w:rPr>
        <w:t xml:space="preserve">Закона и то податке о: </w:t>
      </w:r>
    </w:p>
    <w:p w:rsidR="00DD5CF7" w:rsidRPr="000B56F0" w:rsidRDefault="00DD5CF7">
      <w:pPr>
        <w:numPr>
          <w:ilvl w:val="0"/>
          <w:numId w:val="5"/>
        </w:numPr>
        <w:jc w:val="both"/>
        <w:rPr>
          <w:rFonts w:ascii="Arial" w:hAnsi="Arial" w:cs="Arial"/>
          <w:lang/>
        </w:rPr>
      </w:pPr>
      <w:r w:rsidRPr="000B56F0">
        <w:rPr>
          <w:rFonts w:ascii="Arial" w:hAnsi="Arial" w:cs="Arial"/>
          <w:lang/>
        </w:rPr>
        <w:t xml:space="preserve">члану групе који ће бити носилац посла, односно који ће поднети понуду и који ће заступати групу понуђача пред наручиоцем, </w:t>
      </w:r>
    </w:p>
    <w:p w:rsidR="00DD5CF7" w:rsidRPr="000B56F0" w:rsidRDefault="00DD5CF7">
      <w:pPr>
        <w:numPr>
          <w:ilvl w:val="0"/>
          <w:numId w:val="5"/>
        </w:numPr>
        <w:jc w:val="both"/>
        <w:rPr>
          <w:rFonts w:ascii="Arial" w:hAnsi="Arial" w:cs="Arial"/>
          <w:lang/>
        </w:rPr>
      </w:pPr>
      <w:r w:rsidRPr="000B56F0">
        <w:rPr>
          <w:rFonts w:ascii="Arial" w:hAnsi="Arial" w:cs="Arial"/>
          <w:lang/>
        </w:rPr>
        <w:t xml:space="preserve">понуђачу који ће у име групе понуђача потписати уговор, </w:t>
      </w:r>
    </w:p>
    <w:p w:rsidR="00DD5CF7" w:rsidRPr="000B56F0" w:rsidRDefault="00DD5CF7">
      <w:pPr>
        <w:numPr>
          <w:ilvl w:val="0"/>
          <w:numId w:val="5"/>
        </w:numPr>
        <w:jc w:val="both"/>
        <w:rPr>
          <w:rFonts w:ascii="Arial" w:hAnsi="Arial" w:cs="Arial"/>
          <w:lang/>
        </w:rPr>
      </w:pPr>
      <w:r w:rsidRPr="000B56F0">
        <w:rPr>
          <w:rFonts w:ascii="Arial" w:hAnsi="Arial" w:cs="Arial"/>
          <w:lang/>
        </w:rPr>
        <w:t xml:space="preserve">понуђачу који ће у име групе понуђача дати средство обезбеђења, </w:t>
      </w:r>
    </w:p>
    <w:p w:rsidR="00DD5CF7" w:rsidRPr="000B56F0" w:rsidRDefault="00DD5CF7">
      <w:pPr>
        <w:numPr>
          <w:ilvl w:val="0"/>
          <w:numId w:val="5"/>
        </w:numPr>
        <w:jc w:val="both"/>
        <w:rPr>
          <w:rFonts w:ascii="Arial" w:hAnsi="Arial" w:cs="Arial"/>
          <w:lang/>
        </w:rPr>
      </w:pPr>
      <w:r w:rsidRPr="000B56F0">
        <w:rPr>
          <w:rFonts w:ascii="Arial" w:hAnsi="Arial" w:cs="Arial"/>
          <w:lang/>
        </w:rPr>
        <w:t xml:space="preserve">понуђачу који ће издати рачун, </w:t>
      </w:r>
    </w:p>
    <w:p w:rsidR="00DD5CF7" w:rsidRPr="000B56F0" w:rsidRDefault="00DD5CF7">
      <w:pPr>
        <w:numPr>
          <w:ilvl w:val="0"/>
          <w:numId w:val="5"/>
        </w:numPr>
        <w:jc w:val="both"/>
        <w:rPr>
          <w:rFonts w:ascii="Arial" w:hAnsi="Arial" w:cs="Arial"/>
          <w:lang/>
        </w:rPr>
      </w:pPr>
      <w:r w:rsidRPr="000B56F0">
        <w:rPr>
          <w:rFonts w:ascii="Arial" w:hAnsi="Arial" w:cs="Arial"/>
          <w:lang/>
        </w:rPr>
        <w:t xml:space="preserve">рачуну на који ће бити извршено плаћање, </w:t>
      </w:r>
    </w:p>
    <w:p w:rsidR="00DD5CF7" w:rsidRPr="000B56F0" w:rsidRDefault="00DD5CF7" w:rsidP="00AD0C6A">
      <w:pPr>
        <w:pStyle w:val="ListParagraph"/>
        <w:numPr>
          <w:ilvl w:val="0"/>
          <w:numId w:val="5"/>
        </w:numPr>
        <w:jc w:val="both"/>
        <w:rPr>
          <w:rFonts w:ascii="Arial" w:eastAsia="Times New Roman" w:hAnsi="Arial" w:cs="Arial"/>
          <w:bCs/>
          <w:lang/>
        </w:rPr>
      </w:pPr>
      <w:r w:rsidRPr="000B56F0">
        <w:rPr>
          <w:rFonts w:ascii="Arial" w:hAnsi="Arial" w:cs="Arial"/>
          <w:lang/>
        </w:rPr>
        <w:t>обавезама сваког од понуђача из групе понуђача за извршење уговора</w:t>
      </w:r>
      <w:r w:rsidRPr="000B56F0">
        <w:rPr>
          <w:sz w:val="23"/>
          <w:szCs w:val="23"/>
          <w:lang/>
        </w:rPr>
        <w:t>.</w:t>
      </w:r>
    </w:p>
    <w:p w:rsidR="00DD5CF7" w:rsidRPr="000B56F0" w:rsidRDefault="00DD5CF7" w:rsidP="00CD4B68">
      <w:pPr>
        <w:pStyle w:val="ListParagraph"/>
        <w:jc w:val="both"/>
        <w:rPr>
          <w:rFonts w:ascii="Arial" w:eastAsia="Times New Roman" w:hAnsi="Arial" w:cs="Arial"/>
          <w:bCs/>
          <w:lang/>
        </w:rPr>
      </w:pPr>
    </w:p>
    <w:p w:rsidR="00DD5CF7" w:rsidRPr="000B56F0" w:rsidRDefault="00DD5CF7" w:rsidP="00CD4B68">
      <w:pPr>
        <w:pStyle w:val="ListParagraph"/>
        <w:jc w:val="both"/>
        <w:rPr>
          <w:rFonts w:ascii="Arial" w:eastAsia="Times New Roman" w:hAnsi="Arial" w:cs="Arial"/>
          <w:bCs/>
          <w:lang/>
        </w:rPr>
      </w:pPr>
    </w:p>
    <w:p w:rsidR="00DD5CF7" w:rsidRPr="000B56F0" w:rsidRDefault="00DD5CF7">
      <w:pPr>
        <w:jc w:val="both"/>
        <w:rPr>
          <w:rFonts w:ascii="Arial" w:hAnsi="Arial" w:cs="Arial"/>
          <w:lang/>
        </w:rPr>
      </w:pPr>
      <w:r w:rsidRPr="000B56F0">
        <w:rPr>
          <w:rFonts w:ascii="Arial" w:eastAsia="Times New Roman" w:hAnsi="Arial" w:cs="Arial"/>
          <w:bCs/>
          <w:lang/>
        </w:rPr>
        <w:t xml:space="preserve">Ăđóďŕ ďîíóŕ÷ŕ Ľĺ äóćíŕ äŕ äîńňŕâč ńâĺ äîęŕçĺ î čńďóśĺíîńňč óńëîâŕ ęîĽč ńó íŕâĺäĺíč ó </w:t>
      </w:r>
      <w:r>
        <w:rPr>
          <w:rFonts w:ascii="Arial" w:eastAsia="Times New Roman" w:hAnsi="Arial" w:cs="Arial"/>
          <w:bCs/>
          <w:lang w:val="sr-Cyrl-CS"/>
        </w:rPr>
        <w:t>ďîăëŕâšó</w:t>
      </w:r>
      <w:r w:rsidRPr="000B56F0">
        <w:rPr>
          <w:rFonts w:ascii="Arial" w:eastAsia="Times New Roman" w:hAnsi="Arial" w:cs="Arial"/>
          <w:bCs/>
          <w:lang/>
        </w:rPr>
        <w:t xml:space="preserve"> </w:t>
      </w:r>
      <w:r w:rsidRPr="00130EE8">
        <w:rPr>
          <w:rFonts w:ascii="Arial" w:eastAsia="Times New Roman" w:hAnsi="Arial" w:cs="Arial"/>
          <w:b/>
          <w:bCs/>
          <w:lang w:val="sr-Latn-CS"/>
        </w:rPr>
        <w:t>I</w:t>
      </w:r>
      <w:r w:rsidRPr="00130EE8">
        <w:rPr>
          <w:rFonts w:ascii="Arial" w:eastAsia="Times New Roman" w:hAnsi="Arial" w:cs="Arial"/>
          <w:b/>
          <w:bCs/>
        </w:rPr>
        <w:t>V</w:t>
      </w:r>
      <w:r>
        <w:rPr>
          <w:rFonts w:ascii="Arial" w:eastAsia="Times New Roman" w:hAnsi="Arial" w:cs="Arial"/>
          <w:bCs/>
          <w:lang w:val="ru-RU"/>
        </w:rPr>
        <w:t xml:space="preserve"> </w:t>
      </w:r>
      <w:r w:rsidRPr="000B56F0">
        <w:rPr>
          <w:rFonts w:ascii="Arial" w:eastAsia="Times New Roman" w:hAnsi="Arial" w:cs="Arial"/>
          <w:bCs/>
          <w:lang/>
        </w:rPr>
        <w:t>ęîíęóđńíĺ äîęóěĺíňŕöčĽĺ, ó ńęëŕäó ńŕ Óďóňńňâîě ęŕęî ńĺ äîęŕçóĽĺ čńďóśĺíîńň óńëîâŕ.</w:t>
      </w:r>
    </w:p>
    <w:p w:rsidR="00DD5CF7" w:rsidRDefault="00DD5CF7">
      <w:pPr>
        <w:jc w:val="both"/>
        <w:rPr>
          <w:rFonts w:ascii="Arial" w:hAnsi="Arial" w:cs="Arial"/>
          <w:lang/>
        </w:rPr>
      </w:pPr>
      <w:r w:rsidRPr="000B56F0">
        <w:rPr>
          <w:rFonts w:ascii="Arial" w:hAnsi="Arial" w:cs="Arial"/>
          <w:lang/>
        </w:rPr>
        <w:t xml:space="preserve">Понуђачи из групе понуђача одговарају неограничено солидарно према наручиоцу. </w:t>
      </w:r>
    </w:p>
    <w:p w:rsidR="00DD5CF7" w:rsidRPr="00F23BD9" w:rsidRDefault="00DD5CF7">
      <w:pPr>
        <w:jc w:val="both"/>
        <w:rPr>
          <w:rFonts w:ascii="Arial" w:hAnsi="Arial" w:cs="Arial"/>
          <w:color w:val="auto"/>
          <w:lang/>
        </w:rPr>
      </w:pPr>
    </w:p>
    <w:p w:rsidR="00DD5CF7" w:rsidRDefault="00DD5CF7">
      <w:pPr>
        <w:jc w:val="both"/>
        <w:rPr>
          <w:rFonts w:ascii="Arial" w:hAnsi="Arial" w:cs="Arial"/>
          <w:lang/>
        </w:rPr>
      </w:pPr>
    </w:p>
    <w:p w:rsidR="00DD5CF7" w:rsidRDefault="00DD5CF7">
      <w:pPr>
        <w:jc w:val="both"/>
        <w:rPr>
          <w:rFonts w:ascii="Arial" w:hAnsi="Arial" w:cs="Arial"/>
          <w:lang/>
        </w:rPr>
      </w:pPr>
    </w:p>
    <w:p w:rsidR="00DD5CF7" w:rsidRPr="000B56F0" w:rsidRDefault="00DD5CF7">
      <w:pPr>
        <w:jc w:val="both"/>
        <w:rPr>
          <w:rFonts w:ascii="Arial" w:hAnsi="Arial" w:cs="Arial"/>
          <w:lang/>
        </w:rPr>
      </w:pPr>
    </w:p>
    <w:p w:rsidR="00DD5CF7" w:rsidRPr="000B56F0" w:rsidRDefault="00DD5CF7">
      <w:pPr>
        <w:jc w:val="both"/>
        <w:rPr>
          <w:lang/>
        </w:rPr>
      </w:pPr>
      <w:r w:rsidRPr="000B56F0">
        <w:rPr>
          <w:rFonts w:ascii="Arial" w:hAnsi="Arial" w:cs="Arial"/>
          <w:b/>
          <w:bCs/>
          <w:i/>
          <w:iCs/>
          <w:lang/>
        </w:rPr>
        <w:t>9. НАЧИН И УСЛОВ</w:t>
      </w:r>
      <w:r>
        <w:rPr>
          <w:rFonts w:ascii="Arial" w:hAnsi="Arial" w:cs="Arial"/>
          <w:b/>
          <w:bCs/>
          <w:i/>
          <w:iCs/>
          <w:lang w:val="sr-Cyrl-CS"/>
        </w:rPr>
        <w:t>И</w:t>
      </w:r>
      <w:r w:rsidRPr="000B56F0">
        <w:rPr>
          <w:rFonts w:ascii="Arial" w:hAnsi="Arial" w:cs="Arial"/>
          <w:b/>
          <w:bCs/>
          <w:i/>
          <w:iCs/>
          <w:lang/>
        </w:rPr>
        <w:t xml:space="preserve"> ПЛАЋАЊА, ГАРАНТНИ РОК, КАО И ДРУГЕ ОКОЛНОСТИ ОД КОЈИХ ЗАВИСИ ПРИХВАТЉИВОСТ ПОНУДЕ</w:t>
      </w:r>
    </w:p>
    <w:p w:rsidR="00DD5CF7" w:rsidRPr="000B56F0" w:rsidRDefault="00DD5CF7">
      <w:pPr>
        <w:jc w:val="both"/>
        <w:rPr>
          <w:lang/>
        </w:rPr>
      </w:pPr>
    </w:p>
    <w:p w:rsidR="00DD5CF7" w:rsidRDefault="00DD5CF7">
      <w:pPr>
        <w:jc w:val="both"/>
        <w:rPr>
          <w:rFonts w:ascii="Arial" w:hAnsi="Arial" w:cs="Arial"/>
          <w:i/>
          <w:iCs/>
          <w:u w:val="single"/>
          <w:lang/>
        </w:rPr>
      </w:pPr>
      <w:r w:rsidRPr="000B56F0">
        <w:rPr>
          <w:rFonts w:ascii="Arial" w:hAnsi="Arial" w:cs="Arial"/>
          <w:b/>
          <w:bCs/>
          <w:i/>
          <w:iCs/>
          <w:lang/>
        </w:rPr>
        <w:t>9.1</w:t>
      </w:r>
      <w:r w:rsidRPr="000B56F0">
        <w:rPr>
          <w:rFonts w:ascii="Arial" w:hAnsi="Arial" w:cs="Arial"/>
          <w:b/>
          <w:bCs/>
          <w:i/>
          <w:iCs/>
          <w:u w:val="single"/>
          <w:lang/>
        </w:rPr>
        <w:t xml:space="preserve">. </w:t>
      </w:r>
      <w:r w:rsidRPr="000B56F0">
        <w:rPr>
          <w:rFonts w:ascii="Arial" w:hAnsi="Arial" w:cs="Arial"/>
          <w:iCs/>
          <w:u w:val="single"/>
          <w:lang/>
        </w:rPr>
        <w:t>Захтеви у погледу начина, рока и услова плаћања</w:t>
      </w:r>
      <w:r w:rsidRPr="000B56F0">
        <w:rPr>
          <w:rFonts w:ascii="Arial" w:hAnsi="Arial" w:cs="Arial"/>
          <w:i/>
          <w:iCs/>
          <w:u w:val="single"/>
          <w:lang/>
        </w:rPr>
        <w:t>.</w:t>
      </w:r>
    </w:p>
    <w:p w:rsidR="00DD5CF7" w:rsidRPr="00130EE8" w:rsidRDefault="00DD5CF7">
      <w:pPr>
        <w:jc w:val="both"/>
        <w:rPr>
          <w:rFonts w:ascii="Arial" w:hAnsi="Arial" w:cs="Arial"/>
          <w:iCs/>
          <w:lang/>
        </w:rPr>
      </w:pPr>
    </w:p>
    <w:p w:rsidR="00DD5CF7" w:rsidRPr="00130EE8" w:rsidRDefault="00DD5CF7">
      <w:pPr>
        <w:jc w:val="both"/>
        <w:rPr>
          <w:rFonts w:ascii="Arial" w:hAnsi="Arial" w:cs="Arial"/>
          <w:bCs/>
          <w:iCs/>
          <w:lang/>
        </w:rPr>
      </w:pPr>
      <w:r w:rsidRPr="00130EE8">
        <w:rPr>
          <w:rFonts w:ascii="Arial" w:hAnsi="Arial" w:cs="Arial"/>
          <w:bCs/>
          <w:iCs/>
          <w:lang/>
        </w:rPr>
        <w:t xml:space="preserve">Рок плаћања је 45 календарских дана од дана званичног пријема рачуна од стране понуђача. </w:t>
      </w:r>
    </w:p>
    <w:p w:rsidR="00DD5CF7" w:rsidRPr="00130EE8" w:rsidRDefault="00DD5CF7">
      <w:pPr>
        <w:jc w:val="both"/>
        <w:rPr>
          <w:rFonts w:ascii="Arial" w:hAnsi="Arial" w:cs="Arial"/>
          <w:bCs/>
          <w:iCs/>
          <w:lang/>
        </w:rPr>
      </w:pPr>
      <w:r w:rsidRPr="00130EE8">
        <w:rPr>
          <w:rFonts w:ascii="Arial" w:hAnsi="Arial" w:cs="Arial"/>
          <w:bCs/>
          <w:iCs/>
          <w:lang/>
        </w:rPr>
        <w:t>Плаћање се врши уплатом на рачун понуђача.</w:t>
      </w:r>
    </w:p>
    <w:p w:rsidR="00DD5CF7" w:rsidRPr="00130EE8" w:rsidRDefault="00DD5CF7">
      <w:pPr>
        <w:jc w:val="both"/>
        <w:rPr>
          <w:rFonts w:ascii="Arial" w:hAnsi="Arial" w:cs="Arial"/>
          <w:bCs/>
          <w:iCs/>
          <w:lang/>
        </w:rPr>
      </w:pPr>
      <w:r w:rsidRPr="00130EE8">
        <w:rPr>
          <w:rFonts w:ascii="Arial" w:hAnsi="Arial" w:cs="Arial"/>
          <w:bCs/>
          <w:iCs/>
          <w:lang/>
        </w:rPr>
        <w:t>Понуђачу није дозвољено на захтева аванс.</w:t>
      </w:r>
    </w:p>
    <w:p w:rsidR="00DD5CF7" w:rsidRPr="00130EE8" w:rsidRDefault="00DD5CF7">
      <w:pPr>
        <w:jc w:val="both"/>
        <w:rPr>
          <w:rFonts w:ascii="Arial" w:hAnsi="Arial" w:cs="Arial"/>
          <w:bCs/>
          <w:iCs/>
          <w:lang/>
        </w:rPr>
      </w:pPr>
    </w:p>
    <w:p w:rsidR="00DD5CF7" w:rsidRDefault="00DD5CF7">
      <w:pPr>
        <w:jc w:val="both"/>
        <w:rPr>
          <w:rFonts w:ascii="Arial" w:hAnsi="Arial" w:cs="Arial"/>
          <w:iCs/>
          <w:u w:val="single"/>
          <w:lang/>
        </w:rPr>
      </w:pPr>
      <w:r w:rsidRPr="00A4456F">
        <w:rPr>
          <w:rFonts w:ascii="Arial" w:hAnsi="Arial" w:cs="Arial"/>
          <w:b/>
          <w:bCs/>
          <w:iCs/>
          <w:lang/>
        </w:rPr>
        <w:t xml:space="preserve">9.2. </w:t>
      </w:r>
      <w:r w:rsidRPr="00A4456F">
        <w:rPr>
          <w:rFonts w:ascii="Arial" w:hAnsi="Arial" w:cs="Arial"/>
          <w:iCs/>
          <w:u w:val="single"/>
          <w:lang/>
        </w:rPr>
        <w:t>Захтеви у погледу гарантног рока</w:t>
      </w:r>
    </w:p>
    <w:p w:rsidR="00DD5CF7" w:rsidRPr="00130EE8" w:rsidRDefault="00DD5CF7">
      <w:pPr>
        <w:jc w:val="both"/>
        <w:rPr>
          <w:rFonts w:ascii="Arial" w:hAnsi="Arial" w:cs="Arial"/>
          <w:iCs/>
          <w:u w:val="single"/>
          <w:lang/>
        </w:rPr>
      </w:pPr>
    </w:p>
    <w:p w:rsidR="00DD5CF7" w:rsidRDefault="00DD5CF7">
      <w:pPr>
        <w:jc w:val="both"/>
        <w:rPr>
          <w:rFonts w:ascii="Arial" w:hAnsi="Arial" w:cs="Arial"/>
          <w:iCs/>
          <w:lang/>
        </w:rPr>
      </w:pPr>
      <w:r>
        <w:rPr>
          <w:rFonts w:ascii="Arial" w:hAnsi="Arial" w:cs="Arial"/>
          <w:iCs/>
          <w:lang/>
        </w:rPr>
        <w:t>Нема.</w:t>
      </w:r>
    </w:p>
    <w:p w:rsidR="00DD5CF7" w:rsidRPr="00130EE8" w:rsidRDefault="00DD5CF7">
      <w:pPr>
        <w:jc w:val="both"/>
        <w:rPr>
          <w:rFonts w:ascii="Arial" w:hAnsi="Arial" w:cs="Arial"/>
          <w:iCs/>
          <w:lang/>
        </w:rPr>
      </w:pPr>
    </w:p>
    <w:p w:rsidR="00DD5CF7" w:rsidRDefault="00DD5CF7">
      <w:pPr>
        <w:jc w:val="both"/>
        <w:rPr>
          <w:rFonts w:ascii="Arial" w:hAnsi="Arial" w:cs="Arial"/>
          <w:iCs/>
          <w:u w:val="single"/>
          <w:lang/>
        </w:rPr>
      </w:pPr>
      <w:r w:rsidRPr="00A4456F">
        <w:rPr>
          <w:rFonts w:ascii="Arial" w:hAnsi="Arial" w:cs="Arial"/>
          <w:b/>
          <w:bCs/>
          <w:i/>
          <w:iCs/>
          <w:lang/>
        </w:rPr>
        <w:t xml:space="preserve">9.3. </w:t>
      </w:r>
      <w:r w:rsidRPr="00A4456F">
        <w:rPr>
          <w:rFonts w:ascii="Arial" w:hAnsi="Arial" w:cs="Arial"/>
          <w:iCs/>
          <w:u w:val="single"/>
          <w:lang/>
        </w:rPr>
        <w:t>Захтев у погледу рока (испоруке добара, извршења услуге, извођења радова)</w:t>
      </w:r>
    </w:p>
    <w:p w:rsidR="00DD5CF7" w:rsidRDefault="00DD5CF7">
      <w:pPr>
        <w:jc w:val="both"/>
        <w:rPr>
          <w:rFonts w:ascii="Arial" w:hAnsi="Arial" w:cs="Arial"/>
          <w:iCs/>
          <w:lang/>
        </w:rPr>
      </w:pPr>
    </w:p>
    <w:p w:rsidR="00DD5CF7" w:rsidRPr="00382370" w:rsidRDefault="00DD5CF7">
      <w:pPr>
        <w:jc w:val="both"/>
        <w:rPr>
          <w:rFonts w:ascii="Arial" w:hAnsi="Arial" w:cs="Arial"/>
          <w:iCs/>
          <w:color w:val="auto"/>
          <w:lang/>
        </w:rPr>
      </w:pPr>
      <w:r w:rsidRPr="00382370">
        <w:rPr>
          <w:rFonts w:ascii="Arial" w:hAnsi="Arial" w:cs="Arial"/>
          <w:iCs/>
          <w:color w:val="auto"/>
          <w:lang/>
        </w:rPr>
        <w:t>Рок пру</w:t>
      </w:r>
      <w:r>
        <w:rPr>
          <w:rFonts w:ascii="Arial" w:hAnsi="Arial" w:cs="Arial"/>
          <w:iCs/>
          <w:color w:val="auto"/>
          <w:lang/>
        </w:rPr>
        <w:t>жања услуга је 20.11</w:t>
      </w:r>
      <w:r w:rsidRPr="00382370">
        <w:rPr>
          <w:rFonts w:ascii="Arial" w:hAnsi="Arial" w:cs="Arial"/>
          <w:iCs/>
          <w:color w:val="auto"/>
          <w:lang/>
        </w:rPr>
        <w:t>.</w:t>
      </w:r>
      <w:r>
        <w:rPr>
          <w:rFonts w:ascii="Arial" w:hAnsi="Arial" w:cs="Arial"/>
          <w:iCs/>
          <w:color w:val="auto"/>
          <w:lang/>
        </w:rPr>
        <w:t xml:space="preserve"> 2017.</w:t>
      </w:r>
      <w:r w:rsidRPr="00382370">
        <w:rPr>
          <w:rFonts w:ascii="Arial" w:hAnsi="Arial" w:cs="Arial"/>
          <w:iCs/>
          <w:color w:val="auto"/>
          <w:lang/>
        </w:rPr>
        <w:t xml:space="preserve"> године.</w:t>
      </w:r>
      <w:r>
        <w:rPr>
          <w:rFonts w:ascii="Arial" w:hAnsi="Arial" w:cs="Arial"/>
          <w:iCs/>
          <w:color w:val="auto"/>
          <w:lang/>
        </w:rPr>
        <w:t xml:space="preserve"> од 18.00 часова.</w:t>
      </w:r>
    </w:p>
    <w:p w:rsidR="00DD5CF7" w:rsidRPr="00130EE8" w:rsidRDefault="00DD5CF7">
      <w:pPr>
        <w:jc w:val="both"/>
        <w:rPr>
          <w:rFonts w:ascii="Arial" w:hAnsi="Arial" w:cs="Arial"/>
          <w:iCs/>
          <w:lang/>
        </w:rPr>
      </w:pPr>
    </w:p>
    <w:p w:rsidR="00DD5CF7" w:rsidRDefault="00DD5CF7">
      <w:pPr>
        <w:jc w:val="both"/>
        <w:rPr>
          <w:rFonts w:ascii="Arial" w:hAnsi="Arial" w:cs="Arial"/>
          <w:iCs/>
          <w:u w:val="single"/>
          <w:lang/>
        </w:rPr>
      </w:pPr>
      <w:r w:rsidRPr="00A4456F">
        <w:rPr>
          <w:rFonts w:ascii="Arial" w:hAnsi="Arial" w:cs="Arial"/>
          <w:b/>
          <w:bCs/>
          <w:iCs/>
          <w:u w:val="single"/>
          <w:lang/>
        </w:rPr>
        <w:t xml:space="preserve">9.4. </w:t>
      </w:r>
      <w:r w:rsidRPr="00A4456F">
        <w:rPr>
          <w:rFonts w:ascii="Arial" w:hAnsi="Arial" w:cs="Arial"/>
          <w:iCs/>
          <w:u w:val="single"/>
          <w:lang/>
        </w:rPr>
        <w:t>Захтев у погледу рока важења понуде</w:t>
      </w:r>
    </w:p>
    <w:p w:rsidR="00DD5CF7" w:rsidRPr="00933189" w:rsidRDefault="00DD5CF7">
      <w:pPr>
        <w:jc w:val="both"/>
        <w:rPr>
          <w:rFonts w:ascii="Arial" w:hAnsi="Arial" w:cs="Arial"/>
          <w:iCs/>
          <w:lang/>
        </w:rPr>
      </w:pPr>
    </w:p>
    <w:p w:rsidR="00DD5CF7" w:rsidRPr="00A4456F" w:rsidRDefault="00DD5CF7">
      <w:pPr>
        <w:jc w:val="both"/>
        <w:rPr>
          <w:rFonts w:ascii="Arial" w:hAnsi="Arial" w:cs="Arial"/>
          <w:iCs/>
          <w:lang/>
        </w:rPr>
      </w:pPr>
      <w:r w:rsidRPr="00A4456F">
        <w:rPr>
          <w:rFonts w:ascii="Arial" w:hAnsi="Arial" w:cs="Arial"/>
          <w:iCs/>
          <w:lang/>
        </w:rPr>
        <w:t xml:space="preserve">Рок важења понуде не може бити краћи од </w:t>
      </w:r>
      <w:r>
        <w:rPr>
          <w:rFonts w:ascii="Arial" w:hAnsi="Arial" w:cs="Arial"/>
          <w:iCs/>
          <w:lang w:val="sr-Cyrl-CS"/>
        </w:rPr>
        <w:t>30</w:t>
      </w:r>
      <w:r w:rsidRPr="00A4456F">
        <w:rPr>
          <w:rFonts w:ascii="Arial" w:hAnsi="Arial" w:cs="Arial"/>
          <w:iCs/>
          <w:lang/>
        </w:rPr>
        <w:t xml:space="preserve"> дана од дана отварања понуда.</w:t>
      </w:r>
    </w:p>
    <w:p w:rsidR="00DD5CF7" w:rsidRPr="00A4456F" w:rsidRDefault="00DD5CF7">
      <w:pPr>
        <w:jc w:val="both"/>
        <w:rPr>
          <w:rFonts w:ascii="Arial" w:hAnsi="Arial" w:cs="Arial"/>
          <w:iCs/>
          <w:lang/>
        </w:rPr>
      </w:pPr>
      <w:r w:rsidRPr="00A4456F">
        <w:rPr>
          <w:rFonts w:ascii="Arial" w:hAnsi="Arial" w:cs="Arial"/>
          <w:iCs/>
          <w:lang/>
        </w:rPr>
        <w:t>У случају истека рока важења понуде, наручилац је дужан да у писаном облику затражи од понуђача продужење рока важења понуде.</w:t>
      </w:r>
    </w:p>
    <w:p w:rsidR="00DD5CF7" w:rsidRPr="00A4456F" w:rsidRDefault="00DD5CF7">
      <w:pPr>
        <w:jc w:val="both"/>
        <w:rPr>
          <w:rFonts w:ascii="Arial" w:hAnsi="Arial" w:cs="Arial"/>
          <w:b/>
          <w:bCs/>
          <w:i/>
          <w:iCs/>
          <w:lang/>
        </w:rPr>
      </w:pPr>
      <w:r w:rsidRPr="00A4456F">
        <w:rPr>
          <w:rFonts w:ascii="Arial" w:hAnsi="Arial" w:cs="Arial"/>
          <w:iCs/>
          <w:lang/>
        </w:rPr>
        <w:t>Понуђач који прихвати захтев за продужење рока важења понуде на може мењати понуду.</w:t>
      </w:r>
    </w:p>
    <w:p w:rsidR="00DD5CF7" w:rsidRPr="00A4456F" w:rsidRDefault="00DD5CF7">
      <w:pPr>
        <w:jc w:val="both"/>
        <w:rPr>
          <w:rFonts w:ascii="Arial" w:hAnsi="Arial" w:cs="Arial"/>
          <w:b/>
          <w:bCs/>
          <w:i/>
          <w:iCs/>
          <w:lang/>
        </w:rPr>
      </w:pPr>
    </w:p>
    <w:p w:rsidR="00DD5CF7" w:rsidRPr="00A4456F" w:rsidRDefault="00DD5CF7" w:rsidP="00993E25">
      <w:pPr>
        <w:jc w:val="both"/>
        <w:rPr>
          <w:rFonts w:ascii="Arial" w:hAnsi="Arial" w:cs="Arial"/>
          <w:b/>
          <w:bCs/>
          <w:i/>
          <w:iCs/>
          <w:lang/>
        </w:rPr>
      </w:pPr>
      <w:r w:rsidRPr="00A4456F">
        <w:rPr>
          <w:rFonts w:ascii="Arial" w:hAnsi="Arial" w:cs="Arial"/>
          <w:b/>
          <w:bCs/>
          <w:i/>
          <w:iCs/>
          <w:lang/>
        </w:rPr>
        <w:t xml:space="preserve"> </w:t>
      </w:r>
    </w:p>
    <w:p w:rsidR="00DD5CF7" w:rsidRPr="00A4456F" w:rsidRDefault="00DD5CF7">
      <w:pPr>
        <w:jc w:val="both"/>
        <w:rPr>
          <w:rFonts w:ascii="Arial" w:hAnsi="Arial" w:cs="Arial"/>
          <w:b/>
          <w:bCs/>
          <w:i/>
          <w:iCs/>
          <w:lang/>
        </w:rPr>
      </w:pPr>
      <w:r w:rsidRPr="00A4456F">
        <w:rPr>
          <w:rFonts w:ascii="Arial" w:hAnsi="Arial" w:cs="Arial"/>
          <w:b/>
          <w:bCs/>
          <w:i/>
          <w:iCs/>
          <w:lang/>
        </w:rPr>
        <w:t>10. ВАЛУТА И НАЧИН НА КОЈИ МОРА ДА БУДЕ НАВЕДЕНА И ИЗРАЖЕНА ЦЕНА У ПОНУДИ</w:t>
      </w:r>
    </w:p>
    <w:p w:rsidR="00DD5CF7" w:rsidRPr="00A4456F" w:rsidRDefault="00DD5CF7">
      <w:pPr>
        <w:jc w:val="both"/>
        <w:rPr>
          <w:rFonts w:ascii="Arial" w:hAnsi="Arial" w:cs="Arial"/>
          <w:b/>
          <w:bCs/>
          <w:i/>
          <w:iCs/>
          <w:lang/>
        </w:rPr>
      </w:pPr>
    </w:p>
    <w:p w:rsidR="00DD5CF7" w:rsidRPr="000B56F0" w:rsidRDefault="00DD5CF7">
      <w:pPr>
        <w:jc w:val="both"/>
        <w:rPr>
          <w:rFonts w:ascii="Arial" w:hAnsi="Arial" w:cs="Arial"/>
          <w:iCs/>
          <w:color w:val="auto"/>
          <w:lang/>
        </w:rPr>
      </w:pPr>
      <w:r w:rsidRPr="000B56F0">
        <w:rPr>
          <w:rFonts w:ascii="Arial" w:hAnsi="Arial" w:cs="Arial"/>
          <w:iCs/>
          <w:lang/>
        </w:rPr>
        <w:t xml:space="preserve">Цена мора бити исказана у динарима, са и </w:t>
      </w:r>
      <w:r w:rsidRPr="000B56F0">
        <w:rPr>
          <w:rFonts w:ascii="Arial" w:hAnsi="Arial" w:cs="Arial"/>
          <w:iCs/>
          <w:color w:val="00000A"/>
          <w:lang/>
        </w:rPr>
        <w:t>без пореза на додату вредност,</w:t>
      </w:r>
      <w:r w:rsidRPr="000B56F0">
        <w:rPr>
          <w:rFonts w:ascii="Arial" w:hAnsi="Arial" w:cs="Arial"/>
          <w:color w:val="00000A"/>
          <w:lang/>
        </w:rPr>
        <w:t xml:space="preserve"> </w:t>
      </w:r>
      <w:r w:rsidRPr="000B56F0">
        <w:rPr>
          <w:rFonts w:ascii="Arial" w:hAnsi="Arial" w:cs="Arial"/>
          <w:lang/>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rPr>
        <w:t>додату вредност.</w:t>
      </w:r>
    </w:p>
    <w:p w:rsidR="00DD5CF7" w:rsidRPr="00CD2AE8" w:rsidRDefault="00DD5CF7" w:rsidP="00D55305">
      <w:pPr>
        <w:shd w:val="clear" w:color="auto" w:fill="FFFFFF"/>
        <w:jc w:val="both"/>
        <w:rPr>
          <w:rFonts w:ascii="Arial" w:hAnsi="Arial" w:cs="Arial"/>
          <w:bCs/>
          <w:iCs/>
          <w:color w:val="auto"/>
          <w:lang w:val="sr-Cyrl-CS"/>
        </w:rPr>
      </w:pPr>
    </w:p>
    <w:p w:rsidR="00DD5CF7" w:rsidRDefault="00DD5CF7">
      <w:pPr>
        <w:jc w:val="both"/>
        <w:rPr>
          <w:rFonts w:ascii="Arial" w:hAnsi="Arial" w:cs="Arial"/>
          <w:b/>
          <w:i/>
          <w:iCs/>
          <w:lang/>
        </w:rPr>
      </w:pPr>
      <w:r>
        <w:rPr>
          <w:rFonts w:ascii="Arial" w:hAnsi="Arial" w:cs="Arial"/>
          <w:b/>
          <w:i/>
          <w:iCs/>
          <w:lang/>
        </w:rPr>
        <w:t>Цена је фиксна и не може се мењати.</w:t>
      </w:r>
    </w:p>
    <w:p w:rsidR="00DD5CF7" w:rsidRPr="00F21E28" w:rsidRDefault="00DD5CF7">
      <w:pPr>
        <w:jc w:val="both"/>
        <w:rPr>
          <w:rFonts w:ascii="Arial" w:hAnsi="Arial" w:cs="Arial"/>
          <w:b/>
          <w:i/>
          <w:iCs/>
          <w:lang/>
        </w:rPr>
      </w:pPr>
      <w:r>
        <w:rPr>
          <w:rFonts w:ascii="Arial" w:hAnsi="Arial" w:cs="Arial"/>
          <w:b/>
          <w:i/>
          <w:iCs/>
          <w:lang/>
        </w:rPr>
        <w:t>Ако је у понуди исказана неуобичајено ниска цена, наручилац ће поступити у складу са чланом 92. Закона.</w:t>
      </w:r>
    </w:p>
    <w:p w:rsidR="00DD5CF7" w:rsidRDefault="00DD5CF7">
      <w:pPr>
        <w:jc w:val="both"/>
        <w:rPr>
          <w:lang w:val="sr-Latn-CS"/>
        </w:rPr>
      </w:pPr>
    </w:p>
    <w:p w:rsidR="00DD5CF7" w:rsidRPr="000B56F0" w:rsidRDefault="00DD5CF7">
      <w:pPr>
        <w:jc w:val="both"/>
        <w:rPr>
          <w:lang w:val="sr-Latn-CS"/>
        </w:rPr>
      </w:pPr>
    </w:p>
    <w:p w:rsidR="00DD5CF7" w:rsidRPr="00A4456F" w:rsidRDefault="00DD5CF7">
      <w:pPr>
        <w:jc w:val="both"/>
        <w:rPr>
          <w:rFonts w:ascii="Arial" w:hAnsi="Arial" w:cs="Arial"/>
          <w:b/>
          <w:i/>
          <w:iCs/>
          <w:color w:val="auto"/>
          <w:lang/>
        </w:rPr>
      </w:pPr>
      <w:r w:rsidRPr="00A4456F">
        <w:rPr>
          <w:rFonts w:ascii="Arial" w:hAnsi="Arial" w:cs="Arial"/>
          <w:b/>
          <w:i/>
          <w:iCs/>
          <w:color w:val="auto"/>
          <w:lang/>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DD5CF7" w:rsidRPr="00A4456F" w:rsidRDefault="00DD5CF7">
      <w:pPr>
        <w:jc w:val="both"/>
        <w:rPr>
          <w:rFonts w:ascii="Arial" w:hAnsi="Arial" w:cs="Arial"/>
          <w:b/>
          <w:i/>
          <w:iCs/>
          <w:color w:val="auto"/>
          <w:lang/>
        </w:rPr>
      </w:pPr>
    </w:p>
    <w:p w:rsidR="00DD5CF7" w:rsidRPr="000B56F0" w:rsidRDefault="00DD5CF7">
      <w:pPr>
        <w:jc w:val="both"/>
        <w:rPr>
          <w:rFonts w:ascii="Arial" w:eastAsia="Times New Roman" w:hAnsi="Arial" w:cs="Arial"/>
          <w:bCs/>
          <w:iCs/>
          <w:color w:val="auto"/>
          <w:lang/>
        </w:rPr>
      </w:pPr>
      <w:r w:rsidRPr="000B56F0">
        <w:rPr>
          <w:rFonts w:ascii="Arial" w:eastAsia="Times New Roman" w:hAnsi="Arial" w:cs="Arial"/>
          <w:bCs/>
          <w:iCs/>
          <w:color w:val="auto"/>
          <w:lang/>
        </w:rPr>
        <w:t>Ďîäŕöč î ďîđĺńęčě îáŕâĺçŕěŕ ńĺ ěîăó äîáčňč ó ĎîđĺńęîĽ óďđŕâč, Ěčíčńňŕđńňâŕ ôčíŕíńčĽŕ č ďđčâđĺäĺ.</w:t>
      </w:r>
    </w:p>
    <w:p w:rsidR="00DD5CF7" w:rsidRPr="000B56F0" w:rsidRDefault="00DD5CF7">
      <w:pPr>
        <w:jc w:val="both"/>
        <w:rPr>
          <w:rFonts w:ascii="Arial" w:eastAsia="Times New Roman" w:hAnsi="Arial" w:cs="Arial"/>
          <w:bCs/>
          <w:iCs/>
          <w:color w:val="auto"/>
          <w:lang/>
        </w:rPr>
      </w:pPr>
      <w:r w:rsidRPr="000B56F0">
        <w:rPr>
          <w:rFonts w:ascii="Arial" w:eastAsia="Times New Roman" w:hAnsi="Arial" w:cs="Arial"/>
          <w:bCs/>
          <w:iCs/>
          <w:color w:val="auto"/>
          <w:lang/>
        </w:rPr>
        <w:t>Ďîäŕöč î çŕřňčňč ćčâîňíĺ ńđĺäčíĺ ńĺ ěîăó äîáčňč ó ŔăĺíöčĽč çŕ çŕřňčňó ćčâîňíĺ ńđĺäčíĺ č ó Ěčíčńňŕđńňâó ĺíĺđăĺňčęĺ, đŕçâîĽŕ č çŕřňčňĺ ćčâîňíĺ ńđĺäčíĺ.</w:t>
      </w:r>
    </w:p>
    <w:p w:rsidR="00DD5CF7" w:rsidRPr="000B56F0" w:rsidRDefault="00DD5CF7">
      <w:pPr>
        <w:jc w:val="both"/>
        <w:rPr>
          <w:rFonts w:ascii="Arial" w:hAnsi="Arial" w:cs="Arial"/>
          <w:lang/>
        </w:rPr>
      </w:pPr>
      <w:r w:rsidRPr="000B56F0">
        <w:rPr>
          <w:rFonts w:ascii="Arial" w:eastAsia="Times New Roman" w:hAnsi="Arial" w:cs="Arial"/>
          <w:bCs/>
          <w:iCs/>
          <w:color w:val="auto"/>
          <w:lang/>
        </w:rPr>
        <w:t>Ďîäŕöč î çŕřňčňč ďđč çŕďîřšŕâŕśó č óńëîâčěŕ đŕäŕ ńĺ ěîăó äîáčňč ó Ěčíčńňŕđńňâó đŕäŕ, çŕďîřšŕâŕśŕ č ńîöčĽŕëíĺ ďîëčňčęĺ.</w:t>
      </w:r>
    </w:p>
    <w:p w:rsidR="00DD5CF7" w:rsidRPr="000B56F0" w:rsidRDefault="00DD5CF7" w:rsidP="002E7EED">
      <w:pPr>
        <w:jc w:val="both"/>
        <w:rPr>
          <w:rFonts w:ascii="Arial" w:hAnsi="Arial" w:cs="Arial"/>
          <w:b/>
          <w:i/>
          <w:iCs/>
          <w:lang/>
        </w:rPr>
      </w:pPr>
    </w:p>
    <w:p w:rsidR="00DD5CF7" w:rsidRPr="00DD1CBF" w:rsidRDefault="00DD5CF7">
      <w:pPr>
        <w:jc w:val="both"/>
        <w:rPr>
          <w:rFonts w:ascii="Arial" w:hAnsi="Arial" w:cs="Arial"/>
          <w:b/>
          <w:iCs/>
          <w:lang w:val="sr-Latn-CS"/>
        </w:rPr>
      </w:pPr>
    </w:p>
    <w:p w:rsidR="00DD5CF7" w:rsidRPr="000B56F0" w:rsidRDefault="00DD5CF7">
      <w:pPr>
        <w:jc w:val="both"/>
        <w:rPr>
          <w:lang/>
        </w:rPr>
      </w:pPr>
    </w:p>
    <w:p w:rsidR="00DD5CF7" w:rsidRPr="000B56F0" w:rsidRDefault="00DD5CF7">
      <w:pPr>
        <w:jc w:val="both"/>
        <w:rPr>
          <w:lang/>
        </w:rPr>
      </w:pPr>
      <w:r w:rsidRPr="000B56F0">
        <w:rPr>
          <w:rFonts w:ascii="Arial" w:hAnsi="Arial" w:cs="Arial"/>
          <w:b/>
          <w:bCs/>
          <w:i/>
          <w:lang/>
        </w:rPr>
        <w:t xml:space="preserve">12. ЗАШТИТА ПОВЕРЉИВОСТИ ПОДАТАКА КОЈЕ НАРУЧИЛАЦ СТАВЉА ПОНУЂАЧИМА НА РАСПОЛАГАЊЕ, УКЉУЧУЈУЋИ И ЊИХОВЕ ПОДИЗВОЂАЧЕ </w:t>
      </w:r>
    </w:p>
    <w:p w:rsidR="00DD5CF7" w:rsidRPr="000B56F0" w:rsidRDefault="00DD5CF7">
      <w:pPr>
        <w:spacing w:before="120" w:after="120"/>
        <w:jc w:val="both"/>
        <w:rPr>
          <w:rFonts w:ascii="Arial" w:hAnsi="Arial" w:cs="Arial"/>
          <w:b/>
          <w:i/>
          <w:lang/>
        </w:rPr>
      </w:pPr>
      <w:r w:rsidRPr="000B56F0">
        <w:rPr>
          <w:rFonts w:ascii="Arial" w:hAnsi="Arial" w:cs="Arial"/>
          <w:lang/>
        </w:rPr>
        <w:t>Предметна набавка не садржи поверљиве информације које наручилац ставља на располагање.</w:t>
      </w:r>
    </w:p>
    <w:p w:rsidR="00DD5CF7" w:rsidRPr="000B56F0" w:rsidRDefault="00DD5CF7">
      <w:pPr>
        <w:jc w:val="both"/>
        <w:rPr>
          <w:rFonts w:ascii="Arial" w:hAnsi="Arial" w:cs="Arial"/>
          <w:b/>
          <w:bCs/>
          <w:lang/>
        </w:rPr>
      </w:pPr>
    </w:p>
    <w:p w:rsidR="00DD5CF7" w:rsidRPr="000B56F0" w:rsidRDefault="00DD5CF7">
      <w:pPr>
        <w:jc w:val="both"/>
        <w:rPr>
          <w:rFonts w:ascii="Arial" w:hAnsi="Arial" w:cs="Arial"/>
          <w:b/>
          <w:bCs/>
          <w:lang/>
        </w:rPr>
      </w:pPr>
      <w:r w:rsidRPr="000B56F0">
        <w:rPr>
          <w:rFonts w:ascii="Arial" w:hAnsi="Arial" w:cs="Arial"/>
          <w:b/>
          <w:bCs/>
          <w:lang/>
        </w:rPr>
        <w:t>13. ДОДАТНЕ ИНФОРМАЦИЈЕ ИЛИ ПОЈАШЊЕЊА У ВЕЗИ СА ПРИПРЕМАЊЕМ ПОНУДЕ</w:t>
      </w:r>
    </w:p>
    <w:p w:rsidR="00DD5CF7" w:rsidRPr="000B56F0" w:rsidRDefault="00DD5CF7">
      <w:pPr>
        <w:jc w:val="both"/>
        <w:rPr>
          <w:rFonts w:ascii="Arial" w:hAnsi="Arial" w:cs="Arial"/>
          <w:b/>
          <w:bCs/>
          <w:lang/>
        </w:rPr>
      </w:pPr>
    </w:p>
    <w:p w:rsidR="00DD5CF7" w:rsidRPr="00A4456F" w:rsidRDefault="00DD5CF7">
      <w:pPr>
        <w:jc w:val="both"/>
        <w:rPr>
          <w:rFonts w:ascii="Arial" w:hAnsi="Arial" w:cs="Arial"/>
          <w:lang/>
        </w:rPr>
      </w:pPr>
      <w:r w:rsidRPr="000B56F0">
        <w:rPr>
          <w:rFonts w:ascii="Arial" w:hAnsi="Arial" w:cs="Arial"/>
          <w:lang/>
        </w:rPr>
        <w:t xml:space="preserve">Заинтересовано лице може, у писаном </w:t>
      </w:r>
      <w:r w:rsidRPr="000B56F0">
        <w:rPr>
          <w:rFonts w:ascii="Arial" w:hAnsi="Arial" w:cs="Arial"/>
          <w:color w:val="auto"/>
          <w:lang/>
        </w:rPr>
        <w:t xml:space="preserve">облику </w:t>
      </w:r>
      <w:r>
        <w:rPr>
          <w:rFonts w:ascii="Arial" w:hAnsi="Arial" w:cs="Arial"/>
          <w:color w:val="auto"/>
          <w:lang/>
        </w:rPr>
        <w:t>путем поште на адресу „Културни центар Вршац“ Вршац улица Стеријина бр. 62. 26300 Вршац или путем електронске поште на маил</w:t>
      </w:r>
      <w:r w:rsidRPr="00382370">
        <w:rPr>
          <w:rFonts w:eastAsia="Times New Roman"/>
          <w:b/>
          <w:iCs/>
          <w:color w:val="auto"/>
          <w:kern w:val="0"/>
          <w:lang w:val="sr-Latn-CS"/>
        </w:rPr>
        <w:t xml:space="preserve"> </w:t>
      </w:r>
      <w:r>
        <w:rPr>
          <w:rFonts w:ascii="Arial" w:hAnsi="Arial" w:cs="Arial"/>
        </w:rPr>
        <w:t>office</w:t>
      </w:r>
      <w:r w:rsidRPr="00A4456F">
        <w:rPr>
          <w:rFonts w:ascii="Arial" w:hAnsi="Arial" w:cs="Arial"/>
          <w:lang/>
        </w:rPr>
        <w:t>@</w:t>
      </w:r>
      <w:r>
        <w:rPr>
          <w:rFonts w:ascii="Arial" w:hAnsi="Arial" w:cs="Arial"/>
          <w:lang w:val="sr-Latn-CS"/>
        </w:rPr>
        <w:t>kulcentar</w:t>
      </w:r>
      <w:r>
        <w:rPr>
          <w:rFonts w:ascii="Arial" w:hAnsi="Arial" w:cs="Arial"/>
          <w:lang/>
        </w:rPr>
        <w:t>.</w:t>
      </w:r>
      <w:r>
        <w:rPr>
          <w:rFonts w:ascii="Arial" w:hAnsi="Arial" w:cs="Arial"/>
          <w:lang w:val="sr-Latn-CS"/>
        </w:rPr>
        <w:t>.com</w:t>
      </w:r>
      <w:r>
        <w:rPr>
          <w:rFonts w:ascii="Arial" w:hAnsi="Arial" w:cs="Arial"/>
          <w:lang/>
        </w:rPr>
        <w:t xml:space="preserve"> </w:t>
      </w:r>
      <w:r w:rsidRPr="00A4456F">
        <w:rPr>
          <w:rFonts w:ascii="Arial" w:hAnsi="Arial" w:cs="Arial"/>
          <w:lang/>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DD5CF7" w:rsidRPr="000B56F0" w:rsidRDefault="00DD5CF7">
      <w:pPr>
        <w:jc w:val="both"/>
        <w:rPr>
          <w:rFonts w:ascii="Arial" w:hAnsi="Arial" w:cs="Arial"/>
          <w:lang/>
        </w:rPr>
      </w:pPr>
      <w:r w:rsidRPr="000B56F0">
        <w:rPr>
          <w:rFonts w:ascii="Arial" w:hAnsi="Arial" w:cs="Arial"/>
          <w:lang/>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DD5CF7" w:rsidRPr="000B56F0" w:rsidRDefault="00DD5CF7">
      <w:pPr>
        <w:jc w:val="both"/>
        <w:rPr>
          <w:rFonts w:ascii="Arial" w:hAnsi="Arial" w:cs="Arial"/>
          <w:lang/>
        </w:rPr>
      </w:pPr>
      <w:r w:rsidRPr="000B56F0">
        <w:rPr>
          <w:rFonts w:ascii="Arial" w:hAnsi="Arial" w:cs="Arial"/>
          <w:lang/>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„Новогодишња заврзлама“</w:t>
      </w:r>
      <w:r w:rsidRPr="000B56F0">
        <w:rPr>
          <w:rFonts w:ascii="Arial" w:hAnsi="Arial" w:cs="Arial"/>
          <w:lang/>
        </w:rPr>
        <w:t>.</w:t>
      </w:r>
    </w:p>
    <w:p w:rsidR="00DD5CF7" w:rsidRPr="000B56F0" w:rsidRDefault="00DD5CF7">
      <w:pPr>
        <w:jc w:val="both"/>
        <w:rPr>
          <w:rFonts w:ascii="Arial" w:hAnsi="Arial" w:cs="Arial"/>
          <w:lang/>
        </w:rPr>
      </w:pPr>
      <w:r w:rsidRPr="000B56F0">
        <w:rPr>
          <w:rFonts w:ascii="Arial" w:hAnsi="Arial" w:cs="Arial"/>
          <w:lang/>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DD5CF7" w:rsidRPr="000B56F0" w:rsidRDefault="00DD5CF7">
      <w:pPr>
        <w:jc w:val="both"/>
        <w:rPr>
          <w:rFonts w:ascii="Arial" w:hAnsi="Arial" w:cs="Arial"/>
          <w:lang/>
        </w:rPr>
      </w:pPr>
      <w:r w:rsidRPr="000B56F0">
        <w:rPr>
          <w:rFonts w:ascii="Arial" w:hAnsi="Arial" w:cs="Arial"/>
          <w:lang/>
        </w:rPr>
        <w:t>По истеку рока предвиђеног за подношење понуда н</w:t>
      </w:r>
      <w:r>
        <w:rPr>
          <w:rFonts w:ascii="Arial" w:hAnsi="Arial" w:cs="Arial"/>
          <w:lang w:val="sr-Cyrl-CS"/>
        </w:rPr>
        <w:t>а</w:t>
      </w:r>
      <w:r w:rsidRPr="000B56F0">
        <w:rPr>
          <w:rFonts w:ascii="Arial" w:hAnsi="Arial" w:cs="Arial"/>
          <w:lang/>
        </w:rPr>
        <w:t xml:space="preserve">ручилац не може да мења нити да допуњује конкурсну документацију. </w:t>
      </w:r>
    </w:p>
    <w:p w:rsidR="00DD5CF7" w:rsidRPr="000B56F0" w:rsidRDefault="00DD5CF7">
      <w:pPr>
        <w:jc w:val="both"/>
        <w:rPr>
          <w:rFonts w:ascii="Arial" w:hAnsi="Arial" w:cs="Arial"/>
          <w:bCs/>
          <w:color w:val="auto"/>
          <w:lang/>
        </w:rPr>
      </w:pPr>
      <w:r w:rsidRPr="000B56F0">
        <w:rPr>
          <w:rFonts w:ascii="Arial" w:hAnsi="Arial" w:cs="Arial"/>
          <w:lang/>
        </w:rPr>
        <w:t xml:space="preserve">Тражење додатних информација или појашњења у вези са припремањем понуде телефоном није дозвољено. </w:t>
      </w:r>
    </w:p>
    <w:p w:rsidR="00DD5CF7" w:rsidRPr="000B56F0" w:rsidRDefault="00DD5CF7">
      <w:pPr>
        <w:jc w:val="both"/>
        <w:rPr>
          <w:rFonts w:ascii="Arial" w:hAnsi="Arial" w:cs="Arial"/>
          <w:lang/>
        </w:rPr>
      </w:pPr>
      <w:r w:rsidRPr="000B56F0">
        <w:rPr>
          <w:rFonts w:ascii="Arial" w:hAnsi="Arial" w:cs="Arial"/>
          <w:bCs/>
          <w:color w:val="auto"/>
          <w:lang/>
        </w:rPr>
        <w:t>Комуникација у поступку јавне набавке врши се искључиво на начин одређен чланом 20. Закона.</w:t>
      </w:r>
    </w:p>
    <w:p w:rsidR="00DD5CF7" w:rsidRPr="000B56F0" w:rsidRDefault="00DD5CF7">
      <w:pPr>
        <w:jc w:val="both"/>
        <w:rPr>
          <w:rFonts w:ascii="Arial" w:hAnsi="Arial" w:cs="Arial"/>
          <w:lang/>
        </w:rPr>
      </w:pPr>
    </w:p>
    <w:p w:rsidR="00DD5CF7" w:rsidRPr="000B56F0" w:rsidRDefault="00DD5CF7">
      <w:pPr>
        <w:jc w:val="both"/>
        <w:rPr>
          <w:rFonts w:ascii="Arial" w:hAnsi="Arial" w:cs="Arial"/>
          <w:lang/>
        </w:rPr>
      </w:pPr>
    </w:p>
    <w:p w:rsidR="00DD5CF7" w:rsidRPr="000B56F0" w:rsidRDefault="00DD5CF7">
      <w:pPr>
        <w:jc w:val="both"/>
        <w:rPr>
          <w:rFonts w:ascii="Arial" w:hAnsi="Arial" w:cs="Arial"/>
          <w:b/>
          <w:bCs/>
          <w:lang/>
        </w:rPr>
      </w:pPr>
      <w:r w:rsidRPr="000B56F0">
        <w:rPr>
          <w:rFonts w:ascii="Arial" w:hAnsi="Arial" w:cs="Arial"/>
          <w:b/>
          <w:bCs/>
          <w:lang/>
        </w:rPr>
        <w:t xml:space="preserve">14. ДОДАТНА ОБЈАШЊЕЊА ОД ПОНУЂАЧА ПОСЛЕ ОТВАРАЊА ПОНУДА И КОНТРОЛА КОД ПОНУЂАЧА ОДНОСНО ЊЕГОВОГ ПОДИЗВОЂАЧА </w:t>
      </w:r>
    </w:p>
    <w:p w:rsidR="00DD5CF7" w:rsidRPr="000B56F0" w:rsidRDefault="00DD5CF7">
      <w:pPr>
        <w:jc w:val="both"/>
        <w:rPr>
          <w:rFonts w:ascii="Arial" w:hAnsi="Arial" w:cs="Arial"/>
          <w:b/>
          <w:bCs/>
          <w:lang/>
        </w:rPr>
      </w:pPr>
    </w:p>
    <w:p w:rsidR="00DD5CF7" w:rsidRPr="000B56F0" w:rsidRDefault="00DD5CF7">
      <w:pPr>
        <w:jc w:val="both"/>
        <w:rPr>
          <w:rFonts w:ascii="Arial" w:eastAsia="Times New Roman" w:hAnsi="Arial" w:cs="Arial"/>
          <w:bCs/>
          <w:lang/>
        </w:rPr>
      </w:pPr>
      <w:r w:rsidRPr="000B56F0">
        <w:rPr>
          <w:rFonts w:ascii="Arial" w:hAnsi="Arial" w:cs="Arial"/>
          <w:lang/>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DD5CF7" w:rsidRPr="000B56F0" w:rsidRDefault="00DD5CF7">
      <w:pPr>
        <w:tabs>
          <w:tab w:val="left" w:pos="-135"/>
          <w:tab w:val="left" w:pos="0"/>
          <w:tab w:val="left" w:pos="120"/>
        </w:tabs>
        <w:jc w:val="both"/>
        <w:rPr>
          <w:rFonts w:ascii="Arial" w:hAnsi="Arial" w:cs="Arial"/>
          <w:lang/>
        </w:rPr>
      </w:pPr>
      <w:r w:rsidRPr="000B56F0">
        <w:rPr>
          <w:rFonts w:ascii="Arial" w:eastAsia="Times New Roman" w:hAnsi="Arial" w:cs="Arial"/>
          <w:bCs/>
          <w:lang/>
        </w:rPr>
        <w:t>Óęîëčęî íŕđó÷čëŕö îöĺíč äŕ ńó ďîňđĺáíŕ äîäŕňíŕ îáĽŕřśĺśŕ čëč Ľĺ ďîňđĺáíî čçâđřčňč</w:t>
      </w:r>
      <w:r w:rsidRPr="000B56F0">
        <w:rPr>
          <w:rFonts w:ascii="Arial" w:hAnsi="Arial" w:cs="Arial"/>
          <w:lang/>
        </w:rPr>
        <w:t xml:space="preserve"> контролу (увид) код понуђача, односно његовог подизвођача</w:t>
      </w:r>
      <w:r w:rsidRPr="000B56F0">
        <w:rPr>
          <w:rFonts w:ascii="Arial" w:eastAsia="Times New Roman" w:hAnsi="Arial" w:cs="Arial"/>
          <w:bCs/>
          <w:lang/>
        </w:rPr>
        <w:t xml:space="preserve">, íŕđó÷čëŕö žĺ ďîíóŕ÷ó îńňŕâčňč ďđčěĺđĺíč đîę äŕ ďîńňóďč ďî ďîçčâó íŕđó÷čîöŕ, îäíîńíî äŕ îěîăóžč íŕđó÷čîöó ęîíňđîëó (óâčä) ęîä ďîíóŕ÷ŕ, ęŕî č ęîä śĺăîâîă ďîäčçâîŕ÷ŕ. </w:t>
      </w:r>
    </w:p>
    <w:p w:rsidR="00DD5CF7" w:rsidRPr="000B56F0" w:rsidRDefault="00DD5CF7">
      <w:pPr>
        <w:tabs>
          <w:tab w:val="left" w:pos="-135"/>
          <w:tab w:val="left" w:pos="0"/>
          <w:tab w:val="left" w:pos="120"/>
        </w:tabs>
        <w:jc w:val="both"/>
        <w:rPr>
          <w:rFonts w:ascii="Arial" w:hAnsi="Arial" w:cs="Arial"/>
          <w:lang/>
        </w:rPr>
      </w:pPr>
      <w:r w:rsidRPr="000B56F0">
        <w:rPr>
          <w:rFonts w:ascii="Arial" w:hAnsi="Arial" w:cs="Arial"/>
          <w:lang/>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DD5CF7" w:rsidRPr="000B56F0" w:rsidRDefault="00DD5CF7">
      <w:pPr>
        <w:tabs>
          <w:tab w:val="left" w:pos="-135"/>
          <w:tab w:val="left" w:pos="0"/>
          <w:tab w:val="left" w:pos="120"/>
        </w:tabs>
        <w:jc w:val="both"/>
        <w:rPr>
          <w:rFonts w:ascii="Arial" w:hAnsi="Arial" w:cs="Arial"/>
          <w:lang/>
        </w:rPr>
      </w:pPr>
      <w:r w:rsidRPr="000B56F0">
        <w:rPr>
          <w:rFonts w:ascii="Arial" w:hAnsi="Arial" w:cs="Arial"/>
          <w:lang/>
        </w:rPr>
        <w:t>У случају разлике између јединичне и укупне цене, меродавна је јединична цена.</w:t>
      </w:r>
    </w:p>
    <w:p w:rsidR="00DD5CF7" w:rsidRPr="000B56F0" w:rsidRDefault="00DD5CF7">
      <w:pPr>
        <w:jc w:val="both"/>
        <w:rPr>
          <w:rFonts w:ascii="Arial" w:hAnsi="Arial" w:cs="Arial"/>
          <w:b/>
          <w:bCs/>
          <w:lang/>
        </w:rPr>
      </w:pPr>
      <w:r w:rsidRPr="000B56F0">
        <w:rPr>
          <w:rFonts w:ascii="Arial" w:hAnsi="Arial" w:cs="Arial"/>
          <w:lang/>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rPr>
        <w:t xml:space="preserve">ц ће његову понуду одбити као неприхватљиву. </w:t>
      </w:r>
    </w:p>
    <w:p w:rsidR="00DD5CF7" w:rsidRPr="000B56F0" w:rsidRDefault="00DD5CF7">
      <w:pPr>
        <w:jc w:val="both"/>
        <w:rPr>
          <w:rFonts w:ascii="Arial" w:hAnsi="Arial" w:cs="Arial"/>
          <w:b/>
          <w:bCs/>
          <w:lang/>
        </w:rPr>
      </w:pPr>
    </w:p>
    <w:p w:rsidR="00DD5CF7" w:rsidRPr="000B56F0" w:rsidRDefault="00DD5CF7">
      <w:pPr>
        <w:jc w:val="both"/>
        <w:rPr>
          <w:rFonts w:ascii="Arial" w:hAnsi="Arial" w:cs="Arial"/>
          <w:b/>
          <w:bCs/>
          <w:lang/>
        </w:rPr>
      </w:pPr>
      <w:r w:rsidRPr="000B56F0">
        <w:rPr>
          <w:rFonts w:ascii="Arial" w:hAnsi="Arial" w:cs="Arial"/>
          <w:b/>
          <w:bCs/>
          <w:lang/>
        </w:rPr>
        <w:t>15. ДОДАТНО ОБЕЗБЕЂЕЊЕ ИСПУЊЕЊА УГОВОРНИХ ОБАВЕЗА ПОНУЂАЧА КОЈИ СЕ НАЛАЗЕ НА СПИСКУ НЕГАТИВНИХ РЕФЕРЕНЦИ</w:t>
      </w:r>
    </w:p>
    <w:p w:rsidR="00DD5CF7" w:rsidRPr="000B56F0" w:rsidRDefault="00DD5CF7">
      <w:pPr>
        <w:jc w:val="both"/>
        <w:rPr>
          <w:rFonts w:ascii="Arial" w:hAnsi="Arial" w:cs="Arial"/>
          <w:b/>
          <w:bCs/>
          <w:lang/>
        </w:rPr>
      </w:pPr>
    </w:p>
    <w:p w:rsidR="00DD5CF7" w:rsidRPr="00A4456F" w:rsidRDefault="00DD5CF7">
      <w:pPr>
        <w:jc w:val="both"/>
        <w:rPr>
          <w:rFonts w:ascii="Arial" w:eastAsia="Times New Roman" w:hAnsi="Arial" w:cs="Arial"/>
          <w:b/>
          <w:bCs/>
          <w:i/>
          <w:iCs/>
          <w:lang w:val="sr-Cyrl-CS"/>
        </w:rPr>
      </w:pPr>
      <w:r w:rsidRPr="000B56F0">
        <w:rPr>
          <w:rFonts w:ascii="Arial" w:eastAsia="Times New Roman" w:hAnsi="Arial" w:cs="Arial"/>
          <w:bCs/>
          <w:iCs/>
          <w:lang/>
        </w:rPr>
        <w:t>Ďîíóŕ÷ ęîĽč ńĺ íŕëŕçč íŕ ńďčńęó íĺăŕňčâíčő đĺôĺđĺíöč ęîĽč âîäč Óďđŕâŕ çŕ Ľŕâíĺ íŕáŕâęĺ, ó ńęëŕäó ńŕ ÷ëŕíîě 83. Çŕęîíŕ, ŕ ęîĽč čěŕ íĺăŕňčâíó đĺôĺđĺíöó çŕ ďđĺäěĺň íŕáŕâęĺ ęîĽč íčĽĺ čńňîâđńňŕí ďđĺäěĺňó îâĺ Ľŕâíĺ íŕáŕâęĺ, ŕ óęîëčęî ňŕęâîě ďîíóŕ÷ó áóäĺ äîäĺšĺí óăîâîđ, äóćŕí Ľĺ äŕ</w:t>
      </w:r>
      <w:r w:rsidRPr="000B56F0">
        <w:rPr>
          <w:rFonts w:ascii="Arial" w:eastAsia="Times New Roman" w:hAnsi="Arial" w:cs="Arial"/>
          <w:b/>
          <w:bCs/>
          <w:iCs/>
          <w:lang/>
        </w:rPr>
        <w:t xml:space="preserve"> ó ňđĺíóňęó çŕęšó÷ĺśŕ óăîâîđŕ</w:t>
      </w:r>
      <w:r w:rsidRPr="000B56F0">
        <w:rPr>
          <w:rFonts w:ascii="Arial" w:eastAsia="Times New Roman" w:hAnsi="Arial" w:cs="Arial"/>
          <w:bCs/>
          <w:iCs/>
          <w:color w:val="FF0000"/>
          <w:lang/>
        </w:rPr>
        <w:t xml:space="preserve"> </w:t>
      </w:r>
      <w:r w:rsidRPr="000B56F0">
        <w:rPr>
          <w:rFonts w:ascii="Arial" w:eastAsia="Times New Roman" w:hAnsi="Arial" w:cs="Arial"/>
          <w:bCs/>
          <w:iCs/>
          <w:lang/>
        </w:rPr>
        <w:t xml:space="preserve">ďđĺäŕ íŕđó÷čîöó </w:t>
      </w:r>
      <w:r w:rsidRPr="000B56F0">
        <w:rPr>
          <w:rFonts w:ascii="Arial" w:eastAsia="Times New Roman" w:hAnsi="Arial" w:cs="Arial"/>
          <w:b/>
          <w:bCs/>
          <w:iCs/>
          <w:lang/>
        </w:rPr>
        <w:t>áŕíęŕđńęó ăŕđŕíöčĽó çŕ äîáđî čçâđřĺśĺ ďîńëŕ</w:t>
      </w:r>
      <w:r w:rsidRPr="000B56F0">
        <w:rPr>
          <w:rFonts w:ascii="Arial" w:eastAsia="Times New Roman" w:hAnsi="Arial" w:cs="Arial"/>
          <w:bCs/>
          <w:iCs/>
          <w:lang/>
        </w:rPr>
        <w:t>, ęîĽŕ žĺ áčňč ńŕ ęëŕóçóëŕěŕ: áĺçóńëîâíŕ</w:t>
      </w:r>
      <w:r>
        <w:rPr>
          <w:rFonts w:ascii="Arial" w:eastAsia="Times New Roman" w:hAnsi="Arial" w:cs="Arial"/>
          <w:bCs/>
          <w:iCs/>
          <w:lang w:val="sr-Cyrl-CS"/>
        </w:rPr>
        <w:t xml:space="preserve"> č</w:t>
      </w:r>
      <w:r w:rsidRPr="000B56F0">
        <w:rPr>
          <w:rFonts w:ascii="Arial" w:eastAsia="Times New Roman" w:hAnsi="Arial" w:cs="Arial"/>
          <w:bCs/>
          <w:iCs/>
          <w:lang/>
        </w:rPr>
        <w:t xml:space="preserve"> ďëŕňčâŕ íŕ ďđâč ďîçčâ. Áŕíęŕđńęŕ ăŕđŕíöčĽŕ çŕ äîáđî čçâđřĺśĺ ďîńëŕ čçäŕĽĺ ńĺ ó âčńčíč </w:t>
      </w:r>
      <w:r w:rsidRPr="000B56F0">
        <w:rPr>
          <w:rFonts w:ascii="Arial" w:eastAsia="Times New Roman" w:hAnsi="Arial" w:cs="Arial"/>
          <w:b/>
          <w:bCs/>
          <w:iCs/>
          <w:u w:val="single"/>
          <w:lang/>
        </w:rPr>
        <w:t>îä 15%</w:t>
      </w:r>
      <w:r>
        <w:rPr>
          <w:rFonts w:ascii="Arial" w:eastAsia="Times New Roman" w:hAnsi="Arial" w:cs="Arial"/>
          <w:b/>
          <w:bCs/>
          <w:iCs/>
          <w:u w:val="single"/>
          <w:lang w:val="sr-Cyrl-CS"/>
        </w:rPr>
        <w:t>,</w:t>
      </w:r>
      <w:r>
        <w:rPr>
          <w:rFonts w:ascii="Arial" w:eastAsia="Times New Roman" w:hAnsi="Arial" w:cs="Arial"/>
          <w:bCs/>
          <w:iCs/>
          <w:lang w:val="sr-Cyrl-CS"/>
        </w:rPr>
        <w:t xml:space="preserve">  </w:t>
      </w:r>
      <w:r w:rsidRPr="00723FF8">
        <w:rPr>
          <w:rFonts w:ascii="Arial" w:eastAsia="Times New Roman" w:hAnsi="Arial" w:cs="Arial"/>
          <w:b/>
          <w:bCs/>
          <w:i/>
          <w:iCs/>
          <w:lang w:val="sr-Cyrl-CS"/>
        </w:rPr>
        <w:t>(óěĺńňî 10% čç ňŕ÷ęĺ 12. Óďóňńňâŕ ďîíóŕ÷čěŕ ęŕęî äŕ ńŕ÷číĺ ďîíóäó)</w:t>
      </w:r>
      <w:r w:rsidRPr="00A4456F">
        <w:rPr>
          <w:rFonts w:ascii="Arial" w:eastAsia="Times New Roman" w:hAnsi="Arial" w:cs="Arial"/>
          <w:bCs/>
          <w:iCs/>
          <w:lang w:val="sr-Cyrl-CS"/>
        </w:rPr>
        <w:t xml:space="preserve"> îä óęóďíĺ âđĺäíîńňč óăîâîđŕ áĺç ĎÄÂ-ŕ, ńŕ đîęîě âŕćíîńňč ęîĽč Ľĺ 30 (ňđčäĺńĺň) äŕíŕ äóćč îä čńňĺęŕ đîęŕ çŕ ęîíŕ÷íî čçâđřĺśĺ ďîńëŕ. Ŕęî ńĺ çŕ âđĺěĺ ňđŕĽŕśŕ óăîâîđŕ ďđîěĺíĺ đîęîâč çŕ čçâđřĺśĺ óăîâîđíĺ îáŕâĺçĺ, âŕćíîńň áŕíęŕđńęĺ ăŕđŕíöčĽĺ çŕ äîáđî čçâđřĺśĺ ďîńëŕ ěîđŕ äŕ ńĺ ďđîäóćč.</w:t>
      </w:r>
    </w:p>
    <w:p w:rsidR="00DD5CF7" w:rsidRDefault="00DD5CF7">
      <w:pPr>
        <w:jc w:val="both"/>
        <w:rPr>
          <w:rFonts w:ascii="Arial" w:eastAsia="Times New Roman" w:hAnsi="Arial" w:cs="Arial"/>
          <w:b/>
          <w:bCs/>
          <w:i/>
          <w:iCs/>
          <w:lang/>
        </w:rPr>
      </w:pPr>
    </w:p>
    <w:p w:rsidR="00DD5CF7" w:rsidRDefault="00DD5CF7">
      <w:pPr>
        <w:jc w:val="both"/>
        <w:rPr>
          <w:rFonts w:ascii="Arial" w:hAnsi="Arial" w:cs="Arial"/>
          <w:b/>
          <w:bCs/>
          <w:lang w:val="sr-Cyrl-CS"/>
        </w:rPr>
      </w:pPr>
    </w:p>
    <w:p w:rsidR="00DD5CF7" w:rsidRDefault="00DD5CF7">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DD5CF7" w:rsidRPr="00A4456F" w:rsidRDefault="00DD5CF7">
      <w:pPr>
        <w:jc w:val="both"/>
        <w:rPr>
          <w:rFonts w:ascii="Arial" w:hAnsi="Arial" w:cs="Arial"/>
          <w:b/>
          <w:bCs/>
          <w:lang w:val="sr-Cyrl-CS"/>
        </w:rPr>
      </w:pPr>
    </w:p>
    <w:p w:rsidR="00DD5CF7" w:rsidRPr="0020467F" w:rsidRDefault="00DD5CF7">
      <w:pPr>
        <w:jc w:val="both"/>
        <w:rPr>
          <w:rFonts w:ascii="Arial" w:hAnsi="Arial" w:cs="Arial"/>
          <w:bCs/>
          <w:lang/>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lang/>
        </w:rPr>
        <w:t>.</w:t>
      </w:r>
    </w:p>
    <w:p w:rsidR="00DD5CF7" w:rsidRPr="0020467F" w:rsidRDefault="00DD5CF7">
      <w:pPr>
        <w:jc w:val="both"/>
        <w:rPr>
          <w:rFonts w:ascii="Arial" w:hAnsi="Arial" w:cs="Arial"/>
          <w:b/>
          <w:bCs/>
          <w:lang/>
        </w:rPr>
      </w:pPr>
    </w:p>
    <w:p w:rsidR="00DD5CF7" w:rsidRPr="000B56F0" w:rsidRDefault="00DD5CF7">
      <w:pPr>
        <w:jc w:val="both"/>
        <w:rPr>
          <w:rFonts w:ascii="Arial" w:hAnsi="Arial" w:cs="Arial"/>
          <w:b/>
          <w:bCs/>
          <w:i/>
          <w:lang w:val="sr-Cyrl-CS"/>
        </w:rPr>
      </w:pPr>
    </w:p>
    <w:p w:rsidR="00DD5CF7" w:rsidRPr="000B56F0" w:rsidRDefault="00DD5CF7">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DD5CF7" w:rsidRPr="000B56F0" w:rsidRDefault="00DD5CF7">
      <w:pPr>
        <w:jc w:val="both"/>
        <w:rPr>
          <w:lang w:val="sr-Cyrl-CS"/>
        </w:rPr>
      </w:pPr>
    </w:p>
    <w:p w:rsidR="00DD5CF7" w:rsidRDefault="00DD5CF7">
      <w:pPr>
        <w:jc w:val="both"/>
        <w:rPr>
          <w:rFonts w:ascii="Arial" w:hAnsi="Arial" w:cs="Arial"/>
          <w:b/>
          <w:bCs/>
          <w:lang/>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DD5CF7" w:rsidRPr="0020467F" w:rsidRDefault="00DD5CF7">
      <w:pPr>
        <w:jc w:val="both"/>
        <w:rPr>
          <w:rFonts w:ascii="Arial" w:hAnsi="Arial" w:cs="Arial"/>
          <w:b/>
          <w:bCs/>
          <w:i/>
          <w:iCs/>
          <w:lang/>
        </w:rPr>
      </w:pPr>
    </w:p>
    <w:p w:rsidR="00DD5CF7" w:rsidRDefault="00DD5CF7">
      <w:pPr>
        <w:jc w:val="both"/>
        <w:rPr>
          <w:rFonts w:ascii="Arial" w:hAnsi="Arial" w:cs="Arial"/>
          <w:b/>
          <w:bCs/>
          <w:lang w:val="sr-Cyrl-CS"/>
        </w:rPr>
      </w:pPr>
    </w:p>
    <w:p w:rsidR="00DD5CF7" w:rsidRPr="00A4456F" w:rsidRDefault="00DD5CF7">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DD5CF7" w:rsidRPr="00A4456F" w:rsidRDefault="00DD5CF7">
      <w:pPr>
        <w:jc w:val="both"/>
        <w:rPr>
          <w:rFonts w:ascii="Arial" w:hAnsi="Arial" w:cs="Arial"/>
          <w:b/>
          <w:bCs/>
          <w:lang w:val="sr-Cyrl-CS"/>
        </w:rPr>
      </w:pPr>
    </w:p>
    <w:p w:rsidR="00DD5CF7" w:rsidRPr="000B56F0" w:rsidRDefault="00DD5CF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lang/>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DD5CF7" w:rsidRPr="000B56F0" w:rsidRDefault="00DD5CF7">
      <w:pPr>
        <w:jc w:val="both"/>
        <w:rPr>
          <w:rFonts w:ascii="Arial" w:hAnsi="Arial" w:cs="Arial"/>
          <w:b/>
          <w:lang w:val="sr-Cyrl-CS"/>
        </w:rPr>
      </w:pPr>
      <w:r w:rsidRPr="000B56F0">
        <w:rPr>
          <w:rFonts w:ascii="Arial" w:hAnsi="Arial" w:cs="Arial"/>
          <w:lang w:val="sr-Cyrl-CS"/>
        </w:rPr>
        <w:t xml:space="preserve"> </w:t>
      </w:r>
    </w:p>
    <w:p w:rsidR="00DD5CF7" w:rsidRPr="000B56F0" w:rsidRDefault="00DD5CF7">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DD5CF7" w:rsidRPr="000B56F0" w:rsidRDefault="00DD5CF7">
      <w:pPr>
        <w:jc w:val="both"/>
        <w:rPr>
          <w:rFonts w:ascii="Arial" w:hAnsi="Arial" w:cs="Arial"/>
          <w:b/>
          <w:lang w:val="sr-Cyrl-CS"/>
        </w:rPr>
      </w:pPr>
    </w:p>
    <w:p w:rsidR="00DD5CF7" w:rsidRPr="000B56F0" w:rsidRDefault="00DD5CF7">
      <w:pPr>
        <w:jc w:val="both"/>
        <w:rPr>
          <w:rFonts w:ascii="Arial" w:hAnsi="Arial" w:cs="Arial"/>
          <w:b/>
          <w:lang w:val="sr-Cyrl-CS"/>
        </w:rPr>
      </w:pPr>
      <w:r w:rsidRPr="000B56F0">
        <w:rPr>
          <w:rFonts w:ascii="Arial" w:eastAsia="Times New Roman" w:hAnsi="Arial" w:cs="Arial"/>
          <w:bCs/>
          <w:iCs/>
          <w:lang w:val="sr-Cyrl-CS"/>
        </w:rPr>
        <w:t>Íŕęíŕäó çŕ ęîđčřžĺśĺ ďŕňĺíŕňŕ, ęŕî č îäăîâîđíîńň çŕ ďîâđĺäó çŕřňčžĺíčő ďđŕâŕ číňĺëĺęňóŕëíĺ ńâîĽčíĺ ňđĺžčő ëčöŕ ńíîńč ďîíóŕ÷.</w:t>
      </w:r>
    </w:p>
    <w:p w:rsidR="00DD5CF7" w:rsidRPr="000B56F0" w:rsidRDefault="00DD5CF7">
      <w:pPr>
        <w:jc w:val="both"/>
        <w:rPr>
          <w:rFonts w:ascii="Arial" w:hAnsi="Arial" w:cs="Arial"/>
          <w:b/>
          <w:lang w:val="sr-Cyrl-CS"/>
        </w:rPr>
      </w:pPr>
    </w:p>
    <w:p w:rsidR="00DD5CF7" w:rsidRPr="000B56F0" w:rsidRDefault="00DD5CF7">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DD5CF7" w:rsidRPr="000B56F0" w:rsidRDefault="00DD5CF7">
      <w:pPr>
        <w:jc w:val="both"/>
        <w:rPr>
          <w:rFonts w:ascii="Arial" w:hAnsi="Arial" w:cs="Arial"/>
          <w:b/>
          <w:bCs/>
          <w:lang w:val="sr-Cyrl-CS"/>
        </w:rPr>
      </w:pPr>
    </w:p>
    <w:p w:rsidR="00DD5CF7" w:rsidRPr="00492E88" w:rsidRDefault="00DD5CF7" w:rsidP="002D3B40">
      <w:pPr>
        <w:jc w:val="both"/>
        <w:rPr>
          <w:rFonts w:ascii="Arial" w:hAnsi="Arial" w:cs="Arial"/>
          <w:color w:val="auto"/>
          <w:lang w:val="sr-Cyrl-CS"/>
        </w:rPr>
      </w:pPr>
      <w:r w:rsidRPr="00F21E28">
        <w:rPr>
          <w:rFonts w:eastAsia="Times New Roman"/>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lang/>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DD5CF7" w:rsidRPr="00492E88" w:rsidRDefault="00DD5CF7"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DD5CF7" w:rsidRPr="00492E88" w:rsidRDefault="00DD5CF7"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DD5CF7" w:rsidRPr="00492E88" w:rsidRDefault="00DD5CF7"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DD5CF7" w:rsidRPr="00492E88" w:rsidRDefault="00DD5CF7"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DD5CF7" w:rsidRPr="00492E88" w:rsidRDefault="00DD5CF7"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DD5CF7" w:rsidRPr="00492E88" w:rsidRDefault="00DD5CF7"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(4) број рачуна: 840-30678845-06;</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lang/>
        </w:rPr>
        <w:t>Културни центар Вршац</w:t>
      </w:r>
      <w:r>
        <w:rPr>
          <w:rFonts w:ascii="Arial" w:hAnsi="Arial" w:cs="Arial"/>
          <w:lang w:val="sr-Cyrl-CS"/>
        </w:rPr>
        <w:t>; јавна набавка ЈН 1.2.11.</w:t>
      </w:r>
      <w:r w:rsidRPr="001F6F58">
        <w:rPr>
          <w:rFonts w:ascii="Arial" w:hAnsi="Arial" w:cs="Arial"/>
          <w:lang w:val="sr-Cyrl-CS"/>
        </w:rPr>
        <w:t>/2017</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DD5CF7" w:rsidRPr="001F6F58" w:rsidRDefault="00DD5CF7"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DD5CF7" w:rsidRPr="001F6F58" w:rsidRDefault="00DD5CF7"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DD5CF7" w:rsidRPr="001F6F58" w:rsidRDefault="00DD5CF7"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DD5CF7" w:rsidRPr="00FE2BAF" w:rsidRDefault="00DD5CF7"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DD5CF7" w:rsidRPr="001840A1" w:rsidRDefault="00DD5CF7"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DD5CF7" w:rsidRPr="001840A1" w:rsidRDefault="00DD5CF7" w:rsidP="002D3B40">
      <w:pPr>
        <w:ind w:left="720"/>
        <w:rPr>
          <w:rFonts w:ascii="Arial" w:hAnsi="Arial" w:cs="Arial"/>
          <w:lang w:val="sr-Cyrl-CS"/>
        </w:rPr>
      </w:pPr>
    </w:p>
    <w:p w:rsidR="00DD5CF7" w:rsidRPr="001840A1" w:rsidRDefault="00DD5CF7"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DD5CF7" w:rsidRPr="001840A1" w:rsidRDefault="00DD5CF7" w:rsidP="002D3B40">
      <w:pPr>
        <w:ind w:firstLine="708"/>
        <w:jc w:val="both"/>
        <w:rPr>
          <w:rFonts w:ascii="Arial" w:hAnsi="Arial" w:cs="Arial"/>
          <w:b/>
          <w:sz w:val="22"/>
          <w:szCs w:val="22"/>
          <w:lang w:val="sr-Cyrl-CS"/>
        </w:rPr>
      </w:pPr>
    </w:p>
    <w:p w:rsidR="00DD5CF7" w:rsidRPr="001840A1" w:rsidRDefault="00DD5CF7" w:rsidP="002D3B40">
      <w:pPr>
        <w:suppressAutoHyphens w:val="0"/>
        <w:autoSpaceDE w:val="0"/>
        <w:autoSpaceDN w:val="0"/>
        <w:adjustRightInd w:val="0"/>
        <w:spacing w:line="240" w:lineRule="auto"/>
        <w:ind w:left="720" w:hanging="720"/>
        <w:jc w:val="both"/>
        <w:rPr>
          <w:rFonts w:ascii="Arial" w:hAnsi="Arial" w:cs="Arial"/>
          <w:lang w:val="sr-Cyrl-CS"/>
        </w:rPr>
      </w:pPr>
    </w:p>
    <w:p w:rsidR="00DD5CF7" w:rsidRPr="0020467F" w:rsidRDefault="00DD5CF7">
      <w:pPr>
        <w:jc w:val="both"/>
        <w:rPr>
          <w:rFonts w:ascii="Arial" w:hAnsi="Arial" w:cs="Arial"/>
          <w:b/>
          <w:lang/>
        </w:rPr>
      </w:pPr>
      <w:r w:rsidRPr="0020467F">
        <w:rPr>
          <w:rFonts w:ascii="Arial" w:hAnsi="Arial" w:cs="Arial"/>
          <w:b/>
          <w:lang/>
        </w:rPr>
        <w:t>21. РОК У КОЈЕМ ЋЕ УГОВОР БИТИ ЗАКЉУЧЕН</w:t>
      </w:r>
    </w:p>
    <w:p w:rsidR="00DD5CF7" w:rsidRPr="0020467F" w:rsidRDefault="00DD5CF7">
      <w:pPr>
        <w:jc w:val="both"/>
        <w:rPr>
          <w:rFonts w:ascii="Arial" w:hAnsi="Arial" w:cs="Arial"/>
          <w:b/>
          <w:lang/>
        </w:rPr>
      </w:pPr>
    </w:p>
    <w:p w:rsidR="00DD5CF7" w:rsidRPr="000B56F0" w:rsidRDefault="00DD5CF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5CF7" w:rsidRPr="00791A9E" w:rsidRDefault="00DD5CF7">
      <w:pPr>
        <w:jc w:val="both"/>
        <w:rPr>
          <w:rFonts w:ascii="Arial" w:hAnsi="Arial" w:cs="Arial"/>
          <w:color w:val="FF0000"/>
          <w:lang/>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Pr="002D3B40" w:rsidRDefault="00DD5CF7">
      <w:pPr>
        <w:jc w:val="both"/>
        <w:rPr>
          <w:rFonts w:ascii="Arial" w:hAnsi="Arial" w:cs="Arial"/>
          <w:color w:val="FF0000"/>
          <w:lang w:val="sr-Latn-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jc w:val="both"/>
        <w:rPr>
          <w:rFonts w:ascii="Arial" w:hAnsi="Arial" w:cs="Arial"/>
          <w:color w:val="FF0000"/>
          <w:lang w:val="sr-Cyrl-CS"/>
        </w:rPr>
      </w:pPr>
    </w:p>
    <w:p w:rsidR="00DD5CF7" w:rsidRDefault="00DD5CF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DD5CF7" w:rsidRPr="000B56F0" w:rsidRDefault="00DD5CF7">
      <w:pPr>
        <w:rPr>
          <w:rFonts w:ascii="Arial" w:hAnsi="Arial" w:cs="Arial"/>
          <w:b/>
          <w:bCs/>
          <w:i/>
          <w:iCs/>
          <w:sz w:val="28"/>
          <w:szCs w:val="28"/>
          <w:u w:val="single"/>
          <w:lang w:val="sr-Cyrl-CS"/>
        </w:rPr>
      </w:pPr>
    </w:p>
    <w:p w:rsidR="00DD5CF7" w:rsidRPr="00DD1CBF" w:rsidRDefault="00DD5CF7">
      <w:pPr>
        <w:jc w:val="both"/>
        <w:rPr>
          <w:rFonts w:ascii="Arial" w:hAnsi="Arial" w:cs="Arial"/>
          <w:i/>
          <w:iCs/>
          <w:lang/>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 xml:space="preserve">Гостовање представе „Новогодишња заврзлама“ </w:t>
      </w:r>
      <w:r>
        <w:rPr>
          <w:rFonts w:ascii="Arial" w:hAnsi="Arial" w:cs="Arial"/>
          <w:lang/>
        </w:rPr>
        <w:t xml:space="preserve">бр. </w:t>
      </w:r>
      <w:r>
        <w:rPr>
          <w:rFonts w:ascii="Arial" w:hAnsi="Arial" w:cs="Arial"/>
          <w:lang w:val="sr-Latn-CS"/>
        </w:rPr>
        <w:t>1</w:t>
      </w:r>
      <w:r>
        <w:rPr>
          <w:rFonts w:ascii="Arial" w:hAnsi="Arial" w:cs="Arial"/>
          <w:lang/>
        </w:rPr>
        <w:t>.</w:t>
      </w:r>
      <w:r>
        <w:rPr>
          <w:rFonts w:ascii="Arial" w:hAnsi="Arial" w:cs="Arial"/>
          <w:lang w:val="sr-Latn-CS"/>
        </w:rPr>
        <w:t>2</w:t>
      </w:r>
      <w:r>
        <w:rPr>
          <w:rFonts w:ascii="Arial" w:hAnsi="Arial" w:cs="Arial"/>
          <w:lang/>
        </w:rPr>
        <w:t>.11./201</w:t>
      </w:r>
      <w:r>
        <w:rPr>
          <w:rFonts w:ascii="Arial" w:hAnsi="Arial" w:cs="Arial"/>
          <w:lang w:val="sr-Cyrl-CS"/>
        </w:rPr>
        <w:t>7</w:t>
      </w:r>
      <w:r>
        <w:rPr>
          <w:rFonts w:ascii="Arial" w:hAnsi="Arial" w:cs="Arial"/>
          <w:lang/>
        </w:rPr>
        <w:t>.</w:t>
      </w:r>
    </w:p>
    <w:p w:rsidR="00DD5CF7" w:rsidRPr="000B56F0" w:rsidRDefault="00DD5CF7">
      <w:pPr>
        <w:jc w:val="both"/>
        <w:rPr>
          <w:rFonts w:ascii="Arial" w:hAnsi="Arial" w:cs="Arial"/>
          <w:i/>
          <w:iCs/>
          <w:lang w:val="sr-Cyrl-CS"/>
        </w:rPr>
      </w:pPr>
    </w:p>
    <w:p w:rsidR="00DD5CF7" w:rsidRPr="00ED33F8" w:rsidRDefault="00DD5CF7">
      <w:pPr>
        <w:rPr>
          <w:rFonts w:ascii="Arial" w:hAnsi="Arial" w:cs="Arial"/>
          <w:i/>
          <w:iCs/>
          <w:lang/>
        </w:rPr>
      </w:pPr>
      <w:r w:rsidRPr="00ED33F8">
        <w:rPr>
          <w:rFonts w:ascii="Arial" w:hAnsi="Arial" w:cs="Arial"/>
          <w:b/>
          <w:bCs/>
          <w:i/>
          <w:iCs/>
          <w:lang/>
        </w:rPr>
        <w:t>1)ОПШТИ ПОДАЦИ О ПОНУЂАЧУ</w:t>
      </w:r>
    </w:p>
    <w:tbl>
      <w:tblPr>
        <w:tblW w:w="0" w:type="auto"/>
        <w:tblInd w:w="-20" w:type="dxa"/>
        <w:tblLayout w:type="fixed"/>
        <w:tblLook w:val="0000"/>
      </w:tblPr>
      <w:tblGrid>
        <w:gridCol w:w="4621"/>
        <w:gridCol w:w="4660"/>
      </w:tblGrid>
      <w:tr w:rsidR="00DD5CF7" w:rsidRPr="007663C3">
        <w:tc>
          <w:tcPr>
            <w:tcW w:w="4621" w:type="dxa"/>
            <w:tcBorders>
              <w:top w:val="single" w:sz="4" w:space="0" w:color="000000"/>
              <w:left w:val="single" w:sz="4" w:space="0" w:color="000000"/>
              <w:bottom w:val="single" w:sz="4" w:space="0" w:color="000000"/>
            </w:tcBorders>
          </w:tcPr>
          <w:p w:rsidR="00DD5CF7" w:rsidRPr="00ED33F8" w:rsidRDefault="00DD5CF7">
            <w:pPr>
              <w:jc w:val="both"/>
              <w:rPr>
                <w:rFonts w:ascii="Arial" w:hAnsi="Arial" w:cs="Arial"/>
                <w:b/>
                <w:bCs/>
                <w:i/>
                <w:iCs/>
                <w:lang/>
              </w:rPr>
            </w:pPr>
            <w:r w:rsidRPr="00ED33F8">
              <w:rPr>
                <w:rFonts w:ascii="Arial" w:hAnsi="Arial" w:cs="Arial"/>
                <w:i/>
                <w:iCs/>
                <w:lang/>
              </w:rPr>
              <w:t>Назив понуђача:</w:t>
            </w:r>
          </w:p>
          <w:p w:rsidR="00DD5CF7" w:rsidRPr="00ED33F8" w:rsidRDefault="00DD5CF7">
            <w:pPr>
              <w:jc w:val="both"/>
              <w:rPr>
                <w:rFonts w:ascii="Arial" w:hAnsi="Arial" w:cs="Arial"/>
                <w:b/>
                <w:bCs/>
                <w:i/>
                <w:iCs/>
                <w:lang/>
              </w:rPr>
            </w:pPr>
          </w:p>
        </w:tc>
        <w:tc>
          <w:tcPr>
            <w:tcW w:w="4660" w:type="dxa"/>
            <w:tcBorders>
              <w:top w:val="single" w:sz="4" w:space="0" w:color="000000"/>
              <w:left w:val="single" w:sz="4" w:space="0" w:color="000000"/>
              <w:bottom w:val="single" w:sz="4" w:space="0" w:color="000000"/>
              <w:right w:val="single" w:sz="4" w:space="0" w:color="000000"/>
            </w:tcBorders>
          </w:tcPr>
          <w:p w:rsidR="00DD5CF7" w:rsidRPr="00ED33F8" w:rsidRDefault="00DD5CF7">
            <w:pPr>
              <w:snapToGrid w:val="0"/>
              <w:rPr>
                <w:rFonts w:ascii="Arial" w:hAnsi="Arial" w:cs="Arial"/>
                <w:b/>
                <w:bCs/>
                <w:i/>
                <w:iCs/>
                <w:lang/>
              </w:rPr>
            </w:pPr>
          </w:p>
          <w:p w:rsidR="00DD5CF7" w:rsidRPr="00ED33F8" w:rsidRDefault="00DD5CF7">
            <w:pPr>
              <w:rPr>
                <w:rFonts w:ascii="Arial" w:hAnsi="Arial" w:cs="Arial"/>
                <w:b/>
                <w:bCs/>
                <w:i/>
                <w:iCs/>
                <w:lang/>
              </w:rPr>
            </w:pPr>
          </w:p>
          <w:p w:rsidR="00DD5CF7" w:rsidRPr="00ED33F8" w:rsidRDefault="00DD5CF7">
            <w:pPr>
              <w:rPr>
                <w:rFonts w:ascii="Arial" w:hAnsi="Arial" w:cs="Arial"/>
                <w:b/>
                <w:bCs/>
                <w:i/>
                <w:iCs/>
                <w:lang/>
              </w:rPr>
            </w:pPr>
          </w:p>
        </w:tc>
      </w:tr>
      <w:tr w:rsidR="00DD5CF7" w:rsidRPr="007663C3">
        <w:tc>
          <w:tcPr>
            <w:tcW w:w="4621" w:type="dxa"/>
            <w:tcBorders>
              <w:top w:val="single" w:sz="4" w:space="0" w:color="000000"/>
              <w:left w:val="single" w:sz="4" w:space="0" w:color="000000"/>
              <w:bottom w:val="single" w:sz="4" w:space="0" w:color="000000"/>
            </w:tcBorders>
          </w:tcPr>
          <w:p w:rsidR="00DD5CF7" w:rsidRPr="00ED33F8" w:rsidRDefault="00DD5CF7">
            <w:pPr>
              <w:jc w:val="both"/>
              <w:rPr>
                <w:rFonts w:ascii="Arial" w:hAnsi="Arial" w:cs="Arial"/>
                <w:b/>
                <w:bCs/>
                <w:i/>
                <w:iCs/>
                <w:lang/>
              </w:rPr>
            </w:pPr>
            <w:r w:rsidRPr="00ED33F8">
              <w:rPr>
                <w:rFonts w:ascii="Arial" w:hAnsi="Arial" w:cs="Arial"/>
                <w:i/>
                <w:iCs/>
                <w:lang/>
              </w:rPr>
              <w:t>Адреса понуђача:</w:t>
            </w:r>
          </w:p>
          <w:p w:rsidR="00DD5CF7" w:rsidRPr="00ED33F8" w:rsidRDefault="00DD5CF7">
            <w:pPr>
              <w:jc w:val="both"/>
              <w:rPr>
                <w:rFonts w:ascii="Arial" w:hAnsi="Arial" w:cs="Arial"/>
                <w:b/>
                <w:bCs/>
                <w:i/>
                <w:iCs/>
                <w:lang/>
              </w:rPr>
            </w:pPr>
          </w:p>
        </w:tc>
        <w:tc>
          <w:tcPr>
            <w:tcW w:w="4660" w:type="dxa"/>
            <w:tcBorders>
              <w:top w:val="single" w:sz="4" w:space="0" w:color="000000"/>
              <w:left w:val="single" w:sz="4" w:space="0" w:color="000000"/>
              <w:bottom w:val="single" w:sz="4" w:space="0" w:color="000000"/>
              <w:right w:val="single" w:sz="4" w:space="0" w:color="000000"/>
            </w:tcBorders>
          </w:tcPr>
          <w:p w:rsidR="00DD5CF7" w:rsidRPr="00ED33F8" w:rsidRDefault="00DD5CF7">
            <w:pPr>
              <w:snapToGrid w:val="0"/>
              <w:rPr>
                <w:rFonts w:ascii="Arial" w:hAnsi="Arial" w:cs="Arial"/>
                <w:b/>
                <w:bCs/>
                <w:i/>
                <w:iCs/>
                <w:lang/>
              </w:rPr>
            </w:pPr>
          </w:p>
          <w:p w:rsidR="00DD5CF7" w:rsidRPr="00ED33F8" w:rsidRDefault="00DD5CF7">
            <w:pPr>
              <w:rPr>
                <w:rFonts w:ascii="Arial" w:hAnsi="Arial" w:cs="Arial"/>
                <w:b/>
                <w:bCs/>
                <w:i/>
                <w:iCs/>
                <w:lang/>
              </w:rPr>
            </w:pPr>
          </w:p>
          <w:p w:rsidR="00DD5CF7" w:rsidRPr="00ED33F8" w:rsidRDefault="00DD5CF7">
            <w:pPr>
              <w:rPr>
                <w:rFonts w:ascii="Arial" w:hAnsi="Arial" w:cs="Arial"/>
                <w:b/>
                <w:bCs/>
                <w:i/>
                <w:iCs/>
                <w:lang/>
              </w:rPr>
            </w:pPr>
          </w:p>
        </w:tc>
      </w:tr>
      <w:tr w:rsidR="00DD5CF7" w:rsidRPr="007663C3">
        <w:tc>
          <w:tcPr>
            <w:tcW w:w="4621" w:type="dxa"/>
            <w:tcBorders>
              <w:top w:val="single" w:sz="4" w:space="0" w:color="000000"/>
              <w:left w:val="single" w:sz="4" w:space="0" w:color="000000"/>
              <w:bottom w:val="single" w:sz="4" w:space="0" w:color="000000"/>
            </w:tcBorders>
          </w:tcPr>
          <w:p w:rsidR="00DD5CF7" w:rsidRPr="00ED33F8" w:rsidRDefault="00DD5CF7">
            <w:pPr>
              <w:jc w:val="both"/>
              <w:rPr>
                <w:rFonts w:ascii="Arial" w:hAnsi="Arial" w:cs="Arial"/>
                <w:b/>
                <w:bCs/>
                <w:i/>
                <w:iCs/>
                <w:lang/>
              </w:rPr>
            </w:pPr>
            <w:r w:rsidRPr="00ED33F8">
              <w:rPr>
                <w:rFonts w:ascii="Arial" w:hAnsi="Arial" w:cs="Arial"/>
                <w:i/>
                <w:iCs/>
                <w:lang/>
              </w:rPr>
              <w:t>Матични број понуђача:</w:t>
            </w:r>
          </w:p>
          <w:p w:rsidR="00DD5CF7" w:rsidRPr="00ED33F8" w:rsidRDefault="00DD5CF7">
            <w:pPr>
              <w:jc w:val="both"/>
              <w:rPr>
                <w:rFonts w:ascii="Arial" w:hAnsi="Arial" w:cs="Arial"/>
                <w:b/>
                <w:bCs/>
                <w:i/>
                <w:iCs/>
                <w:lang/>
              </w:rPr>
            </w:pPr>
          </w:p>
        </w:tc>
        <w:tc>
          <w:tcPr>
            <w:tcW w:w="4660" w:type="dxa"/>
            <w:tcBorders>
              <w:top w:val="single" w:sz="4" w:space="0" w:color="000000"/>
              <w:left w:val="single" w:sz="4" w:space="0" w:color="000000"/>
              <w:bottom w:val="single" w:sz="4" w:space="0" w:color="000000"/>
              <w:right w:val="single" w:sz="4" w:space="0" w:color="000000"/>
            </w:tcBorders>
          </w:tcPr>
          <w:p w:rsidR="00DD5CF7" w:rsidRPr="00ED33F8" w:rsidRDefault="00DD5CF7">
            <w:pPr>
              <w:snapToGrid w:val="0"/>
              <w:rPr>
                <w:rFonts w:ascii="Arial" w:hAnsi="Arial" w:cs="Arial"/>
                <w:b/>
                <w:bCs/>
                <w:i/>
                <w:iCs/>
                <w:lang/>
              </w:rPr>
            </w:pPr>
          </w:p>
          <w:p w:rsidR="00DD5CF7" w:rsidRPr="00ED33F8" w:rsidRDefault="00DD5CF7">
            <w:pPr>
              <w:rPr>
                <w:rFonts w:ascii="Arial" w:hAnsi="Arial" w:cs="Arial"/>
                <w:b/>
                <w:bCs/>
                <w:i/>
                <w:iCs/>
                <w:lang/>
              </w:rPr>
            </w:pPr>
          </w:p>
          <w:p w:rsidR="00DD5CF7" w:rsidRPr="00ED33F8" w:rsidRDefault="00DD5CF7">
            <w:pPr>
              <w:rPr>
                <w:rFonts w:ascii="Arial" w:hAnsi="Arial" w:cs="Arial"/>
                <w:b/>
                <w:bCs/>
                <w:i/>
                <w:iCs/>
                <w:lang/>
              </w:rPr>
            </w:pPr>
          </w:p>
        </w:tc>
      </w:tr>
      <w:tr w:rsidR="00DD5CF7" w:rsidRPr="00221130">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DD5CF7" w:rsidRDefault="00DD5CF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b/>
                <w:bCs/>
                <w:i/>
                <w:iCs/>
                <w:lang w:val="ru-RU"/>
              </w:rPr>
            </w:pPr>
          </w:p>
        </w:tc>
      </w:tr>
      <w:tr w:rsidR="00DD5CF7">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rPr>
            </w:pPr>
            <w:r>
              <w:rPr>
                <w:rFonts w:ascii="Arial" w:hAnsi="Arial" w:cs="Arial"/>
                <w:i/>
                <w:iCs/>
              </w:rPr>
              <w:t>Име особе за контакт:</w:t>
            </w:r>
          </w:p>
          <w:p w:rsidR="00DD5CF7" w:rsidRDefault="00DD5CF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b/>
                <w:bCs/>
                <w:i/>
                <w:iCs/>
              </w:rPr>
            </w:pPr>
          </w:p>
          <w:p w:rsidR="00DD5CF7" w:rsidRDefault="00DD5CF7">
            <w:pPr>
              <w:rPr>
                <w:rFonts w:ascii="Arial" w:hAnsi="Arial" w:cs="Arial"/>
                <w:b/>
                <w:bCs/>
                <w:i/>
                <w:iCs/>
              </w:rPr>
            </w:pPr>
          </w:p>
          <w:p w:rsidR="00DD5CF7" w:rsidRDefault="00DD5CF7">
            <w:pPr>
              <w:rPr>
                <w:rFonts w:ascii="Arial" w:hAnsi="Arial" w:cs="Arial"/>
                <w:b/>
                <w:bCs/>
                <w:i/>
                <w:iCs/>
              </w:rPr>
            </w:pPr>
          </w:p>
        </w:tc>
      </w:tr>
      <w:tr w:rsidR="00DD5CF7" w:rsidRPr="00221130">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DD5CF7" w:rsidRDefault="00DD5CF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b/>
                <w:bCs/>
                <w:i/>
                <w:iCs/>
                <w:lang w:val="ru-RU"/>
              </w:rPr>
            </w:pPr>
          </w:p>
        </w:tc>
      </w:tr>
      <w:tr w:rsidR="00DD5CF7">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rPr>
            </w:pPr>
            <w:r>
              <w:rPr>
                <w:rFonts w:ascii="Arial" w:hAnsi="Arial" w:cs="Arial"/>
                <w:i/>
                <w:iCs/>
              </w:rPr>
              <w:t>Телефон:</w:t>
            </w:r>
          </w:p>
          <w:p w:rsidR="00DD5CF7" w:rsidRDefault="00DD5CF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b/>
                <w:bCs/>
                <w:i/>
                <w:iCs/>
              </w:rPr>
            </w:pPr>
          </w:p>
          <w:p w:rsidR="00DD5CF7" w:rsidRDefault="00DD5CF7">
            <w:pPr>
              <w:rPr>
                <w:rFonts w:ascii="Arial" w:hAnsi="Arial" w:cs="Arial"/>
                <w:b/>
                <w:bCs/>
                <w:i/>
                <w:iCs/>
              </w:rPr>
            </w:pPr>
          </w:p>
          <w:p w:rsidR="00DD5CF7" w:rsidRDefault="00DD5CF7">
            <w:pPr>
              <w:rPr>
                <w:rFonts w:ascii="Arial" w:hAnsi="Arial" w:cs="Arial"/>
                <w:b/>
                <w:bCs/>
                <w:i/>
                <w:iCs/>
              </w:rPr>
            </w:pPr>
          </w:p>
        </w:tc>
      </w:tr>
      <w:tr w:rsidR="00DD5CF7">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rPr>
            </w:pPr>
            <w:r>
              <w:rPr>
                <w:rFonts w:ascii="Arial" w:hAnsi="Arial" w:cs="Arial"/>
                <w:i/>
                <w:iCs/>
              </w:rPr>
              <w:t>Телефакс:</w:t>
            </w:r>
          </w:p>
          <w:p w:rsidR="00DD5CF7" w:rsidRDefault="00DD5CF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b/>
                <w:bCs/>
                <w:i/>
                <w:iCs/>
              </w:rPr>
            </w:pPr>
          </w:p>
          <w:p w:rsidR="00DD5CF7" w:rsidRDefault="00DD5CF7">
            <w:pPr>
              <w:rPr>
                <w:rFonts w:ascii="Arial" w:hAnsi="Arial" w:cs="Arial"/>
                <w:b/>
                <w:bCs/>
                <w:i/>
                <w:iCs/>
              </w:rPr>
            </w:pPr>
          </w:p>
          <w:p w:rsidR="00DD5CF7" w:rsidRDefault="00DD5CF7">
            <w:pPr>
              <w:rPr>
                <w:rFonts w:ascii="Arial" w:hAnsi="Arial" w:cs="Arial"/>
                <w:b/>
                <w:bCs/>
                <w:i/>
                <w:iCs/>
              </w:rPr>
            </w:pPr>
          </w:p>
        </w:tc>
      </w:tr>
      <w:tr w:rsidR="00DD5CF7">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lang w:val="ru-RU"/>
              </w:rPr>
            </w:pPr>
            <w:r>
              <w:rPr>
                <w:rFonts w:ascii="Arial" w:hAnsi="Arial" w:cs="Arial"/>
                <w:i/>
                <w:iCs/>
                <w:lang w:val="ru-RU"/>
              </w:rPr>
              <w:t>Број рачуна понуђача и назив банке:</w:t>
            </w:r>
          </w:p>
          <w:p w:rsidR="00DD5CF7" w:rsidRDefault="00DD5CF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b/>
                <w:bCs/>
                <w:i/>
                <w:iCs/>
                <w:lang w:val="ru-RU"/>
              </w:rPr>
            </w:pPr>
          </w:p>
          <w:p w:rsidR="00DD5CF7" w:rsidRDefault="00DD5CF7">
            <w:pPr>
              <w:rPr>
                <w:rFonts w:ascii="Arial" w:hAnsi="Arial" w:cs="Arial"/>
                <w:b/>
                <w:bCs/>
                <w:i/>
                <w:iCs/>
                <w:lang w:val="ru-RU"/>
              </w:rPr>
            </w:pPr>
          </w:p>
          <w:p w:rsidR="00DD5CF7" w:rsidRDefault="00DD5CF7">
            <w:pPr>
              <w:rPr>
                <w:rFonts w:ascii="Arial" w:hAnsi="Arial" w:cs="Arial"/>
                <w:b/>
                <w:bCs/>
                <w:i/>
                <w:iCs/>
                <w:lang w:val="ru-RU"/>
              </w:rPr>
            </w:pPr>
          </w:p>
        </w:tc>
      </w:tr>
      <w:tr w:rsidR="00DD5CF7">
        <w:tc>
          <w:tcPr>
            <w:tcW w:w="4621" w:type="dxa"/>
            <w:tcBorders>
              <w:top w:val="single" w:sz="4" w:space="0" w:color="000000"/>
              <w:left w:val="single" w:sz="4" w:space="0" w:color="000000"/>
              <w:bottom w:val="single" w:sz="4" w:space="0" w:color="000000"/>
            </w:tcBorders>
          </w:tcPr>
          <w:p w:rsidR="00DD5CF7" w:rsidRDefault="00DD5CF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DD5CF7" w:rsidRDefault="00DD5CF7">
            <w:pPr>
              <w:snapToGrid w:val="0"/>
              <w:ind w:firstLine="708"/>
              <w:rPr>
                <w:rFonts w:ascii="Arial" w:hAnsi="Arial" w:cs="Arial"/>
                <w:b/>
                <w:bCs/>
                <w:i/>
                <w:iCs/>
                <w:lang w:val="ru-RU"/>
              </w:rPr>
            </w:pPr>
          </w:p>
          <w:p w:rsidR="00DD5CF7" w:rsidRDefault="00DD5CF7">
            <w:pPr>
              <w:ind w:firstLine="708"/>
              <w:rPr>
                <w:rFonts w:ascii="Arial" w:hAnsi="Arial" w:cs="Arial"/>
                <w:b/>
                <w:bCs/>
                <w:i/>
                <w:iCs/>
                <w:lang w:val="ru-RU"/>
              </w:rPr>
            </w:pPr>
          </w:p>
          <w:p w:rsidR="00DD5CF7" w:rsidRDefault="00DD5CF7">
            <w:pPr>
              <w:ind w:firstLine="708"/>
              <w:rPr>
                <w:rFonts w:ascii="Arial" w:hAnsi="Arial" w:cs="Arial"/>
                <w:b/>
                <w:bCs/>
                <w:i/>
                <w:iCs/>
                <w:lang w:val="ru-RU"/>
              </w:rPr>
            </w:pPr>
          </w:p>
        </w:tc>
      </w:tr>
    </w:tbl>
    <w:p w:rsidR="00DD5CF7" w:rsidRDefault="00DD5CF7">
      <w:pPr>
        <w:rPr>
          <w:rFonts w:ascii="Arial" w:hAnsi="Arial" w:cs="Arial"/>
          <w:b/>
          <w:bCs/>
          <w:i/>
          <w:iCs/>
        </w:rPr>
      </w:pPr>
    </w:p>
    <w:p w:rsidR="00DD5CF7" w:rsidRDefault="00DD5CF7">
      <w:r>
        <w:rPr>
          <w:rFonts w:ascii="Arial" w:eastAsia="Times New Roman" w:hAnsi="Arial" w:cs="Arial"/>
          <w:b/>
          <w:bCs/>
          <w:i/>
          <w:iCs/>
        </w:rPr>
        <w:t xml:space="preserve">2) ĎÎÍÓÄÓ ĎÎÄÍÎŃČ: </w:t>
      </w:r>
    </w:p>
    <w:tbl>
      <w:tblPr>
        <w:tblW w:w="0" w:type="auto"/>
        <w:tblInd w:w="-20" w:type="dxa"/>
        <w:tblLayout w:type="fixed"/>
        <w:tblLook w:val="0000"/>
      </w:tblPr>
      <w:tblGrid>
        <w:gridCol w:w="9282"/>
      </w:tblGrid>
      <w:tr w:rsidR="00DD5CF7">
        <w:tc>
          <w:tcPr>
            <w:tcW w:w="9282"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center"/>
            </w:pPr>
          </w:p>
          <w:p w:rsidR="00DD5CF7" w:rsidRDefault="00DD5CF7">
            <w:pPr>
              <w:jc w:val="center"/>
              <w:rPr>
                <w:rFonts w:ascii="Arial" w:eastAsia="Times New Roman" w:hAnsi="Arial" w:cs="Arial"/>
                <w:b/>
                <w:bCs/>
              </w:rPr>
            </w:pPr>
            <w:r>
              <w:rPr>
                <w:rFonts w:ascii="Arial" w:eastAsia="Times New Roman" w:hAnsi="Arial" w:cs="Arial"/>
                <w:b/>
                <w:bCs/>
              </w:rPr>
              <w:t xml:space="preserve">Ŕ) ŃŔĚÎŃŇŔËÍÎ </w:t>
            </w:r>
          </w:p>
        </w:tc>
      </w:tr>
      <w:tr w:rsidR="00DD5CF7">
        <w:tc>
          <w:tcPr>
            <w:tcW w:w="9282"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center"/>
              <w:rPr>
                <w:rFonts w:ascii="Arial" w:eastAsia="Times New Roman" w:hAnsi="Arial" w:cs="Arial"/>
                <w:b/>
                <w:bCs/>
              </w:rPr>
            </w:pPr>
          </w:p>
          <w:p w:rsidR="00DD5CF7" w:rsidRDefault="00DD5CF7">
            <w:pPr>
              <w:jc w:val="center"/>
              <w:rPr>
                <w:rFonts w:ascii="Arial" w:eastAsia="Times New Roman" w:hAnsi="Arial" w:cs="Arial"/>
                <w:b/>
                <w:bCs/>
              </w:rPr>
            </w:pPr>
            <w:r>
              <w:rPr>
                <w:rFonts w:ascii="Arial" w:eastAsia="Times New Roman" w:hAnsi="Arial" w:cs="Arial"/>
                <w:b/>
                <w:bCs/>
              </w:rPr>
              <w:t>Á) ŃŔ ĎÎÄČÇÂÎ€Ŕ×ĹĚ</w:t>
            </w:r>
          </w:p>
        </w:tc>
      </w:tr>
      <w:tr w:rsidR="00DD5CF7">
        <w:tc>
          <w:tcPr>
            <w:tcW w:w="9282"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center"/>
              <w:rPr>
                <w:rFonts w:ascii="Arial" w:eastAsia="Times New Roman" w:hAnsi="Arial" w:cs="Arial"/>
                <w:b/>
                <w:bCs/>
              </w:rPr>
            </w:pPr>
          </w:p>
          <w:p w:rsidR="00DD5CF7" w:rsidRDefault="00DD5CF7">
            <w:pPr>
              <w:jc w:val="center"/>
              <w:rPr>
                <w:rFonts w:ascii="Arial" w:hAnsi="Arial" w:cs="Arial"/>
                <w:b/>
                <w:i/>
                <w:iCs/>
                <w:lang w:val="ru-RU"/>
              </w:rPr>
            </w:pPr>
            <w:r>
              <w:rPr>
                <w:rFonts w:ascii="Arial" w:eastAsia="Times New Roman" w:hAnsi="Arial" w:cs="Arial"/>
                <w:b/>
                <w:bCs/>
              </w:rPr>
              <w:t>Â) ĘŔÎ ÇŔŁĹÄÍČ×ĘÓ ĎÎÍÓÄÓ</w:t>
            </w:r>
          </w:p>
        </w:tc>
      </w:tr>
    </w:tbl>
    <w:p w:rsidR="00DD5CF7" w:rsidRDefault="00DD5CF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D5CF7" w:rsidRDefault="00DD5CF7">
      <w:pPr>
        <w:jc w:val="both"/>
        <w:rPr>
          <w:rFonts w:eastAsia="Times New Roman"/>
          <w:bCs/>
        </w:rPr>
      </w:pPr>
    </w:p>
    <w:p w:rsidR="00DD5CF7" w:rsidRDefault="00DD5CF7">
      <w:pPr>
        <w:jc w:val="both"/>
        <w:rPr>
          <w:rFonts w:ascii="Arial" w:eastAsia="Times New Roman" w:hAnsi="Arial" w:cs="Arial"/>
          <w:b/>
          <w:bCs/>
          <w:i/>
        </w:rPr>
      </w:pPr>
      <w:r>
        <w:rPr>
          <w:rFonts w:ascii="Arial" w:eastAsia="Times New Roman" w:hAnsi="Arial" w:cs="Arial"/>
          <w:b/>
          <w:bCs/>
          <w:i/>
          <w:lang w:val="sr-Cyrl-CS"/>
        </w:rPr>
        <w:t xml:space="preserve">3) </w:t>
      </w:r>
      <w:r>
        <w:rPr>
          <w:rFonts w:ascii="Arial" w:eastAsia="Times New Roman" w:hAnsi="Arial" w:cs="Arial"/>
          <w:b/>
          <w:bCs/>
          <w:i/>
        </w:rPr>
        <w:t xml:space="preserve">ĎÎÄŔÖČ Î ĎÎÄČÇÂÎ€Ŕ×Ó </w:t>
      </w:r>
    </w:p>
    <w:p w:rsidR="00DD5CF7" w:rsidRDefault="00DD5CF7">
      <w:pPr>
        <w:jc w:val="both"/>
      </w:pPr>
      <w:r>
        <w:rPr>
          <w:rFonts w:ascii="Arial" w:eastAsia="Times New Roman" w:hAnsi="Arial" w:cs="Arial"/>
          <w:b/>
          <w:bCs/>
          <w:i/>
        </w:rPr>
        <w:tab/>
      </w:r>
    </w:p>
    <w:tbl>
      <w:tblPr>
        <w:tblW w:w="0" w:type="auto"/>
        <w:tblInd w:w="-20" w:type="dxa"/>
        <w:tblLayout w:type="fixed"/>
        <w:tblLook w:val="0000"/>
      </w:tblPr>
      <w:tblGrid>
        <w:gridCol w:w="465"/>
        <w:gridCol w:w="4219"/>
        <w:gridCol w:w="4598"/>
      </w:tblGrid>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pPr>
          </w:p>
          <w:p w:rsidR="00DD5CF7" w:rsidRDefault="00DD5CF7">
            <w:pPr>
              <w:jc w:val="both"/>
              <w:rPr>
                <w:rFonts w:ascii="Arial" w:eastAsia="Times New Roman" w:hAnsi="Arial" w:cs="Arial"/>
                <w:bCs/>
                <w:i/>
              </w:rPr>
            </w:pPr>
            <w:r>
              <w:rPr>
                <w:rFonts w:ascii="Arial" w:eastAsia="Times New Roman" w:hAnsi="Arial" w:cs="Arial"/>
                <w:bCs/>
                <w:i/>
              </w:rPr>
              <w:t>1)</w:t>
            </w: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Íŕçčâ ďîäčçâîŕ÷ŕ: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Ŕäđĺńŕ: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Ěŕňč÷íč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Ďîđĺńęč čäĺíňčôčęŕöčîíč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Čěĺ îńîáĺ çŕ ęîíňŕęň:</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Ďđîöĺíŕň óęóďíĺ âđĺäíîńňč íŕáŕâęĺ ęîĽč žĺ čçâđřčňč ďîäčçâîŕ÷: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r w:rsidR="00DD5CF7" w:rsidRPr="00A70A9C">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Äĺî ďđĺäěĺňŕ íŕáŕâęĺ ęîĽč žĺ čçâđřčňč ďîäčçâîŕ÷: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Cs/>
                <w:i/>
              </w:rPr>
            </w:pPr>
            <w:r>
              <w:rPr>
                <w:rFonts w:ascii="Arial" w:eastAsia="Times New Roman" w:hAnsi="Arial" w:cs="Arial"/>
                <w:bCs/>
                <w:i/>
              </w:rPr>
              <w:t>2)</w:t>
            </w: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Íŕçčâ ďîäčçâîŕ÷ŕ: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Ŕäđĺńŕ: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Ěŕňč÷íč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Ďîđĺńęč čäĺíňčôčęŕöčîíč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Čěĺ îńîáĺ çŕ ęîíňŕęň:</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Ďđîöĺíŕň óęóďíĺ âđĺäíîńňč íŕáŕâęĺ ęîĽč žĺ čçâđřčňč ďîäčçâîŕ÷: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r w:rsidR="00DD5CF7" w:rsidRPr="00A70A9C">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Äĺî ďđĺäěĺňŕ íŕáŕâęĺ ęîĽč žĺ čçâđřčňč ďîäčçâîŕ÷: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bl>
    <w:p w:rsidR="00DD5CF7" w:rsidRDefault="00DD5CF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DD5CF7" w:rsidRDefault="00DD5CF7">
      <w:pPr>
        <w:jc w:val="both"/>
        <w:rPr>
          <w:rFonts w:ascii="Arial" w:eastAsia="Times New Roman"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lang w:val="ru-RU"/>
        </w:rPr>
      </w:pPr>
    </w:p>
    <w:p w:rsidR="00DD5CF7" w:rsidRDefault="00DD5CF7">
      <w:pPr>
        <w:jc w:val="both"/>
        <w:rPr>
          <w:rFonts w:ascii="Arial" w:eastAsia="Times New Roman" w:hAnsi="Arial" w:cs="Arial"/>
          <w:b/>
          <w:bCs/>
          <w:i/>
          <w:lang w:val="ru-RU"/>
        </w:rPr>
      </w:pPr>
      <w:r>
        <w:rPr>
          <w:rFonts w:ascii="Arial" w:eastAsia="Times New Roman" w:hAnsi="Arial" w:cs="Arial"/>
          <w:b/>
          <w:bCs/>
          <w:i/>
          <w:lang w:val="sr-Cyrl-CS"/>
        </w:rPr>
        <w:t xml:space="preserve">4) </w:t>
      </w:r>
      <w:r>
        <w:rPr>
          <w:rFonts w:ascii="Arial" w:eastAsia="Times New Roman" w:hAnsi="Arial" w:cs="Arial"/>
          <w:b/>
          <w:bCs/>
          <w:i/>
          <w:lang w:val="ru-RU"/>
        </w:rPr>
        <w:t>ĎÎÄŔÖČ Î Ó×ĹŃÍČĘÓ  Ó ÇŔŁĹÄÍČ×ĘÎŁ ĎÎÍÓÄČ</w:t>
      </w:r>
    </w:p>
    <w:p w:rsidR="00DD5CF7" w:rsidRPr="00A4456F" w:rsidRDefault="00DD5CF7">
      <w:pPr>
        <w:jc w:val="both"/>
        <w:rPr>
          <w:lang w:val="ru-RU"/>
        </w:rPr>
      </w:pPr>
      <w:r>
        <w:rPr>
          <w:rFonts w:ascii="Arial" w:eastAsia="Times New Roman" w:hAnsi="Arial" w:cs="Arial"/>
          <w:b/>
          <w:bCs/>
          <w:i/>
          <w:lang w:val="ru-RU"/>
        </w:rPr>
        <w:tab/>
      </w:r>
    </w:p>
    <w:tbl>
      <w:tblPr>
        <w:tblW w:w="0" w:type="auto"/>
        <w:tblInd w:w="-20" w:type="dxa"/>
        <w:tblLayout w:type="fixed"/>
        <w:tblLook w:val="0000"/>
      </w:tblPr>
      <w:tblGrid>
        <w:gridCol w:w="465"/>
        <w:gridCol w:w="4219"/>
        <w:gridCol w:w="4598"/>
      </w:tblGrid>
      <w:tr w:rsidR="00DD5CF7" w:rsidRPr="00A70A9C">
        <w:tc>
          <w:tcPr>
            <w:tcW w:w="465" w:type="dxa"/>
            <w:tcBorders>
              <w:top w:val="single" w:sz="4" w:space="0" w:color="000000"/>
              <w:left w:val="single" w:sz="4" w:space="0" w:color="000000"/>
              <w:bottom w:val="single" w:sz="4" w:space="0" w:color="000000"/>
            </w:tcBorders>
          </w:tcPr>
          <w:p w:rsidR="00DD5CF7" w:rsidRPr="00A4456F" w:rsidRDefault="00DD5CF7">
            <w:pPr>
              <w:snapToGrid w:val="0"/>
              <w:jc w:val="both"/>
              <w:rPr>
                <w:lang w:val="ru-RU"/>
              </w:rPr>
            </w:pPr>
          </w:p>
          <w:p w:rsidR="00DD5CF7" w:rsidRDefault="00DD5CF7">
            <w:pPr>
              <w:jc w:val="both"/>
              <w:rPr>
                <w:rFonts w:ascii="Arial" w:eastAsia="Times New Roman" w:hAnsi="Arial" w:cs="Arial"/>
                <w:bCs/>
                <w:i/>
                <w:lang w:val="ru-RU"/>
              </w:rPr>
            </w:pPr>
            <w:r>
              <w:rPr>
                <w:rFonts w:ascii="Arial" w:eastAsia="Times New Roman" w:hAnsi="Arial" w:cs="Arial"/>
                <w:bCs/>
                <w:i/>
              </w:rPr>
              <w:t>1)</w:t>
            </w: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Íŕçčâ ó÷ĺńíčęŕ ó çŕĽĺäíč÷ęîĽ ďîíóäč:</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Cs/>
                <w:i/>
                <w:lang w:val="ru-RU"/>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rPr>
            </w:pPr>
            <w:r>
              <w:rPr>
                <w:rFonts w:ascii="Arial" w:eastAsia="Times New Roman" w:hAnsi="Arial" w:cs="Arial"/>
                <w:bCs/>
                <w:i/>
              </w:rPr>
              <w:t>Ŕäđĺńŕ: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Ěŕňč÷íč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Ďîđĺńęč čäĺíňčôčęŕöčîíč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Čěĺ îńîáĺ çŕ ęîíňŕęň:</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rsidRPr="00A70A9C">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lang w:val="ru-RU"/>
              </w:rPr>
            </w:pPr>
            <w:r>
              <w:rPr>
                <w:rFonts w:ascii="Arial" w:eastAsia="Times New Roman" w:hAnsi="Arial" w:cs="Arial"/>
                <w:bCs/>
                <w:i/>
              </w:rPr>
              <w:t>2)</w:t>
            </w: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Íŕçčâ ó÷ĺńíčęŕ ó çŕĽĺäíč÷ęîĽ ďîíóäč:</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Cs/>
                <w:i/>
                <w:lang w:val="ru-RU"/>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rPr>
            </w:pPr>
            <w:r>
              <w:rPr>
                <w:rFonts w:ascii="Arial" w:eastAsia="Times New Roman" w:hAnsi="Arial" w:cs="Arial"/>
                <w:bCs/>
                <w:i/>
              </w:rPr>
              <w:t>Ŕäđĺńŕ: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Ěŕňč÷íč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Ďîđĺńęč čäĺíňčôčęŕöčîíč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Čěĺ îńîáĺ çŕ ęîíňŕęň:</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rsidRPr="00A70A9C">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lang w:val="ru-RU"/>
              </w:rPr>
            </w:pPr>
            <w:r>
              <w:rPr>
                <w:rFonts w:ascii="Arial" w:eastAsia="Times New Roman" w:hAnsi="Arial" w:cs="Arial"/>
                <w:bCs/>
                <w:i/>
              </w:rPr>
              <w:t>3)</w:t>
            </w: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lang w:val="ru-RU"/>
              </w:rPr>
            </w:pPr>
            <w:r>
              <w:rPr>
                <w:rFonts w:ascii="Arial" w:eastAsia="Times New Roman" w:hAnsi="Arial" w:cs="Arial"/>
                <w:bCs/>
                <w:i/>
                <w:lang w:val="ru-RU"/>
              </w:rPr>
              <w:t>Íŕçčâ ó÷ĺńíčęŕ ó çŕĽĺäíč÷ęîĽ ďîíóäč:</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lang w:val="ru-RU"/>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Cs/>
                <w:i/>
                <w:lang w:val="ru-RU"/>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lang w:val="ru-RU"/>
              </w:rPr>
            </w:pPr>
          </w:p>
          <w:p w:rsidR="00DD5CF7" w:rsidRDefault="00DD5CF7">
            <w:pPr>
              <w:jc w:val="both"/>
              <w:rPr>
                <w:rFonts w:ascii="Arial" w:eastAsia="Times New Roman" w:hAnsi="Arial" w:cs="Arial"/>
                <w:b/>
                <w:bCs/>
              </w:rPr>
            </w:pPr>
            <w:r>
              <w:rPr>
                <w:rFonts w:ascii="Arial" w:eastAsia="Times New Roman" w:hAnsi="Arial" w:cs="Arial"/>
                <w:bCs/>
                <w:i/>
              </w:rPr>
              <w:t>Ŕäđĺńŕ:</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Ěŕňč÷íč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Ďîđĺńęč čäĺíňčôčęŕöčîíč áđîĽ:</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r w:rsidR="00DD5CF7">
        <w:tc>
          <w:tcPr>
            <w:tcW w:w="465"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tc>
        <w:tc>
          <w:tcPr>
            <w:tcW w:w="4219"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i/>
              </w:rPr>
            </w:pPr>
          </w:p>
          <w:p w:rsidR="00DD5CF7" w:rsidRDefault="00DD5CF7">
            <w:pPr>
              <w:jc w:val="both"/>
              <w:rPr>
                <w:rFonts w:ascii="Arial" w:eastAsia="Times New Roman" w:hAnsi="Arial" w:cs="Arial"/>
                <w:b/>
                <w:bCs/>
              </w:rPr>
            </w:pPr>
            <w:r>
              <w:rPr>
                <w:rFonts w:ascii="Arial" w:eastAsia="Times New Roman" w:hAnsi="Arial" w:cs="Arial"/>
                <w:bCs/>
                <w:i/>
              </w:rPr>
              <w:t>Čěĺ îńîáĺ çŕ ęîíňŕęň:</w:t>
            </w:r>
          </w:p>
        </w:tc>
        <w:tc>
          <w:tcPr>
            <w:tcW w:w="4598"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
                <w:bCs/>
              </w:rPr>
            </w:pPr>
          </w:p>
        </w:tc>
      </w:tr>
    </w:tbl>
    <w:p w:rsidR="00DD5CF7" w:rsidRDefault="00DD5CF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DD5CF7" w:rsidRDefault="00DD5CF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DD5CF7" w:rsidRDefault="00DD5CF7">
      <w:pPr>
        <w:jc w:val="both"/>
        <w:rPr>
          <w:rFonts w:ascii="Arial" w:hAnsi="Arial" w:cs="Arial"/>
          <w:i/>
          <w:iCs/>
          <w:sz w:val="20"/>
          <w:szCs w:val="20"/>
          <w:lang w:val="ru-RU"/>
        </w:rPr>
      </w:pPr>
    </w:p>
    <w:p w:rsidR="00DD5CF7" w:rsidRDefault="00DD5CF7">
      <w:pPr>
        <w:jc w:val="both"/>
        <w:rPr>
          <w:rFonts w:ascii="Arial" w:hAnsi="Arial" w:cs="Arial"/>
          <w:i/>
          <w:iCs/>
          <w:sz w:val="20"/>
          <w:szCs w:val="20"/>
          <w:lang w:val="ru-RU"/>
        </w:rPr>
      </w:pPr>
    </w:p>
    <w:p w:rsidR="00DD5CF7" w:rsidRDefault="00DD5CF7">
      <w:pPr>
        <w:jc w:val="both"/>
        <w:rPr>
          <w:rFonts w:ascii="Arial" w:hAnsi="Arial" w:cs="Arial"/>
          <w:i/>
          <w:iCs/>
          <w:sz w:val="20"/>
          <w:szCs w:val="20"/>
          <w:lang w:val="ru-RU"/>
        </w:rPr>
      </w:pPr>
    </w:p>
    <w:p w:rsidR="00DD5CF7" w:rsidRDefault="00DD5CF7">
      <w:pPr>
        <w:jc w:val="both"/>
        <w:rPr>
          <w:rFonts w:ascii="Arial" w:hAnsi="Arial" w:cs="Arial"/>
          <w:i/>
          <w:iCs/>
          <w:sz w:val="20"/>
          <w:szCs w:val="20"/>
          <w:lang w:val="ru-RU"/>
        </w:rPr>
      </w:pPr>
    </w:p>
    <w:p w:rsidR="00DD5CF7" w:rsidRDefault="00DD5CF7">
      <w:pPr>
        <w:jc w:val="both"/>
        <w:rPr>
          <w:rFonts w:ascii="Arial" w:hAnsi="Arial" w:cs="Arial"/>
          <w:i/>
          <w:iCs/>
          <w:sz w:val="20"/>
          <w:szCs w:val="20"/>
          <w:lang w:val="ru-RU"/>
        </w:rPr>
      </w:pPr>
    </w:p>
    <w:p w:rsidR="00DD5CF7" w:rsidRDefault="00DD5CF7">
      <w:pPr>
        <w:jc w:val="both"/>
        <w:rPr>
          <w:rFonts w:ascii="Arial" w:hAnsi="Arial" w:cs="Arial"/>
          <w:i/>
          <w:iCs/>
          <w:sz w:val="20"/>
          <w:szCs w:val="20"/>
          <w:lang w:val="ru-RU"/>
        </w:rPr>
      </w:pPr>
    </w:p>
    <w:p w:rsidR="00DD5CF7" w:rsidRDefault="00DD5CF7">
      <w:pPr>
        <w:jc w:val="both"/>
        <w:rPr>
          <w:rFonts w:ascii="Arial" w:hAnsi="Arial" w:cs="Arial"/>
          <w:i/>
          <w:iCs/>
          <w:sz w:val="20"/>
          <w:szCs w:val="20"/>
          <w:lang w:val="ru-RU"/>
        </w:rPr>
      </w:pPr>
    </w:p>
    <w:p w:rsidR="00DD5CF7" w:rsidRPr="00A4456F" w:rsidRDefault="00DD5CF7">
      <w:pPr>
        <w:jc w:val="both"/>
        <w:rPr>
          <w:rFonts w:ascii="Arial" w:hAnsi="Arial" w:cs="Arial"/>
          <w:b/>
          <w:bCs/>
          <w:i/>
          <w:iCs/>
          <w:sz w:val="20"/>
          <w:szCs w:val="20"/>
          <w:lang w:val="ru-RU"/>
        </w:rPr>
      </w:pPr>
    </w:p>
    <w:p w:rsidR="00DD5CF7" w:rsidRPr="002068F9" w:rsidRDefault="00DD5CF7" w:rsidP="002068F9">
      <w:pPr>
        <w:pStyle w:val="ListParagraph"/>
        <w:numPr>
          <w:ilvl w:val="0"/>
          <w:numId w:val="23"/>
        </w:numPr>
        <w:jc w:val="both"/>
        <w:rPr>
          <w:rFonts w:ascii="Arial" w:hAnsi="Arial" w:cs="Arial"/>
          <w:lang w:val="sr-Cyrl-CS"/>
        </w:rPr>
      </w:pPr>
      <w:r w:rsidRPr="009012C3">
        <w:rPr>
          <w:rFonts w:ascii="Arial" w:eastAsia="Times New Roman" w:hAnsi="Arial" w:cs="Arial"/>
          <w:b/>
          <w:bCs/>
          <w:lang w:val="ru-RU"/>
        </w:rPr>
        <w:t>ÎĎČŃ ĎĐĹÄĚĹŇŔ ÍŔÁŔÂĘĹ</w:t>
      </w:r>
      <w:r w:rsidRPr="002068F9">
        <w:rPr>
          <w:rFonts w:ascii="Arial" w:eastAsia="Times New Roman" w:hAnsi="Arial" w:cs="Arial"/>
          <w:b/>
          <w:bCs/>
          <w:lang w:val="sr-Cyrl-CS"/>
        </w:rPr>
        <w:t xml:space="preserve"> </w:t>
      </w:r>
      <w:r>
        <w:rPr>
          <w:rFonts w:ascii="Arial" w:hAnsi="Arial" w:cs="Arial"/>
          <w:b/>
          <w:lang w:val="sr-Cyrl-CS"/>
        </w:rPr>
        <w:t>Гостовање представе „Новогодишња заврзлама“</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.11./2017</w:t>
      </w:r>
      <w:r w:rsidRPr="002068F9">
        <w:rPr>
          <w:rFonts w:ascii="Arial" w:hAnsi="Arial" w:cs="Arial"/>
          <w:lang w:val="sr-Cyrl-CS"/>
        </w:rPr>
        <w:t>.</w:t>
      </w:r>
    </w:p>
    <w:p w:rsidR="00DD5CF7" w:rsidRPr="00A242FE" w:rsidRDefault="00DD5CF7" w:rsidP="008E73BB">
      <w:pPr>
        <w:ind w:left="720"/>
        <w:jc w:val="both"/>
        <w:rPr>
          <w:rFonts w:ascii="Arial" w:eastAsia="Times New Roman" w:hAnsi="Arial" w:cs="Arial"/>
          <w:b/>
          <w:bCs/>
          <w:lang w:val="sr-Cyrl-CS"/>
        </w:rPr>
      </w:pPr>
    </w:p>
    <w:tbl>
      <w:tblPr>
        <w:tblW w:w="0" w:type="auto"/>
        <w:tblInd w:w="303" w:type="dxa"/>
        <w:tblLayout w:type="fixed"/>
        <w:tblLook w:val="0000"/>
      </w:tblPr>
      <w:tblGrid>
        <w:gridCol w:w="5250"/>
        <w:gridCol w:w="3375"/>
      </w:tblGrid>
      <w:tr w:rsidR="00DD5CF7" w:rsidRPr="00A70A9C">
        <w:tc>
          <w:tcPr>
            <w:tcW w:w="5250" w:type="dxa"/>
            <w:tcBorders>
              <w:top w:val="single" w:sz="4" w:space="0" w:color="000000"/>
              <w:left w:val="single" w:sz="4" w:space="0" w:color="000000"/>
              <w:bottom w:val="single" w:sz="4" w:space="0" w:color="000000"/>
            </w:tcBorders>
          </w:tcPr>
          <w:p w:rsidR="00DD5CF7" w:rsidRPr="00ED33F8" w:rsidRDefault="00DD5CF7">
            <w:pPr>
              <w:jc w:val="both"/>
              <w:rPr>
                <w:rFonts w:ascii="Arial" w:eastAsia="Times New Roman" w:hAnsi="Arial" w:cs="Arial"/>
                <w:bCs/>
                <w:color w:val="auto"/>
                <w:lang w:val="ru-RU"/>
              </w:rPr>
            </w:pPr>
            <w:r>
              <w:rPr>
                <w:rFonts w:ascii="Arial" w:eastAsia="Times New Roman" w:hAnsi="Arial" w:cs="Arial"/>
                <w:bCs/>
                <w:color w:val="auto"/>
                <w:lang w:val="ru-RU"/>
              </w:rPr>
              <w:t>Óęóďíŕ öĺíŕ áĺç ĎÄÂ-ŕ</w:t>
            </w:r>
          </w:p>
        </w:tc>
        <w:tc>
          <w:tcPr>
            <w:tcW w:w="3375"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Cs/>
                <w:color w:val="FF0000"/>
                <w:lang w:val="ru-RU"/>
              </w:rPr>
            </w:pPr>
          </w:p>
          <w:p w:rsidR="00DD5CF7" w:rsidRDefault="00DD5CF7">
            <w:pPr>
              <w:jc w:val="both"/>
              <w:rPr>
                <w:rFonts w:ascii="Arial" w:eastAsia="Times New Roman" w:hAnsi="Arial" w:cs="Arial"/>
                <w:bCs/>
                <w:color w:val="FF0000"/>
                <w:lang w:val="ru-RU"/>
              </w:rPr>
            </w:pPr>
          </w:p>
        </w:tc>
      </w:tr>
      <w:tr w:rsidR="00DD5CF7" w:rsidRPr="00A70A9C">
        <w:tc>
          <w:tcPr>
            <w:tcW w:w="5250" w:type="dxa"/>
            <w:tcBorders>
              <w:top w:val="single" w:sz="4" w:space="0" w:color="000000"/>
              <w:left w:val="single" w:sz="4" w:space="0" w:color="000000"/>
              <w:bottom w:val="single" w:sz="4" w:space="0" w:color="000000"/>
            </w:tcBorders>
          </w:tcPr>
          <w:p w:rsidR="00DD5CF7" w:rsidRDefault="00DD5CF7">
            <w:pPr>
              <w:jc w:val="both"/>
              <w:rPr>
                <w:rFonts w:ascii="Arial" w:eastAsia="Times New Roman" w:hAnsi="Arial" w:cs="Arial"/>
                <w:bCs/>
                <w:lang w:val="ru-RU"/>
              </w:rPr>
            </w:pPr>
            <w:r>
              <w:rPr>
                <w:rFonts w:ascii="Arial" w:eastAsia="Times New Roman" w:hAnsi="Arial" w:cs="Arial"/>
                <w:bCs/>
                <w:lang w:val="ru-RU"/>
              </w:rPr>
              <w:t>Óęóďíŕ öĺíŕ ńŕ ĎÄÂ-îě</w:t>
            </w:r>
          </w:p>
        </w:tc>
        <w:tc>
          <w:tcPr>
            <w:tcW w:w="3375"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Cs/>
                <w:color w:val="FF0000"/>
                <w:lang w:val="ru-RU"/>
              </w:rPr>
            </w:pPr>
          </w:p>
        </w:tc>
      </w:tr>
      <w:tr w:rsidR="00DD5CF7" w:rsidRPr="007663C3">
        <w:tc>
          <w:tcPr>
            <w:tcW w:w="5250"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lang w:val="ru-RU"/>
              </w:rPr>
            </w:pPr>
          </w:p>
          <w:p w:rsidR="00DD5CF7" w:rsidRDefault="00DD5CF7">
            <w:pPr>
              <w:jc w:val="both"/>
              <w:rPr>
                <w:rFonts w:ascii="Arial" w:eastAsia="Times New Roman" w:hAnsi="Arial" w:cs="Arial"/>
                <w:bCs/>
                <w:lang w:val="ru-RU"/>
              </w:rPr>
            </w:pPr>
            <w:r>
              <w:rPr>
                <w:rFonts w:ascii="Arial" w:eastAsia="Times New Roman" w:hAnsi="Arial" w:cs="Arial"/>
                <w:bCs/>
                <w:lang w:val="ru-RU"/>
              </w:rPr>
              <w:t>Đîę č íŕ÷čí ďëŕžŕśŕ</w:t>
            </w:r>
          </w:p>
          <w:p w:rsidR="00DD5CF7" w:rsidRDefault="00DD5CF7">
            <w:pPr>
              <w:jc w:val="both"/>
              <w:rPr>
                <w:rFonts w:ascii="Arial" w:eastAsia="Times New Roman"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Cs/>
                <w:lang w:val="ru-RU"/>
              </w:rPr>
            </w:pPr>
          </w:p>
        </w:tc>
      </w:tr>
      <w:tr w:rsidR="00DD5CF7" w:rsidRPr="007663C3">
        <w:tc>
          <w:tcPr>
            <w:tcW w:w="5250"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lang w:val="ru-RU"/>
              </w:rPr>
            </w:pPr>
          </w:p>
          <w:p w:rsidR="00DD5CF7" w:rsidRDefault="00DD5CF7">
            <w:pPr>
              <w:jc w:val="both"/>
              <w:rPr>
                <w:rFonts w:ascii="Arial" w:eastAsia="Times New Roman" w:hAnsi="Arial" w:cs="Arial"/>
                <w:bCs/>
                <w:lang w:val="ru-RU"/>
              </w:rPr>
            </w:pPr>
            <w:r>
              <w:rPr>
                <w:rFonts w:ascii="Arial" w:eastAsia="Times New Roman" w:hAnsi="Arial" w:cs="Arial"/>
                <w:bCs/>
                <w:lang w:val="ru-RU"/>
              </w:rPr>
              <w:t>Đîę âŕćĺśŕ ďîíóäĺ</w:t>
            </w:r>
          </w:p>
          <w:p w:rsidR="00DD5CF7" w:rsidRDefault="00DD5CF7">
            <w:pPr>
              <w:jc w:val="both"/>
              <w:rPr>
                <w:rFonts w:ascii="Arial" w:eastAsia="Times New Roman"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Cs/>
                <w:lang w:val="ru-RU"/>
              </w:rPr>
            </w:pPr>
          </w:p>
        </w:tc>
      </w:tr>
      <w:tr w:rsidR="00DD5CF7" w:rsidRPr="007663C3">
        <w:tc>
          <w:tcPr>
            <w:tcW w:w="5250"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lang w:val="ru-RU"/>
              </w:rPr>
            </w:pPr>
          </w:p>
          <w:p w:rsidR="00DD5CF7" w:rsidRDefault="00DD5CF7">
            <w:pPr>
              <w:jc w:val="both"/>
              <w:rPr>
                <w:rFonts w:ascii="Arial" w:eastAsia="Times New Roman" w:hAnsi="Arial" w:cs="Arial"/>
                <w:bCs/>
                <w:lang w:val="ru-RU"/>
              </w:rPr>
            </w:pPr>
            <w:r>
              <w:rPr>
                <w:rFonts w:ascii="Arial" w:eastAsia="Times New Roman" w:hAnsi="Arial" w:cs="Arial"/>
                <w:bCs/>
                <w:lang w:val="ru-RU"/>
              </w:rPr>
              <w:t>Đîę čçâđřĺśŕ óńëóăŕ</w:t>
            </w:r>
          </w:p>
          <w:p w:rsidR="00DD5CF7" w:rsidRDefault="00DD5CF7">
            <w:pPr>
              <w:jc w:val="both"/>
              <w:rPr>
                <w:rFonts w:ascii="Arial" w:eastAsia="Times New Roman"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Cs/>
                <w:lang w:val="ru-RU"/>
              </w:rPr>
            </w:pPr>
          </w:p>
        </w:tc>
      </w:tr>
      <w:tr w:rsidR="00DD5CF7">
        <w:tc>
          <w:tcPr>
            <w:tcW w:w="5250" w:type="dxa"/>
            <w:tcBorders>
              <w:top w:val="single" w:sz="4" w:space="0" w:color="000000"/>
              <w:left w:val="single" w:sz="4" w:space="0" w:color="000000"/>
              <w:bottom w:val="single" w:sz="4" w:space="0" w:color="000000"/>
            </w:tcBorders>
          </w:tcPr>
          <w:p w:rsidR="00DD5CF7" w:rsidRDefault="00DD5CF7">
            <w:pPr>
              <w:snapToGrid w:val="0"/>
              <w:jc w:val="both"/>
              <w:rPr>
                <w:rFonts w:ascii="Arial" w:eastAsia="Times New Roman" w:hAnsi="Arial" w:cs="Arial"/>
                <w:bCs/>
                <w:lang w:val="sr-Cyrl-CS"/>
              </w:rPr>
            </w:pPr>
          </w:p>
          <w:p w:rsidR="00DD5CF7" w:rsidRPr="002068F9" w:rsidRDefault="00DD5CF7">
            <w:pPr>
              <w:jc w:val="both"/>
              <w:rPr>
                <w:rFonts w:ascii="Arial" w:eastAsia="Times New Roman" w:hAnsi="Arial" w:cs="Arial"/>
                <w:bCs/>
                <w:lang/>
              </w:rPr>
            </w:pPr>
            <w:r w:rsidRPr="007663C3">
              <w:rPr>
                <w:rFonts w:ascii="Arial" w:eastAsia="Times New Roman" w:hAnsi="Arial" w:cs="Arial"/>
                <w:bCs/>
                <w:lang w:val="ru-RU"/>
              </w:rPr>
              <w:t xml:space="preserve">Ěĺńňî </w:t>
            </w:r>
            <w:r>
              <w:rPr>
                <w:rFonts w:ascii="Arial" w:eastAsia="Times New Roman" w:hAnsi="Arial" w:cs="Arial"/>
                <w:bCs/>
                <w:lang/>
              </w:rPr>
              <w:t>čçâđřĺśŕ óńëóăŕ</w:t>
            </w:r>
          </w:p>
          <w:p w:rsidR="00DD5CF7" w:rsidRDefault="00DD5CF7">
            <w:pPr>
              <w:jc w:val="both"/>
              <w:rPr>
                <w:rFonts w:ascii="Arial" w:eastAsia="Times New Roman"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both"/>
              <w:rPr>
                <w:rFonts w:ascii="Arial" w:eastAsia="Times New Roman" w:hAnsi="Arial" w:cs="Arial"/>
                <w:bCs/>
              </w:rPr>
            </w:pPr>
          </w:p>
        </w:tc>
      </w:tr>
    </w:tbl>
    <w:p w:rsidR="00DD5CF7" w:rsidRDefault="00DD5CF7">
      <w:pPr>
        <w:ind w:left="720" w:firstLine="720"/>
        <w:jc w:val="both"/>
      </w:pPr>
    </w:p>
    <w:p w:rsidR="00DD5CF7" w:rsidRDefault="00DD5CF7">
      <w:pPr>
        <w:ind w:left="720" w:firstLine="720"/>
        <w:jc w:val="both"/>
        <w:rPr>
          <w:rFonts w:eastAsia="Times New Roman"/>
          <w:bCs/>
        </w:rPr>
      </w:pPr>
    </w:p>
    <w:p w:rsidR="00DD5CF7" w:rsidRDefault="00DD5CF7">
      <w:pPr>
        <w:ind w:left="720" w:firstLine="720"/>
        <w:jc w:val="both"/>
        <w:rPr>
          <w:rFonts w:eastAsia="Times New Roman"/>
          <w:bCs/>
        </w:rPr>
      </w:pPr>
    </w:p>
    <w:p w:rsidR="00DD5CF7" w:rsidRDefault="00DD5CF7">
      <w:pPr>
        <w:ind w:left="720" w:firstLine="720"/>
        <w:jc w:val="both"/>
        <w:rPr>
          <w:rFonts w:eastAsia="Times New Roman"/>
          <w:bCs/>
        </w:rPr>
      </w:pPr>
      <w:r>
        <w:rPr>
          <w:rFonts w:eastAsia="Times New Roman"/>
          <w:bCs/>
        </w:rPr>
        <w:t xml:space="preserve">Äŕňóě </w:t>
      </w:r>
      <w:r>
        <w:rPr>
          <w:rFonts w:eastAsia="Times New Roman"/>
          <w:bCs/>
        </w:rPr>
        <w:tab/>
      </w:r>
      <w:r>
        <w:rPr>
          <w:rFonts w:eastAsia="Times New Roman"/>
          <w:bCs/>
        </w:rPr>
        <w:tab/>
      </w:r>
      <w:r>
        <w:rPr>
          <w:rFonts w:eastAsia="Times New Roman"/>
          <w:bCs/>
        </w:rPr>
        <w:tab/>
      </w:r>
      <w:r>
        <w:rPr>
          <w:rFonts w:eastAsia="Times New Roman"/>
          <w:bCs/>
        </w:rPr>
        <w:tab/>
      </w:r>
      <w:r>
        <w:rPr>
          <w:rFonts w:eastAsia="Times New Roman"/>
          <w:bCs/>
        </w:rPr>
        <w:tab/>
        <w:t xml:space="preserve">              Ďîíóŕ÷</w:t>
      </w:r>
    </w:p>
    <w:p w:rsidR="00DD5CF7" w:rsidRDefault="00DD5CF7">
      <w:pPr>
        <w:ind w:left="2880" w:firstLine="720"/>
        <w:jc w:val="both"/>
        <w:rPr>
          <w:rFonts w:eastAsia="Times New Roman"/>
          <w:b/>
          <w:bCs/>
          <w:i/>
          <w:iCs/>
          <w:color w:val="002060"/>
        </w:rPr>
      </w:pPr>
      <w:r>
        <w:rPr>
          <w:rFonts w:eastAsia="Times New Roman"/>
          <w:bCs/>
        </w:rPr>
        <w:t xml:space="preserve">    Ě. Ď. </w:t>
      </w:r>
    </w:p>
    <w:p w:rsidR="00DD5CF7" w:rsidRDefault="00DD5CF7">
      <w:pPr>
        <w:jc w:val="both"/>
        <w:rPr>
          <w:rFonts w:eastAsia="Times New Roman"/>
          <w:b/>
          <w:bCs/>
          <w:i/>
          <w:iCs/>
          <w:color w:val="002060"/>
        </w:rPr>
      </w:pPr>
      <w:r>
        <w:rPr>
          <w:rFonts w:eastAsia="Times New Roman"/>
          <w:b/>
          <w:bCs/>
          <w:i/>
          <w:iCs/>
          <w:color w:val="002060"/>
        </w:rPr>
        <w:t>_____________________________</w:t>
      </w:r>
      <w:r>
        <w:rPr>
          <w:rFonts w:eastAsia="Times New Roman"/>
          <w:b/>
          <w:bCs/>
          <w:i/>
          <w:iCs/>
          <w:color w:val="002060"/>
        </w:rPr>
        <w:tab/>
      </w:r>
      <w:r>
        <w:rPr>
          <w:rFonts w:eastAsia="Times New Roman"/>
          <w:b/>
          <w:bCs/>
          <w:i/>
          <w:iCs/>
          <w:color w:val="002060"/>
        </w:rPr>
        <w:tab/>
      </w:r>
      <w:r>
        <w:rPr>
          <w:rFonts w:eastAsia="Times New Roman"/>
          <w:b/>
          <w:bCs/>
          <w:i/>
          <w:iCs/>
          <w:color w:val="002060"/>
        </w:rPr>
        <w:tab/>
        <w:t>________________________________</w:t>
      </w:r>
    </w:p>
    <w:p w:rsidR="00DD5CF7" w:rsidRDefault="00DD5CF7">
      <w:pPr>
        <w:jc w:val="both"/>
        <w:rPr>
          <w:rFonts w:eastAsia="Times New Roman"/>
          <w:b/>
          <w:bCs/>
          <w:i/>
          <w:iCs/>
          <w:color w:val="002060"/>
        </w:rPr>
      </w:pPr>
    </w:p>
    <w:p w:rsidR="00DD5CF7" w:rsidRDefault="00DD5CF7">
      <w:pPr>
        <w:jc w:val="both"/>
        <w:rPr>
          <w:rFonts w:eastAsia="Times New Roman"/>
          <w:b/>
          <w:bCs/>
          <w:i/>
          <w:iCs/>
          <w:color w:val="002060"/>
        </w:rPr>
      </w:pPr>
    </w:p>
    <w:p w:rsidR="00DD5CF7" w:rsidRDefault="00DD5CF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DD5CF7" w:rsidRDefault="00DD5CF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D5CF7" w:rsidRDefault="00DD5CF7">
      <w:pPr>
        <w:rPr>
          <w:rFonts w:ascii="Arial" w:hAnsi="Arial" w:cs="Arial"/>
          <w:b/>
          <w:bCs/>
          <w:i/>
          <w:iCs/>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Default="00DD5CF7">
      <w:pPr>
        <w:rPr>
          <w:rFonts w:ascii="Arial" w:hAnsi="Arial" w:cs="Arial"/>
          <w:b/>
          <w:bCs/>
          <w:i/>
          <w:iCs/>
          <w:lang/>
        </w:rPr>
      </w:pPr>
    </w:p>
    <w:p w:rsidR="00DD5CF7" w:rsidRPr="009012C3" w:rsidRDefault="00DD5CF7">
      <w:pPr>
        <w:rPr>
          <w:rFonts w:ascii="Arial" w:hAnsi="Arial" w:cs="Arial"/>
          <w:b/>
          <w:bCs/>
          <w:i/>
          <w:iCs/>
          <w:lang/>
        </w:rPr>
      </w:pPr>
    </w:p>
    <w:p w:rsidR="00DD5CF7" w:rsidRDefault="00DD5CF7" w:rsidP="002068F9">
      <w:pPr>
        <w:jc w:val="both"/>
        <w:rPr>
          <w:rFonts w:ascii="Arial" w:hAnsi="Arial" w:cs="Arial"/>
          <w:color w:val="FF0000"/>
          <w:lang w:val="sr-Latn-CS"/>
        </w:rPr>
      </w:pPr>
    </w:p>
    <w:p w:rsidR="00DD5CF7" w:rsidRDefault="00DD5CF7" w:rsidP="002068F9">
      <w:pPr>
        <w:jc w:val="both"/>
        <w:rPr>
          <w:rFonts w:ascii="Arial" w:hAnsi="Arial" w:cs="Arial"/>
          <w:color w:val="FF0000"/>
          <w:lang w:val="sr-Latn-CS"/>
        </w:rPr>
      </w:pPr>
    </w:p>
    <w:p w:rsidR="00DD5CF7" w:rsidRDefault="00DD5CF7" w:rsidP="002068F9">
      <w:pPr>
        <w:jc w:val="both"/>
        <w:rPr>
          <w:rFonts w:ascii="Arial" w:hAnsi="Arial" w:cs="Arial"/>
          <w:color w:val="FF0000"/>
          <w:lang w:val="sr-Latn-CS"/>
        </w:rPr>
      </w:pPr>
    </w:p>
    <w:p w:rsidR="00DD5CF7" w:rsidRDefault="00DD5CF7"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DD5CF7" w:rsidRPr="002D3B40" w:rsidRDefault="00DD5CF7" w:rsidP="002D3B40">
      <w:pPr>
        <w:jc w:val="both"/>
        <w:rPr>
          <w:rFonts w:ascii="Arial" w:hAnsi="Arial" w:cs="Arial"/>
          <w:b/>
          <w:bCs/>
          <w:i/>
          <w:iCs/>
          <w:color w:val="auto"/>
          <w:sz w:val="22"/>
          <w:szCs w:val="22"/>
          <w:lang w:val="sr-Latn-CS"/>
        </w:rPr>
      </w:pPr>
    </w:p>
    <w:p w:rsidR="00DD5CF7" w:rsidRPr="00A67EBB" w:rsidRDefault="00DD5CF7"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DD5CF7" w:rsidRPr="00A67EBB" w:rsidRDefault="00DD5CF7" w:rsidP="002D3B40">
      <w:pPr>
        <w:shd w:val="clear" w:color="auto" w:fill="C6D9F1"/>
        <w:jc w:val="center"/>
        <w:rPr>
          <w:rFonts w:ascii="Arial" w:hAnsi="Arial" w:cs="Arial"/>
          <w:b/>
          <w:bCs/>
          <w:i/>
          <w:iCs/>
          <w:sz w:val="28"/>
          <w:szCs w:val="28"/>
          <w:lang w:val="sr-Cyrl-CS"/>
        </w:rPr>
      </w:pPr>
    </w:p>
    <w:p w:rsidR="00DD5CF7" w:rsidRPr="002D3B40" w:rsidRDefault="00DD5CF7" w:rsidP="002D3B40">
      <w:pPr>
        <w:jc w:val="right"/>
        <w:rPr>
          <w:rFonts w:ascii="Arial" w:hAnsi="Arial" w:cs="Arial"/>
          <w:b/>
          <w:bCs/>
          <w:i/>
          <w:iCs/>
          <w:color w:val="auto"/>
          <w:sz w:val="22"/>
          <w:szCs w:val="22"/>
          <w:lang w:val="sr-Latn-CS"/>
        </w:rPr>
      </w:pPr>
    </w:p>
    <w:p w:rsidR="00DD5CF7" w:rsidRPr="002D3B40" w:rsidRDefault="00DD5CF7" w:rsidP="002D3B40">
      <w:pPr>
        <w:rPr>
          <w:rFonts w:ascii="Arial" w:hAnsi="Arial" w:cs="Arial"/>
          <w:b/>
          <w:bCs/>
          <w:i/>
          <w:iCs/>
          <w:color w:val="auto"/>
          <w:sz w:val="22"/>
          <w:szCs w:val="22"/>
          <w:lang w:val="sr-Latn-CS"/>
        </w:rPr>
      </w:pPr>
    </w:p>
    <w:p w:rsidR="00DD5CF7" w:rsidRPr="002D3B40" w:rsidRDefault="00DD5CF7"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DD5CF7" w:rsidRPr="00A70A9C" w:rsidTr="00CA48FC">
        <w:tc>
          <w:tcPr>
            <w:tcW w:w="1908"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DD5CF7" w:rsidRPr="002D3B40" w:rsidTr="00CA48FC">
        <w:trPr>
          <w:trHeight w:val="291"/>
        </w:trPr>
        <w:tc>
          <w:tcPr>
            <w:tcW w:w="1908"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DD5CF7" w:rsidRPr="002D3B40" w:rsidRDefault="00DD5CF7"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DD5CF7" w:rsidRPr="002D3B40" w:rsidRDefault="00DD5CF7"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DD5CF7" w:rsidRPr="002D3B40" w:rsidTr="00CA48FC">
        <w:trPr>
          <w:trHeight w:val="998"/>
        </w:trPr>
        <w:tc>
          <w:tcPr>
            <w:tcW w:w="1908" w:type="dxa"/>
          </w:tcPr>
          <w:p w:rsidR="00DD5CF7" w:rsidRPr="007663C3" w:rsidRDefault="00DD5CF7" w:rsidP="007663C3">
            <w:pPr>
              <w:suppressLineNumbers/>
              <w:jc w:val="center"/>
              <w:rPr>
                <w:rFonts w:ascii="Arial" w:hAnsi="Arial" w:cs="Arial"/>
                <w:i/>
                <w:iCs/>
                <w:color w:val="auto"/>
                <w:lang/>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w:t>
            </w:r>
            <w:r>
              <w:rPr>
                <w:rFonts w:ascii="Arial" w:hAnsi="Arial" w:cs="Arial"/>
                <w:i/>
                <w:iCs/>
                <w:color w:val="auto"/>
                <w:sz w:val="22"/>
                <w:szCs w:val="22"/>
                <w:lang/>
              </w:rPr>
              <w:t>Новогодишња заврзлама“</w:t>
            </w:r>
          </w:p>
        </w:tc>
        <w:tc>
          <w:tcPr>
            <w:tcW w:w="960" w:type="dxa"/>
          </w:tcPr>
          <w:p w:rsidR="00DD5CF7" w:rsidRPr="002D3B40" w:rsidRDefault="00DD5CF7"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DD5CF7" w:rsidRPr="002D3B40" w:rsidRDefault="00DD5CF7" w:rsidP="002D3B40">
            <w:pPr>
              <w:suppressLineNumbers/>
              <w:snapToGrid w:val="0"/>
              <w:jc w:val="center"/>
              <w:rPr>
                <w:rFonts w:ascii="Arial" w:hAnsi="Arial" w:cs="Arial"/>
                <w:color w:val="auto"/>
              </w:rPr>
            </w:pPr>
          </w:p>
        </w:tc>
        <w:tc>
          <w:tcPr>
            <w:tcW w:w="1461" w:type="dxa"/>
          </w:tcPr>
          <w:p w:rsidR="00DD5CF7" w:rsidRPr="002D3B40" w:rsidRDefault="00DD5CF7" w:rsidP="002D3B40">
            <w:pPr>
              <w:suppressLineNumbers/>
              <w:snapToGrid w:val="0"/>
              <w:jc w:val="center"/>
              <w:rPr>
                <w:rFonts w:ascii="Arial" w:hAnsi="Arial" w:cs="Arial"/>
                <w:color w:val="auto"/>
              </w:rPr>
            </w:pPr>
          </w:p>
        </w:tc>
        <w:tc>
          <w:tcPr>
            <w:tcW w:w="1455" w:type="dxa"/>
          </w:tcPr>
          <w:p w:rsidR="00DD5CF7" w:rsidRPr="002D3B40" w:rsidRDefault="00DD5CF7" w:rsidP="002D3B40">
            <w:pPr>
              <w:suppressLineNumbers/>
              <w:snapToGrid w:val="0"/>
              <w:jc w:val="center"/>
              <w:rPr>
                <w:rFonts w:ascii="Arial" w:hAnsi="Arial" w:cs="Arial"/>
                <w:color w:val="auto"/>
              </w:rPr>
            </w:pPr>
          </w:p>
        </w:tc>
        <w:tc>
          <w:tcPr>
            <w:tcW w:w="1472" w:type="dxa"/>
          </w:tcPr>
          <w:p w:rsidR="00DD5CF7" w:rsidRPr="002D3B40" w:rsidRDefault="00DD5CF7" w:rsidP="002D3B40">
            <w:pPr>
              <w:suppressLineNumbers/>
              <w:snapToGrid w:val="0"/>
              <w:jc w:val="center"/>
              <w:rPr>
                <w:rFonts w:ascii="Arial" w:hAnsi="Arial" w:cs="Arial"/>
                <w:color w:val="auto"/>
              </w:rPr>
            </w:pPr>
          </w:p>
        </w:tc>
      </w:tr>
      <w:tr w:rsidR="00DD5CF7" w:rsidRPr="002D3B40" w:rsidTr="00CA48FC">
        <w:tc>
          <w:tcPr>
            <w:tcW w:w="5784" w:type="dxa"/>
            <w:gridSpan w:val="4"/>
          </w:tcPr>
          <w:p w:rsidR="00DD5CF7" w:rsidRPr="002D3B40" w:rsidRDefault="00DD5CF7"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DD5CF7" w:rsidRPr="002D3B40" w:rsidRDefault="00DD5CF7" w:rsidP="002D3B40">
            <w:pPr>
              <w:suppressLineNumbers/>
              <w:snapToGrid w:val="0"/>
              <w:rPr>
                <w:rFonts w:ascii="Arial" w:hAnsi="Arial" w:cs="Arial"/>
                <w:color w:val="auto"/>
              </w:rPr>
            </w:pPr>
          </w:p>
        </w:tc>
        <w:tc>
          <w:tcPr>
            <w:tcW w:w="1472" w:type="dxa"/>
            <w:shd w:val="clear" w:color="auto" w:fill="C6D9F1"/>
          </w:tcPr>
          <w:p w:rsidR="00DD5CF7" w:rsidRPr="002D3B40" w:rsidRDefault="00DD5CF7" w:rsidP="002D3B40">
            <w:pPr>
              <w:suppressLineNumbers/>
              <w:snapToGrid w:val="0"/>
              <w:rPr>
                <w:rFonts w:ascii="Arial" w:hAnsi="Arial" w:cs="Arial"/>
                <w:color w:val="auto"/>
              </w:rPr>
            </w:pPr>
          </w:p>
        </w:tc>
      </w:tr>
    </w:tbl>
    <w:p w:rsidR="00DD5CF7" w:rsidRPr="002D3B40" w:rsidRDefault="00DD5CF7" w:rsidP="002D3B40">
      <w:pPr>
        <w:rPr>
          <w:rFonts w:ascii="Arial" w:hAnsi="Arial" w:cs="Arial"/>
          <w:color w:val="auto"/>
          <w:sz w:val="22"/>
          <w:szCs w:val="22"/>
        </w:rPr>
      </w:pPr>
    </w:p>
    <w:p w:rsidR="00DD5CF7" w:rsidRPr="002D3B40" w:rsidRDefault="00DD5CF7" w:rsidP="002D3B40">
      <w:pPr>
        <w:ind w:left="360"/>
        <w:jc w:val="both"/>
        <w:rPr>
          <w:rFonts w:ascii="Arial" w:hAnsi="Arial" w:cs="Arial"/>
          <w:b/>
          <w:bCs/>
          <w:iCs/>
          <w:color w:val="auto"/>
          <w:sz w:val="22"/>
          <w:szCs w:val="22"/>
          <w:u w:val="single"/>
        </w:rPr>
      </w:pPr>
    </w:p>
    <w:p w:rsidR="00DD5CF7" w:rsidRPr="002D3B40" w:rsidRDefault="00DD5CF7" w:rsidP="002D3B40">
      <w:pPr>
        <w:ind w:left="360"/>
        <w:jc w:val="both"/>
        <w:rPr>
          <w:rFonts w:ascii="Arial" w:hAnsi="Arial" w:cs="Arial"/>
          <w:b/>
          <w:bCs/>
          <w:iCs/>
          <w:color w:val="auto"/>
          <w:sz w:val="22"/>
          <w:szCs w:val="22"/>
          <w:u w:val="single"/>
        </w:rPr>
      </w:pPr>
    </w:p>
    <w:p w:rsidR="00DD5CF7" w:rsidRPr="002D3B40" w:rsidRDefault="00DD5CF7"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DD5CF7" w:rsidRPr="002D3B40" w:rsidRDefault="00DD5CF7" w:rsidP="002D3B40">
      <w:pPr>
        <w:ind w:left="360"/>
        <w:jc w:val="both"/>
        <w:rPr>
          <w:rFonts w:ascii="Arial" w:hAnsi="Arial" w:cs="Arial"/>
          <w:b/>
          <w:bCs/>
          <w:iCs/>
          <w:color w:val="auto"/>
          <w:sz w:val="22"/>
          <w:szCs w:val="22"/>
          <w:u w:val="single"/>
        </w:rPr>
      </w:pPr>
    </w:p>
    <w:p w:rsidR="00DD5CF7" w:rsidRPr="002D3B40" w:rsidRDefault="00DD5CF7" w:rsidP="002D3B40">
      <w:pPr>
        <w:ind w:left="360"/>
        <w:jc w:val="both"/>
        <w:rPr>
          <w:rFonts w:ascii="Arial" w:hAnsi="Arial" w:cs="Arial"/>
          <w:bCs/>
          <w:iCs/>
          <w:color w:val="auto"/>
          <w:sz w:val="22"/>
          <w:szCs w:val="22"/>
        </w:rPr>
      </w:pPr>
    </w:p>
    <w:p w:rsidR="00DD5CF7" w:rsidRPr="002D3B40" w:rsidRDefault="00DD5CF7"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DD5CF7" w:rsidRPr="002D3B40" w:rsidRDefault="00DD5CF7"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DD5CF7" w:rsidRPr="002D3B40" w:rsidRDefault="00DD5CF7"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DD5CF7" w:rsidRPr="002D3B40" w:rsidRDefault="00DD5CF7"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DD5CF7" w:rsidRPr="002D3B40" w:rsidRDefault="00DD5CF7"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DD5CF7" w:rsidRPr="002D3B40" w:rsidRDefault="00DD5CF7"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DD5CF7" w:rsidRPr="002D3B40" w:rsidTr="00CA48FC">
        <w:tc>
          <w:tcPr>
            <w:tcW w:w="3080" w:type="dxa"/>
            <w:vAlign w:val="center"/>
          </w:tcPr>
          <w:p w:rsidR="00DD5CF7" w:rsidRPr="002D3B40" w:rsidRDefault="00DD5CF7"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DD5CF7" w:rsidRPr="002D3B40" w:rsidRDefault="00DD5CF7"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DD5CF7" w:rsidRPr="002D3B40" w:rsidRDefault="00DD5CF7"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DD5CF7" w:rsidRPr="002D3B40" w:rsidRDefault="00DD5CF7" w:rsidP="002D3B40">
            <w:pPr>
              <w:spacing w:after="120"/>
              <w:jc w:val="center"/>
              <w:rPr>
                <w:rFonts w:ascii="Arial" w:hAnsi="Arial" w:cs="Arial"/>
                <w:color w:val="auto"/>
              </w:rPr>
            </w:pPr>
          </w:p>
        </w:tc>
      </w:tr>
      <w:tr w:rsidR="00DD5CF7" w:rsidRPr="002D3B40" w:rsidTr="00CA48FC">
        <w:tc>
          <w:tcPr>
            <w:tcW w:w="3080" w:type="dxa"/>
            <w:tcBorders>
              <w:bottom w:val="single" w:sz="4" w:space="0" w:color="000000"/>
            </w:tcBorders>
          </w:tcPr>
          <w:p w:rsidR="00DD5CF7" w:rsidRPr="002D3B40" w:rsidRDefault="00DD5CF7" w:rsidP="002D3B40">
            <w:pPr>
              <w:snapToGrid w:val="0"/>
              <w:spacing w:after="120"/>
              <w:jc w:val="both"/>
              <w:rPr>
                <w:rFonts w:ascii="Arial" w:hAnsi="Arial" w:cs="Arial"/>
                <w:color w:val="auto"/>
              </w:rPr>
            </w:pPr>
          </w:p>
        </w:tc>
        <w:tc>
          <w:tcPr>
            <w:tcW w:w="3068" w:type="dxa"/>
          </w:tcPr>
          <w:p w:rsidR="00DD5CF7" w:rsidRPr="002D3B40" w:rsidRDefault="00DD5CF7" w:rsidP="002D3B40">
            <w:pPr>
              <w:snapToGrid w:val="0"/>
              <w:spacing w:after="120"/>
              <w:jc w:val="both"/>
              <w:rPr>
                <w:rFonts w:ascii="Arial" w:hAnsi="Arial" w:cs="Arial"/>
                <w:color w:val="auto"/>
              </w:rPr>
            </w:pPr>
          </w:p>
        </w:tc>
        <w:tc>
          <w:tcPr>
            <w:tcW w:w="3094" w:type="dxa"/>
            <w:tcBorders>
              <w:bottom w:val="single" w:sz="4" w:space="0" w:color="000000"/>
            </w:tcBorders>
          </w:tcPr>
          <w:p w:rsidR="00DD5CF7" w:rsidRPr="002D3B40" w:rsidRDefault="00DD5CF7" w:rsidP="002D3B40">
            <w:pPr>
              <w:snapToGrid w:val="0"/>
              <w:spacing w:after="120"/>
              <w:jc w:val="both"/>
              <w:rPr>
                <w:rFonts w:ascii="Arial" w:hAnsi="Arial" w:cs="Arial"/>
                <w:color w:val="auto"/>
              </w:rPr>
            </w:pPr>
          </w:p>
        </w:tc>
      </w:tr>
    </w:tbl>
    <w:p w:rsidR="00DD5CF7" w:rsidRPr="002D3B40" w:rsidRDefault="00DD5CF7" w:rsidP="002D3B40">
      <w:pPr>
        <w:jc w:val="both"/>
        <w:rPr>
          <w:rFonts w:ascii="Arial" w:hAnsi="Arial" w:cs="Arial"/>
          <w:color w:val="auto"/>
          <w:sz w:val="22"/>
          <w:szCs w:val="22"/>
        </w:rPr>
      </w:pPr>
    </w:p>
    <w:p w:rsidR="00DD5CF7" w:rsidRPr="002D3B40" w:rsidRDefault="00DD5CF7"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DD5CF7" w:rsidRPr="002D3B40" w:rsidRDefault="00DD5CF7" w:rsidP="002068F9">
      <w:pPr>
        <w:jc w:val="both"/>
        <w:rPr>
          <w:rFonts w:ascii="Arial" w:hAnsi="Arial" w:cs="Arial"/>
          <w:color w:val="FF0000"/>
          <w:lang w:val="sr-Latn-CS"/>
        </w:rPr>
      </w:pPr>
    </w:p>
    <w:p w:rsidR="00DD5CF7" w:rsidRDefault="00DD5CF7" w:rsidP="00161C32">
      <w:pPr>
        <w:jc w:val="both"/>
        <w:rPr>
          <w:lang/>
        </w:rPr>
      </w:pPr>
    </w:p>
    <w:p w:rsidR="00DD5CF7" w:rsidRDefault="00DD5CF7" w:rsidP="00161C32">
      <w:pPr>
        <w:jc w:val="both"/>
        <w:rPr>
          <w:lang/>
        </w:rPr>
      </w:pPr>
    </w:p>
    <w:p w:rsidR="00DD5CF7" w:rsidRDefault="00DD5CF7" w:rsidP="00161C32">
      <w:pPr>
        <w:jc w:val="both"/>
        <w:rPr>
          <w:lang/>
        </w:rPr>
      </w:pPr>
    </w:p>
    <w:p w:rsidR="00DD5CF7" w:rsidRDefault="00DD5CF7" w:rsidP="00161C32">
      <w:pPr>
        <w:jc w:val="both"/>
        <w:rPr>
          <w:lang w:val="sr-Latn-CS"/>
        </w:rPr>
      </w:pPr>
    </w:p>
    <w:p w:rsidR="00DD5CF7" w:rsidRDefault="00DD5CF7" w:rsidP="00161C32">
      <w:pPr>
        <w:jc w:val="both"/>
        <w:rPr>
          <w:lang w:val="sr-Latn-CS"/>
        </w:rPr>
      </w:pPr>
    </w:p>
    <w:p w:rsidR="00DD5CF7" w:rsidRPr="007663C3" w:rsidRDefault="00DD5CF7" w:rsidP="00161C32">
      <w:pPr>
        <w:jc w:val="both"/>
        <w:rPr>
          <w:lang/>
        </w:rPr>
      </w:pPr>
    </w:p>
    <w:p w:rsidR="00DD5CF7" w:rsidRPr="00A67EBB" w:rsidRDefault="00DD5CF7">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DD5CF7" w:rsidRPr="00A67EBB" w:rsidRDefault="00DD5CF7">
      <w:pPr>
        <w:shd w:val="clear" w:color="auto" w:fill="C6D9F1"/>
        <w:jc w:val="center"/>
        <w:rPr>
          <w:rFonts w:ascii="Arial" w:hAnsi="Arial" w:cs="Arial"/>
          <w:b/>
          <w:bCs/>
          <w:i/>
          <w:iCs/>
          <w:sz w:val="28"/>
          <w:szCs w:val="28"/>
          <w:lang w:val="sr-Cyrl-CS"/>
        </w:rPr>
      </w:pPr>
    </w:p>
    <w:p w:rsidR="00DD5CF7" w:rsidRPr="00A67EBB" w:rsidRDefault="00DD5CF7">
      <w:pPr>
        <w:rPr>
          <w:rFonts w:ascii="Arial" w:hAnsi="Arial" w:cs="Arial"/>
          <w:b/>
          <w:bCs/>
          <w:i/>
          <w:iCs/>
          <w:sz w:val="28"/>
          <w:szCs w:val="28"/>
          <w:lang w:val="sr-Cyrl-CS"/>
        </w:rPr>
      </w:pPr>
    </w:p>
    <w:p w:rsidR="00DD5CF7" w:rsidRPr="004C0FCE" w:rsidRDefault="00DD5CF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DD5CF7">
        <w:tc>
          <w:tcPr>
            <w:tcW w:w="5565" w:type="dxa"/>
            <w:tcBorders>
              <w:top w:val="single" w:sz="4" w:space="0" w:color="000000"/>
              <w:left w:val="single" w:sz="4" w:space="0" w:color="000000"/>
              <w:bottom w:val="single" w:sz="4" w:space="0" w:color="000000"/>
            </w:tcBorders>
          </w:tcPr>
          <w:p w:rsidR="00DD5CF7" w:rsidRDefault="00DD5CF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jc w:val="center"/>
              <w:rPr>
                <w:rFonts w:ascii="Arial" w:hAnsi="Arial" w:cs="Arial"/>
              </w:rPr>
            </w:pPr>
            <w:r>
              <w:rPr>
                <w:rFonts w:ascii="Arial" w:hAnsi="Arial" w:cs="Arial"/>
                <w:b/>
                <w:i/>
              </w:rPr>
              <w:t>ИЗНОС ТРОШКА У РСД</w:t>
            </w: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right"/>
              <w:rPr>
                <w:rFonts w:ascii="Arial" w:hAnsi="Arial" w:cs="Arial"/>
              </w:rPr>
            </w:pP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jc w:val="right"/>
              <w:rPr>
                <w:rFonts w:ascii="Arial" w:hAnsi="Arial" w:cs="Arial"/>
              </w:rPr>
            </w:pP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rPr>
            </w:pP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rPr>
            </w:pP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rPr>
            </w:pP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rPr>
            </w:pPr>
          </w:p>
        </w:tc>
      </w:tr>
      <w:tr w:rsidR="00DD5CF7">
        <w:tc>
          <w:tcPr>
            <w:tcW w:w="5565" w:type="dxa"/>
            <w:tcBorders>
              <w:top w:val="single" w:sz="4" w:space="0" w:color="000000"/>
              <w:left w:val="single" w:sz="4" w:space="0" w:color="000000"/>
              <w:bottom w:val="single" w:sz="4" w:space="0" w:color="000000"/>
            </w:tcBorders>
          </w:tcPr>
          <w:p w:rsidR="00DD5CF7" w:rsidRDefault="00DD5CF7">
            <w:pPr>
              <w:snapToGrid w:val="0"/>
              <w:jc w:val="both"/>
              <w:rPr>
                <w:rFonts w:ascii="Arial" w:hAnsi="Arial" w:cs="Arial"/>
                <w:i/>
              </w:rPr>
            </w:pPr>
          </w:p>
          <w:p w:rsidR="00DD5CF7" w:rsidRDefault="00DD5CF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DD5CF7" w:rsidRDefault="00DD5CF7">
            <w:pPr>
              <w:snapToGrid w:val="0"/>
              <w:rPr>
                <w:rFonts w:ascii="Arial" w:hAnsi="Arial" w:cs="Arial"/>
                <w:lang w:val="ru-RU"/>
              </w:rPr>
            </w:pPr>
          </w:p>
        </w:tc>
      </w:tr>
    </w:tbl>
    <w:p w:rsidR="00DD5CF7" w:rsidRDefault="00DD5CF7">
      <w:pPr>
        <w:jc w:val="both"/>
      </w:pPr>
    </w:p>
    <w:p w:rsidR="00DD5CF7" w:rsidRDefault="00DD5CF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DD5CF7" w:rsidRDefault="00DD5CF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DD5CF7" w:rsidRDefault="00DD5CF7">
      <w:pPr>
        <w:spacing w:after="120"/>
        <w:ind w:firstLine="426"/>
        <w:jc w:val="both"/>
        <w:rPr>
          <w:rFonts w:ascii="Arial" w:hAnsi="Arial" w:cs="Arial"/>
          <w:b/>
          <w:bCs/>
          <w:i/>
        </w:rPr>
      </w:pPr>
    </w:p>
    <w:p w:rsidR="00DD5CF7" w:rsidRDefault="00DD5CF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DD5CF7" w:rsidRPr="00E71653" w:rsidRDefault="00DD5CF7">
      <w:pPr>
        <w:spacing w:after="120"/>
        <w:jc w:val="both"/>
        <w:rPr>
          <w:bCs/>
          <w:color w:val="auto"/>
        </w:rPr>
      </w:pPr>
    </w:p>
    <w:p w:rsidR="00DD5CF7" w:rsidRDefault="00DD5CF7">
      <w:pPr>
        <w:spacing w:after="120"/>
        <w:ind w:firstLine="425"/>
        <w:jc w:val="both"/>
        <w:rPr>
          <w:bCs/>
        </w:rPr>
      </w:pPr>
    </w:p>
    <w:tbl>
      <w:tblPr>
        <w:tblW w:w="0" w:type="auto"/>
        <w:tblLayout w:type="fixed"/>
        <w:tblLook w:val="0000"/>
      </w:tblPr>
      <w:tblGrid>
        <w:gridCol w:w="3080"/>
        <w:gridCol w:w="3068"/>
        <w:gridCol w:w="3094"/>
      </w:tblGrid>
      <w:tr w:rsidR="00DD5CF7">
        <w:tc>
          <w:tcPr>
            <w:tcW w:w="3080" w:type="dxa"/>
            <w:vAlign w:val="center"/>
          </w:tcPr>
          <w:p w:rsidR="00DD5CF7" w:rsidRDefault="00DD5CF7">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DD5CF7" w:rsidRDefault="00DD5CF7">
            <w:pPr>
              <w:pStyle w:val="BodyText2"/>
              <w:spacing w:line="100" w:lineRule="atLeast"/>
              <w:jc w:val="center"/>
              <w:rPr>
                <w:rFonts w:ascii="Arial" w:hAnsi="Arial" w:cs="Arial"/>
              </w:rPr>
            </w:pPr>
            <w:r>
              <w:rPr>
                <w:rFonts w:ascii="Arial" w:hAnsi="Arial" w:cs="Arial"/>
              </w:rPr>
              <w:t>М.П.</w:t>
            </w:r>
          </w:p>
        </w:tc>
        <w:tc>
          <w:tcPr>
            <w:tcW w:w="3094" w:type="dxa"/>
            <w:vAlign w:val="center"/>
          </w:tcPr>
          <w:p w:rsidR="00DD5CF7" w:rsidRDefault="00DD5CF7">
            <w:pPr>
              <w:pStyle w:val="BodyText2"/>
              <w:spacing w:line="100" w:lineRule="atLeast"/>
              <w:jc w:val="center"/>
              <w:rPr>
                <w:rFonts w:ascii="Arial" w:hAnsi="Arial" w:cs="Arial"/>
              </w:rPr>
            </w:pPr>
            <w:r>
              <w:rPr>
                <w:rFonts w:ascii="Arial" w:hAnsi="Arial" w:cs="Arial"/>
              </w:rPr>
              <w:t>Потпис понуђача</w:t>
            </w:r>
          </w:p>
        </w:tc>
      </w:tr>
      <w:tr w:rsidR="00DD5CF7">
        <w:tc>
          <w:tcPr>
            <w:tcW w:w="3080" w:type="dxa"/>
            <w:tcBorders>
              <w:bottom w:val="single" w:sz="4" w:space="0" w:color="000000"/>
            </w:tcBorders>
          </w:tcPr>
          <w:p w:rsidR="00DD5CF7" w:rsidRDefault="00DD5CF7">
            <w:pPr>
              <w:pStyle w:val="BodyText2"/>
              <w:snapToGrid w:val="0"/>
              <w:spacing w:line="100" w:lineRule="atLeast"/>
              <w:jc w:val="both"/>
              <w:rPr>
                <w:rFonts w:ascii="Arial" w:hAnsi="Arial" w:cs="Arial"/>
              </w:rPr>
            </w:pPr>
          </w:p>
        </w:tc>
        <w:tc>
          <w:tcPr>
            <w:tcW w:w="3068" w:type="dxa"/>
          </w:tcPr>
          <w:p w:rsidR="00DD5CF7" w:rsidRDefault="00DD5CF7">
            <w:pPr>
              <w:pStyle w:val="BodyText2"/>
              <w:snapToGrid w:val="0"/>
              <w:spacing w:line="100" w:lineRule="atLeast"/>
              <w:jc w:val="both"/>
              <w:rPr>
                <w:rFonts w:ascii="Arial" w:hAnsi="Arial" w:cs="Arial"/>
              </w:rPr>
            </w:pPr>
          </w:p>
        </w:tc>
        <w:tc>
          <w:tcPr>
            <w:tcW w:w="3094" w:type="dxa"/>
            <w:tcBorders>
              <w:bottom w:val="single" w:sz="4" w:space="0" w:color="000000"/>
            </w:tcBorders>
          </w:tcPr>
          <w:p w:rsidR="00DD5CF7" w:rsidRDefault="00DD5CF7">
            <w:pPr>
              <w:pStyle w:val="BodyText2"/>
              <w:snapToGrid w:val="0"/>
              <w:spacing w:line="100" w:lineRule="atLeast"/>
              <w:jc w:val="both"/>
              <w:rPr>
                <w:rFonts w:ascii="Arial" w:hAnsi="Arial" w:cs="Arial"/>
              </w:rPr>
            </w:pPr>
          </w:p>
        </w:tc>
      </w:tr>
    </w:tbl>
    <w:p w:rsidR="00DD5CF7" w:rsidRDefault="00DD5CF7"/>
    <w:p w:rsidR="00DD5CF7" w:rsidRDefault="00DD5CF7">
      <w:pPr>
        <w:rPr>
          <w:rFonts w:ascii="Arial" w:hAnsi="Arial" w:cs="Arial"/>
          <w:b/>
          <w:bCs/>
          <w:i/>
          <w:iCs/>
        </w:rPr>
      </w:pPr>
    </w:p>
    <w:p w:rsidR="00DD5CF7" w:rsidRDefault="00DD5CF7">
      <w:pPr>
        <w:rPr>
          <w:rFonts w:ascii="Arial" w:hAnsi="Arial" w:cs="Arial"/>
          <w:b/>
          <w:bCs/>
          <w:i/>
          <w:iCs/>
          <w:sz w:val="28"/>
          <w:szCs w:val="28"/>
        </w:rPr>
      </w:pPr>
    </w:p>
    <w:p w:rsidR="00DD5CF7" w:rsidRDefault="00DD5CF7">
      <w:pPr>
        <w:rPr>
          <w:rFonts w:ascii="Arial" w:hAnsi="Arial" w:cs="Arial"/>
          <w:b/>
          <w:bCs/>
          <w:i/>
          <w:iCs/>
          <w:sz w:val="28"/>
          <w:szCs w:val="28"/>
        </w:rPr>
      </w:pPr>
    </w:p>
    <w:p w:rsidR="00DD5CF7" w:rsidRPr="00E52775" w:rsidRDefault="00DD5CF7">
      <w:pPr>
        <w:rPr>
          <w:rFonts w:ascii="Arial" w:hAnsi="Arial" w:cs="Arial"/>
          <w:b/>
          <w:bCs/>
          <w:i/>
          <w:iCs/>
          <w:sz w:val="28"/>
          <w:szCs w:val="28"/>
          <w:lang w:val="sr-Latn-CS"/>
        </w:rPr>
      </w:pPr>
    </w:p>
    <w:p w:rsidR="00DD5CF7" w:rsidRDefault="00DD5CF7">
      <w:pPr>
        <w:rPr>
          <w:rFonts w:ascii="Arial" w:hAnsi="Arial" w:cs="Arial"/>
          <w:b/>
          <w:bCs/>
          <w:i/>
          <w:iCs/>
          <w:sz w:val="28"/>
          <w:szCs w:val="28"/>
          <w:lang/>
        </w:rPr>
      </w:pPr>
    </w:p>
    <w:p w:rsidR="00DD5CF7" w:rsidRDefault="00DD5CF7">
      <w:pPr>
        <w:rPr>
          <w:rFonts w:ascii="Arial" w:hAnsi="Arial" w:cs="Arial"/>
          <w:b/>
          <w:bCs/>
          <w:i/>
          <w:iCs/>
          <w:sz w:val="28"/>
          <w:szCs w:val="28"/>
          <w:lang/>
        </w:rPr>
      </w:pPr>
    </w:p>
    <w:p w:rsidR="00DD5CF7" w:rsidRDefault="00DD5CF7">
      <w:pPr>
        <w:rPr>
          <w:rFonts w:ascii="Arial" w:hAnsi="Arial" w:cs="Arial"/>
          <w:b/>
          <w:bCs/>
          <w:i/>
          <w:iCs/>
          <w:sz w:val="28"/>
          <w:szCs w:val="28"/>
          <w:lang/>
        </w:rPr>
      </w:pPr>
    </w:p>
    <w:p w:rsidR="00DD5CF7" w:rsidRDefault="00DD5CF7">
      <w:pPr>
        <w:rPr>
          <w:rFonts w:ascii="Arial" w:hAnsi="Arial" w:cs="Arial"/>
          <w:b/>
          <w:bCs/>
          <w:i/>
          <w:iCs/>
          <w:sz w:val="28"/>
          <w:szCs w:val="28"/>
          <w:lang/>
        </w:rPr>
      </w:pPr>
    </w:p>
    <w:p w:rsidR="00DD5CF7" w:rsidRDefault="00DD5CF7">
      <w:pPr>
        <w:rPr>
          <w:rFonts w:ascii="Arial" w:hAnsi="Arial" w:cs="Arial"/>
          <w:b/>
          <w:bCs/>
          <w:i/>
          <w:iCs/>
          <w:sz w:val="28"/>
          <w:szCs w:val="28"/>
          <w:lang/>
        </w:rPr>
      </w:pPr>
    </w:p>
    <w:p w:rsidR="00DD5CF7" w:rsidRDefault="00DD5CF7">
      <w:pPr>
        <w:rPr>
          <w:rFonts w:ascii="Arial" w:hAnsi="Arial" w:cs="Arial"/>
          <w:b/>
          <w:bCs/>
          <w:i/>
          <w:iCs/>
          <w:sz w:val="28"/>
          <w:szCs w:val="28"/>
          <w:lang/>
        </w:rPr>
      </w:pPr>
    </w:p>
    <w:p w:rsidR="00DD5CF7" w:rsidRPr="007663C3" w:rsidRDefault="00DD5CF7">
      <w:pPr>
        <w:rPr>
          <w:rFonts w:ascii="Arial" w:hAnsi="Arial" w:cs="Arial"/>
          <w:b/>
          <w:bCs/>
          <w:i/>
          <w:iCs/>
          <w:sz w:val="28"/>
          <w:szCs w:val="28"/>
          <w:lang/>
        </w:rPr>
      </w:pPr>
    </w:p>
    <w:p w:rsidR="00DD5CF7" w:rsidRDefault="00DD5CF7">
      <w:pPr>
        <w:rPr>
          <w:rFonts w:ascii="Arial" w:hAnsi="Arial" w:cs="Arial"/>
          <w:b/>
          <w:bCs/>
          <w:i/>
          <w:iCs/>
          <w:sz w:val="28"/>
          <w:szCs w:val="28"/>
        </w:rPr>
      </w:pPr>
    </w:p>
    <w:p w:rsidR="00DD5CF7" w:rsidRDefault="00DD5CF7">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DD5CF7" w:rsidRDefault="00DD5CF7">
      <w:pPr>
        <w:pStyle w:val="BodyText3"/>
        <w:shd w:val="clear" w:color="auto" w:fill="C6D9F1"/>
        <w:spacing w:after="0"/>
        <w:jc w:val="center"/>
        <w:rPr>
          <w:rFonts w:ascii="Arial" w:hAnsi="Arial" w:cs="Arial"/>
          <w:bCs/>
          <w:sz w:val="24"/>
          <w:szCs w:val="24"/>
        </w:rPr>
      </w:pPr>
    </w:p>
    <w:p w:rsidR="00DD5CF7" w:rsidRDefault="00DD5CF7">
      <w:pPr>
        <w:pStyle w:val="BodyText3"/>
        <w:spacing w:after="0"/>
        <w:jc w:val="center"/>
        <w:rPr>
          <w:rFonts w:ascii="Arial" w:hAnsi="Arial" w:cs="Arial"/>
          <w:bCs/>
          <w:sz w:val="24"/>
          <w:szCs w:val="24"/>
        </w:rPr>
      </w:pPr>
    </w:p>
    <w:p w:rsidR="00DD5CF7" w:rsidRDefault="00DD5CF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DD5CF7" w:rsidRDefault="00DD5CF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DD5CF7" w:rsidRDefault="00DD5CF7">
      <w:pPr>
        <w:pStyle w:val="BodyText3"/>
        <w:spacing w:after="0"/>
        <w:jc w:val="both"/>
        <w:rPr>
          <w:rFonts w:ascii="Arial" w:hAnsi="Arial" w:cs="Arial"/>
          <w:w w:val="200"/>
          <w:sz w:val="24"/>
          <w:szCs w:val="24"/>
        </w:rPr>
      </w:pPr>
      <w:r>
        <w:rPr>
          <w:rFonts w:ascii="Arial" w:hAnsi="Arial" w:cs="Arial"/>
          <w:sz w:val="24"/>
          <w:szCs w:val="24"/>
        </w:rPr>
        <w:t xml:space="preserve">даје: </w:t>
      </w:r>
    </w:p>
    <w:p w:rsidR="00DD5CF7" w:rsidRDefault="00DD5CF7">
      <w:pPr>
        <w:pStyle w:val="BodyText3"/>
        <w:spacing w:before="360" w:after="360"/>
        <w:ind w:firstLine="227"/>
        <w:jc w:val="both"/>
        <w:rPr>
          <w:rFonts w:ascii="Arial" w:hAnsi="Arial" w:cs="Arial"/>
          <w:w w:val="200"/>
          <w:sz w:val="24"/>
          <w:szCs w:val="24"/>
        </w:rPr>
      </w:pPr>
    </w:p>
    <w:p w:rsidR="00DD5CF7" w:rsidRDefault="00DD5CF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DD5CF7" w:rsidRDefault="00DD5CF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DD5CF7" w:rsidRDefault="00DD5CF7">
      <w:pPr>
        <w:pStyle w:val="BodyText3"/>
        <w:spacing w:after="0"/>
        <w:jc w:val="both"/>
        <w:rPr>
          <w:rFonts w:ascii="Arial" w:hAnsi="Arial" w:cs="Arial"/>
          <w:bCs/>
          <w:sz w:val="24"/>
          <w:szCs w:val="24"/>
        </w:rPr>
      </w:pPr>
    </w:p>
    <w:p w:rsidR="00DD5CF7" w:rsidRDefault="00DD5CF7">
      <w:pPr>
        <w:pStyle w:val="BodyText3"/>
        <w:spacing w:after="0"/>
        <w:jc w:val="both"/>
        <w:rPr>
          <w:rFonts w:ascii="Arial" w:hAnsi="Arial" w:cs="Arial"/>
          <w:bCs/>
          <w:sz w:val="24"/>
          <w:szCs w:val="24"/>
        </w:rPr>
      </w:pPr>
    </w:p>
    <w:p w:rsidR="00DD5CF7" w:rsidRDefault="00DD5CF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DD5CF7" w:rsidRDefault="00DD5CF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„Новогодишња заврзлама“</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DD5CF7" w:rsidRDefault="00DD5CF7">
      <w:pPr>
        <w:jc w:val="both"/>
        <w:rPr>
          <w:rFonts w:ascii="Arial" w:hAnsi="Arial" w:cs="Arial"/>
          <w:bCs/>
        </w:rPr>
      </w:pPr>
    </w:p>
    <w:p w:rsidR="00DD5CF7" w:rsidRDefault="00DD5CF7">
      <w:pPr>
        <w:jc w:val="both"/>
        <w:rPr>
          <w:rFonts w:ascii="Arial" w:hAnsi="Arial" w:cs="Arial"/>
          <w:bCs/>
        </w:rPr>
      </w:pPr>
    </w:p>
    <w:p w:rsidR="00DD5CF7" w:rsidRDefault="00DD5CF7">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DD5CF7">
        <w:tc>
          <w:tcPr>
            <w:tcW w:w="3080" w:type="dxa"/>
            <w:vAlign w:val="center"/>
          </w:tcPr>
          <w:p w:rsidR="00DD5CF7" w:rsidRDefault="00DD5CF7">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DD5CF7" w:rsidRDefault="00DD5CF7">
            <w:pPr>
              <w:pStyle w:val="BodyText2"/>
              <w:spacing w:line="100" w:lineRule="atLeast"/>
              <w:jc w:val="center"/>
              <w:rPr>
                <w:rFonts w:ascii="Arial" w:hAnsi="Arial" w:cs="Arial"/>
              </w:rPr>
            </w:pPr>
            <w:r>
              <w:rPr>
                <w:rFonts w:ascii="Arial" w:hAnsi="Arial" w:cs="Arial"/>
              </w:rPr>
              <w:t>М.П.</w:t>
            </w:r>
          </w:p>
        </w:tc>
        <w:tc>
          <w:tcPr>
            <w:tcW w:w="3097" w:type="dxa"/>
            <w:vAlign w:val="center"/>
          </w:tcPr>
          <w:p w:rsidR="00DD5CF7" w:rsidRDefault="00DD5CF7">
            <w:pPr>
              <w:pStyle w:val="BodyText2"/>
              <w:spacing w:line="100" w:lineRule="atLeast"/>
              <w:jc w:val="center"/>
              <w:rPr>
                <w:rFonts w:ascii="Arial" w:hAnsi="Arial" w:cs="Arial"/>
              </w:rPr>
            </w:pPr>
            <w:r>
              <w:rPr>
                <w:rFonts w:ascii="Arial" w:hAnsi="Arial" w:cs="Arial"/>
              </w:rPr>
              <w:t>Потпис понуђача</w:t>
            </w:r>
          </w:p>
        </w:tc>
      </w:tr>
      <w:tr w:rsidR="00DD5CF7">
        <w:tc>
          <w:tcPr>
            <w:tcW w:w="3080" w:type="dxa"/>
            <w:tcBorders>
              <w:bottom w:val="single" w:sz="4" w:space="0" w:color="000000"/>
            </w:tcBorders>
          </w:tcPr>
          <w:p w:rsidR="00DD5CF7" w:rsidRDefault="00DD5CF7">
            <w:pPr>
              <w:pStyle w:val="BodyText2"/>
              <w:snapToGrid w:val="0"/>
              <w:spacing w:line="100" w:lineRule="atLeast"/>
              <w:jc w:val="both"/>
              <w:rPr>
                <w:rFonts w:ascii="Arial" w:hAnsi="Arial" w:cs="Arial"/>
              </w:rPr>
            </w:pPr>
          </w:p>
        </w:tc>
        <w:tc>
          <w:tcPr>
            <w:tcW w:w="3065" w:type="dxa"/>
          </w:tcPr>
          <w:p w:rsidR="00DD5CF7" w:rsidRDefault="00DD5CF7">
            <w:pPr>
              <w:pStyle w:val="BodyText2"/>
              <w:snapToGrid w:val="0"/>
              <w:spacing w:line="100" w:lineRule="atLeast"/>
              <w:jc w:val="both"/>
              <w:rPr>
                <w:rFonts w:ascii="Arial" w:hAnsi="Arial" w:cs="Arial"/>
              </w:rPr>
            </w:pPr>
          </w:p>
        </w:tc>
        <w:tc>
          <w:tcPr>
            <w:tcW w:w="3097" w:type="dxa"/>
            <w:tcBorders>
              <w:bottom w:val="single" w:sz="4" w:space="0" w:color="000000"/>
            </w:tcBorders>
          </w:tcPr>
          <w:p w:rsidR="00DD5CF7" w:rsidRDefault="00DD5CF7">
            <w:pPr>
              <w:pStyle w:val="BodyText2"/>
              <w:snapToGrid w:val="0"/>
              <w:spacing w:line="100" w:lineRule="atLeast"/>
              <w:jc w:val="both"/>
              <w:rPr>
                <w:rFonts w:ascii="Arial" w:hAnsi="Arial" w:cs="Arial"/>
              </w:rPr>
            </w:pPr>
          </w:p>
        </w:tc>
      </w:tr>
    </w:tbl>
    <w:p w:rsidR="00DD5CF7" w:rsidRDefault="00DD5CF7">
      <w:pPr>
        <w:pStyle w:val="BodyText3"/>
        <w:spacing w:after="0"/>
        <w:ind w:firstLine="227"/>
        <w:jc w:val="both"/>
      </w:pPr>
    </w:p>
    <w:p w:rsidR="00DD5CF7" w:rsidRDefault="00DD5CF7">
      <w:pPr>
        <w:tabs>
          <w:tab w:val="left" w:pos="6028"/>
        </w:tabs>
        <w:autoSpaceDE w:val="0"/>
        <w:spacing w:line="240" w:lineRule="auto"/>
      </w:pPr>
    </w:p>
    <w:p w:rsidR="00DD5CF7" w:rsidRDefault="00DD5CF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DD5CF7" w:rsidRDefault="00DD5CF7"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DD5CF7" w:rsidRDefault="00DD5CF7" w:rsidP="00B96089">
      <w:pPr>
        <w:pStyle w:val="BodyText3"/>
        <w:spacing w:after="0"/>
        <w:rPr>
          <w:lang w:val="sr-Latn-CS"/>
        </w:rPr>
      </w:pPr>
    </w:p>
    <w:p w:rsidR="00DD5CF7" w:rsidRDefault="00DD5CF7" w:rsidP="00B96089">
      <w:pPr>
        <w:pStyle w:val="BodyText3"/>
        <w:spacing w:after="0"/>
        <w:rPr>
          <w:lang w:val="sr-Latn-CS"/>
        </w:rPr>
      </w:pPr>
    </w:p>
    <w:p w:rsidR="00DD5CF7" w:rsidRDefault="00DD5CF7" w:rsidP="00B96089">
      <w:pPr>
        <w:pStyle w:val="BodyText3"/>
        <w:spacing w:after="0"/>
        <w:rPr>
          <w:lang w:val="sr-Latn-CS"/>
        </w:rPr>
      </w:pPr>
    </w:p>
    <w:p w:rsidR="00DD5CF7" w:rsidRDefault="00DD5CF7" w:rsidP="00B96089">
      <w:pPr>
        <w:pStyle w:val="BodyText3"/>
        <w:spacing w:after="0"/>
        <w:rPr>
          <w:lang/>
        </w:rPr>
      </w:pPr>
    </w:p>
    <w:p w:rsidR="00DD5CF7" w:rsidRPr="001F6F58" w:rsidRDefault="00DD5CF7" w:rsidP="00B96089">
      <w:pPr>
        <w:pStyle w:val="BodyText3"/>
        <w:spacing w:after="0"/>
        <w:rPr>
          <w:lang/>
        </w:rPr>
      </w:pPr>
    </w:p>
    <w:p w:rsidR="00DD5CF7" w:rsidRPr="00E52775" w:rsidRDefault="00DD5CF7" w:rsidP="00B96089">
      <w:pPr>
        <w:pStyle w:val="BodyText3"/>
        <w:spacing w:after="0"/>
        <w:rPr>
          <w:lang w:val="sr-Latn-CS"/>
        </w:rPr>
      </w:pPr>
    </w:p>
    <w:p w:rsidR="00DD5CF7" w:rsidRDefault="00DD5CF7">
      <w:pPr>
        <w:pStyle w:val="BodyText3"/>
        <w:spacing w:after="0"/>
        <w:jc w:val="center"/>
        <w:rPr>
          <w:lang/>
        </w:rPr>
      </w:pPr>
    </w:p>
    <w:p w:rsidR="00DD5CF7" w:rsidRPr="00791A9E" w:rsidRDefault="00DD5CF7">
      <w:pPr>
        <w:pStyle w:val="BodyText3"/>
        <w:spacing w:after="0"/>
        <w:jc w:val="center"/>
        <w:rPr>
          <w:lang/>
        </w:rPr>
      </w:pPr>
    </w:p>
    <w:p w:rsidR="00DD5CF7" w:rsidRDefault="00DD5CF7">
      <w:pPr>
        <w:pStyle w:val="BodyText3"/>
        <w:spacing w:after="0"/>
        <w:jc w:val="center"/>
        <w:rPr>
          <w:lang w:val="sr-Latn-CS"/>
        </w:rPr>
      </w:pPr>
    </w:p>
    <w:p w:rsidR="00DD5CF7" w:rsidRDefault="00DD5CF7">
      <w:pPr>
        <w:pStyle w:val="BodyText3"/>
        <w:spacing w:after="0"/>
        <w:jc w:val="center"/>
        <w:rPr>
          <w:lang w:val="sr-Latn-CS"/>
        </w:rPr>
      </w:pPr>
    </w:p>
    <w:p w:rsidR="00DD5CF7" w:rsidRPr="00ED33F8" w:rsidRDefault="00DD5CF7">
      <w:pPr>
        <w:pStyle w:val="BodyText3"/>
        <w:spacing w:after="0"/>
        <w:jc w:val="center"/>
        <w:rPr>
          <w:lang w:val="sr-Latn-CS"/>
        </w:rPr>
      </w:pPr>
    </w:p>
    <w:p w:rsidR="00DD5CF7" w:rsidRPr="00B11350" w:rsidRDefault="00DD5CF7">
      <w:pPr>
        <w:pStyle w:val="BodyText3"/>
        <w:spacing w:after="0"/>
        <w:jc w:val="center"/>
        <w:rPr>
          <w:lang/>
        </w:rPr>
      </w:pPr>
    </w:p>
    <w:p w:rsidR="00DD5CF7" w:rsidRPr="00B11350" w:rsidRDefault="00DD5CF7">
      <w:pPr>
        <w:pStyle w:val="ListParagraph"/>
        <w:shd w:val="clear" w:color="auto" w:fill="C6D9F1"/>
        <w:ind w:left="360"/>
        <w:jc w:val="center"/>
        <w:rPr>
          <w:rFonts w:ascii="Arial" w:hAnsi="Arial" w:cs="Arial"/>
          <w:lang/>
        </w:rPr>
      </w:pPr>
      <w:r>
        <w:rPr>
          <w:rFonts w:ascii="Arial" w:hAnsi="Arial" w:cs="Arial"/>
          <w:b/>
          <w:bCs/>
          <w:i/>
          <w:iCs/>
          <w:sz w:val="28"/>
          <w:szCs w:val="28"/>
        </w:rPr>
        <w:t>XI</w:t>
      </w:r>
      <w:r w:rsidRPr="00A4456F">
        <w:rPr>
          <w:rFonts w:ascii="Arial" w:hAnsi="Arial" w:cs="Arial"/>
          <w:b/>
          <w:bCs/>
          <w:i/>
          <w:iCs/>
          <w:sz w:val="28"/>
          <w:szCs w:val="28"/>
          <w:lang/>
        </w:rPr>
        <w:t xml:space="preserve">  </w:t>
      </w:r>
      <w:r>
        <w:rPr>
          <w:rFonts w:ascii="Arial" w:hAnsi="Arial" w:cs="Arial"/>
          <w:b/>
          <w:bCs/>
          <w:i/>
          <w:iCs/>
          <w:sz w:val="28"/>
          <w:szCs w:val="28"/>
          <w:lang/>
        </w:rPr>
        <w:t>МОДЕЛ  УГОВОРА</w:t>
      </w:r>
    </w:p>
    <w:p w:rsidR="00DD5CF7" w:rsidRDefault="00DD5CF7">
      <w:pPr>
        <w:pStyle w:val="BodyText3"/>
        <w:spacing w:after="0"/>
        <w:jc w:val="center"/>
        <w:rPr>
          <w:rFonts w:ascii="Arial" w:hAnsi="Arial" w:cs="Arial"/>
          <w:sz w:val="24"/>
          <w:szCs w:val="24"/>
          <w:lang/>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Pr="002D3B40" w:rsidRDefault="00DD5CF7"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 xml:space="preserve">__.2017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11.</w:t>
      </w:r>
      <w:r w:rsidRPr="002D3B40">
        <w:rPr>
          <w:rFonts w:ascii="Arial" w:hAnsi="Arial" w:cs="Arial"/>
          <w:kern w:val="0"/>
          <w:lang w:val="ru-RU" w:eastAsia="en-US"/>
        </w:rPr>
        <w:t>/2017,</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DD5CF7" w:rsidRPr="002D3B40" w:rsidRDefault="00DD5CF7" w:rsidP="00B62C93">
      <w:pPr>
        <w:suppressAutoHyphens w:val="0"/>
        <w:spacing w:line="240" w:lineRule="auto"/>
        <w:jc w:val="both"/>
        <w:rPr>
          <w:rFonts w:ascii="Arial" w:hAnsi="Arial" w:cs="Arial"/>
          <w:bCs/>
          <w:color w:val="auto"/>
          <w:kern w:val="0"/>
          <w:lang w:val="sr-Cyrl-CS" w:eastAsia="en-US"/>
        </w:rPr>
      </w:pPr>
    </w:p>
    <w:p w:rsidR="00DD5CF7" w:rsidRPr="002D3B40" w:rsidRDefault="00DD5CF7"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DD5CF7" w:rsidRPr="002D3B40" w:rsidRDefault="00DD5CF7"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rPr>
        <w:t>_________________</w:t>
      </w:r>
      <w:r>
        <w:rPr>
          <w:rFonts w:ascii="Arial" w:hAnsi="Arial" w:cs="Arial"/>
          <w:lang w:val="sr-Latn-CS"/>
        </w:rPr>
        <w:t>, кога заступа :</w:t>
      </w:r>
      <w:r>
        <w:rPr>
          <w:rFonts w:ascii="Arial" w:hAnsi="Arial" w:cs="Arial"/>
          <w:lang/>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DD5CF7" w:rsidRPr="002D3B40" w:rsidRDefault="00DD5CF7"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DD5CF7" w:rsidRPr="002D3B40" w:rsidRDefault="00DD5CF7"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lang/>
        </w:rPr>
        <w:t>Новогодишња заврзлама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20.12.2017. године са почетком у 18.00 часова у Вршцу, у биоскопској сали Културног центра Вршац</w:t>
      </w:r>
      <w:bookmarkStart w:id="0" w:name="_GoBack"/>
      <w:bookmarkEnd w:id="0"/>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lang/>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DD5CF7" w:rsidRPr="002D3B40" w:rsidRDefault="00DD5CF7" w:rsidP="002D3B40">
      <w:pPr>
        <w:suppressAutoHyphens w:val="0"/>
        <w:spacing w:line="240" w:lineRule="auto"/>
        <w:jc w:val="both"/>
        <w:rPr>
          <w:rFonts w:ascii="Arial" w:hAnsi="Arial" w:cs="Arial"/>
          <w:color w:val="auto"/>
          <w:kern w:val="0"/>
          <w:lang w:val="sr-Latn-CS" w:eastAsia="en-US"/>
        </w:rPr>
      </w:pPr>
    </w:p>
    <w:p w:rsidR="00DD5CF7" w:rsidRPr="002D3B40" w:rsidRDefault="00DD5CF7"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DD5CF7" w:rsidRPr="002D3B40" w:rsidRDefault="00DD5CF7"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DD5CF7" w:rsidRPr="002D3B40" w:rsidRDefault="00DD5CF7"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DD5CF7" w:rsidRPr="002D3B40" w:rsidRDefault="00DD5CF7"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DD5CF7" w:rsidRPr="002D3B40" w:rsidRDefault="00DD5CF7"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DD5CF7" w:rsidRPr="002D3B40" w:rsidRDefault="00DD5CF7" w:rsidP="002D3B40">
      <w:pPr>
        <w:suppressAutoHyphens w:val="0"/>
        <w:spacing w:line="240" w:lineRule="auto"/>
        <w:ind w:left="360"/>
        <w:jc w:val="both"/>
        <w:rPr>
          <w:rFonts w:ascii="Arial" w:hAnsi="Arial" w:cs="Arial"/>
          <w:bCs/>
          <w:color w:val="auto"/>
          <w:kern w:val="0"/>
          <w:lang w:val="sr-Cyrl-CS" w:eastAsia="en-US"/>
        </w:rPr>
      </w:pPr>
    </w:p>
    <w:p w:rsidR="00DD5CF7" w:rsidRDefault="00DD5CF7"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DD5CF7" w:rsidRPr="00B62C93" w:rsidRDefault="00DD5CF7" w:rsidP="002D3B40">
      <w:pPr>
        <w:suppressAutoHyphens w:val="0"/>
        <w:spacing w:line="240" w:lineRule="auto"/>
        <w:ind w:left="360"/>
        <w:jc w:val="center"/>
        <w:rPr>
          <w:rFonts w:ascii="Arial" w:hAnsi="Arial" w:cs="Arial"/>
          <w:bCs/>
          <w:color w:val="auto"/>
          <w:kern w:val="0"/>
          <w:lang w:eastAsia="en-US"/>
        </w:rPr>
      </w:pPr>
    </w:p>
    <w:p w:rsidR="00DD5CF7" w:rsidRPr="002D3B40" w:rsidRDefault="00DD5CF7"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DD5CF7" w:rsidRPr="002D3B40" w:rsidRDefault="00DD5CF7"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ПДВ-а)_____________</w:t>
      </w:r>
      <w:r w:rsidRPr="002D3B40">
        <w:rPr>
          <w:rFonts w:ascii="Arial" w:hAnsi="Arial" w:cs="Arial"/>
          <w:lang w:val="sr-Cyrl-CS"/>
        </w:rPr>
        <w:t>д</w:t>
      </w:r>
      <w:r>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DD5CF7" w:rsidRPr="002D3B40" w:rsidRDefault="00DD5CF7"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DD5CF7" w:rsidRDefault="00DD5CF7" w:rsidP="002D3B40">
      <w:pPr>
        <w:jc w:val="both"/>
        <w:rPr>
          <w:rFonts w:ascii="Arial" w:hAnsi="Arial" w:cs="Arial"/>
          <w:lang w:val="sr-Cyrl-CS"/>
        </w:rPr>
      </w:pPr>
    </w:p>
    <w:p w:rsidR="00DD5CF7" w:rsidRPr="002D3B40" w:rsidRDefault="00DD5CF7" w:rsidP="002D3B40">
      <w:pPr>
        <w:jc w:val="both"/>
        <w:rPr>
          <w:rFonts w:ascii="Arial" w:hAnsi="Arial" w:cs="Arial"/>
          <w:lang w:val="sr-Cyrl-CS"/>
        </w:rPr>
      </w:pPr>
    </w:p>
    <w:p w:rsidR="00DD5CF7" w:rsidRPr="002D3B40" w:rsidRDefault="00DD5CF7" w:rsidP="002D3B40">
      <w:pPr>
        <w:jc w:val="center"/>
        <w:rPr>
          <w:rFonts w:ascii="Arial" w:hAnsi="Arial" w:cs="Arial"/>
          <w:lang w:val="sr-Cyrl-CS"/>
        </w:rPr>
      </w:pPr>
      <w:r w:rsidRPr="002D3B40">
        <w:rPr>
          <w:rFonts w:ascii="Arial" w:hAnsi="Arial" w:cs="Arial"/>
          <w:lang w:val="sr-Cyrl-CS"/>
        </w:rPr>
        <w:t>Члан 4.</w:t>
      </w:r>
    </w:p>
    <w:p w:rsidR="00DD5CF7" w:rsidRPr="002D3B40" w:rsidRDefault="00DD5CF7"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DD5CF7" w:rsidRPr="002D3B40" w:rsidRDefault="00DD5CF7" w:rsidP="00B62C93">
      <w:pPr>
        <w:suppressAutoHyphens w:val="0"/>
        <w:spacing w:line="240" w:lineRule="auto"/>
        <w:jc w:val="both"/>
        <w:rPr>
          <w:rFonts w:ascii="Arial" w:hAnsi="Arial" w:cs="Arial"/>
          <w:bCs/>
          <w:color w:val="auto"/>
          <w:kern w:val="0"/>
          <w:lang w:val="sr-Cyrl-CS" w:eastAsia="en-US"/>
        </w:rPr>
      </w:pPr>
    </w:p>
    <w:p w:rsidR="00DD5CF7" w:rsidRDefault="00DD5CF7" w:rsidP="002D3B40">
      <w:pPr>
        <w:suppressAutoHyphens w:val="0"/>
        <w:spacing w:line="240" w:lineRule="auto"/>
        <w:jc w:val="center"/>
        <w:rPr>
          <w:rFonts w:ascii="Arial" w:hAnsi="Arial" w:cs="Arial"/>
          <w:bCs/>
          <w:color w:val="auto"/>
          <w:kern w:val="0"/>
          <w:lang w:val="sr-Latn-CS" w:eastAsia="en-US"/>
        </w:rPr>
      </w:pPr>
    </w:p>
    <w:p w:rsidR="00DD5CF7" w:rsidRDefault="00DD5CF7" w:rsidP="002D3B40">
      <w:pPr>
        <w:suppressAutoHyphens w:val="0"/>
        <w:spacing w:line="240" w:lineRule="auto"/>
        <w:jc w:val="center"/>
        <w:rPr>
          <w:rFonts w:ascii="Arial" w:hAnsi="Arial" w:cs="Arial"/>
          <w:bCs/>
          <w:color w:val="auto"/>
          <w:kern w:val="0"/>
          <w:lang w:eastAsia="en-US"/>
        </w:rPr>
      </w:pPr>
    </w:p>
    <w:p w:rsidR="00DD5CF7" w:rsidRDefault="00DD5CF7" w:rsidP="002D3B40">
      <w:pPr>
        <w:suppressAutoHyphens w:val="0"/>
        <w:spacing w:line="240" w:lineRule="auto"/>
        <w:jc w:val="center"/>
        <w:rPr>
          <w:rFonts w:ascii="Arial" w:hAnsi="Arial" w:cs="Arial"/>
          <w:bCs/>
          <w:color w:val="auto"/>
          <w:kern w:val="0"/>
          <w:lang w:eastAsia="en-US"/>
        </w:rPr>
      </w:pPr>
    </w:p>
    <w:p w:rsidR="00DD5CF7" w:rsidRDefault="00DD5CF7" w:rsidP="002D3B40">
      <w:pPr>
        <w:suppressAutoHyphens w:val="0"/>
        <w:spacing w:line="240" w:lineRule="auto"/>
        <w:jc w:val="center"/>
        <w:rPr>
          <w:rFonts w:ascii="Arial" w:hAnsi="Arial" w:cs="Arial"/>
          <w:bCs/>
          <w:color w:val="auto"/>
          <w:kern w:val="0"/>
          <w:lang w:eastAsia="en-US"/>
        </w:rPr>
      </w:pPr>
    </w:p>
    <w:p w:rsidR="00DD5CF7" w:rsidRDefault="00DD5CF7" w:rsidP="002D3B40">
      <w:pPr>
        <w:suppressAutoHyphens w:val="0"/>
        <w:spacing w:line="240" w:lineRule="auto"/>
        <w:jc w:val="center"/>
        <w:rPr>
          <w:rFonts w:ascii="Arial" w:hAnsi="Arial" w:cs="Arial"/>
          <w:bCs/>
          <w:color w:val="auto"/>
          <w:kern w:val="0"/>
          <w:lang w:eastAsia="en-US"/>
        </w:rPr>
      </w:pPr>
    </w:p>
    <w:p w:rsidR="00DD5CF7" w:rsidRPr="00B62C93" w:rsidRDefault="00DD5CF7" w:rsidP="002D3B40">
      <w:pPr>
        <w:suppressAutoHyphens w:val="0"/>
        <w:spacing w:line="240" w:lineRule="auto"/>
        <w:jc w:val="center"/>
        <w:rPr>
          <w:rFonts w:ascii="Arial" w:hAnsi="Arial" w:cs="Arial"/>
          <w:bCs/>
          <w:color w:val="auto"/>
          <w:kern w:val="0"/>
          <w:lang w:eastAsia="en-US"/>
        </w:rPr>
      </w:pPr>
    </w:p>
    <w:p w:rsidR="00DD5CF7" w:rsidRDefault="00DD5CF7" w:rsidP="002D3B40">
      <w:pPr>
        <w:suppressAutoHyphens w:val="0"/>
        <w:spacing w:line="240" w:lineRule="auto"/>
        <w:jc w:val="center"/>
        <w:rPr>
          <w:rFonts w:ascii="Arial" w:hAnsi="Arial" w:cs="Arial"/>
          <w:bCs/>
          <w:color w:val="auto"/>
          <w:kern w:val="0"/>
          <w:lang w:val="sr-Latn-CS" w:eastAsia="en-US"/>
        </w:rPr>
      </w:pPr>
    </w:p>
    <w:p w:rsidR="00DD5CF7" w:rsidRPr="002D3B40" w:rsidRDefault="00DD5CF7"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DD5CF7" w:rsidRPr="002D3B40" w:rsidRDefault="00DD5CF7" w:rsidP="002D3B40">
      <w:pPr>
        <w:suppressAutoHyphens w:val="0"/>
        <w:spacing w:line="240" w:lineRule="auto"/>
        <w:jc w:val="both"/>
        <w:rPr>
          <w:rFonts w:ascii="Arial" w:hAnsi="Arial" w:cs="Arial"/>
          <w:bCs/>
          <w:color w:val="auto"/>
          <w:kern w:val="0"/>
          <w:lang w:val="sr-Cyrl-CS" w:eastAsia="en-US"/>
        </w:rPr>
      </w:pPr>
    </w:p>
    <w:p w:rsidR="00DD5CF7" w:rsidRPr="002D3B40" w:rsidRDefault="00DD5CF7"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DD5CF7" w:rsidRPr="00B62C93" w:rsidRDefault="00DD5CF7" w:rsidP="002D3B40">
      <w:pPr>
        <w:suppressAutoHyphens w:val="0"/>
        <w:spacing w:line="240" w:lineRule="auto"/>
        <w:rPr>
          <w:rFonts w:ascii="Arial" w:hAnsi="Arial" w:cs="Arial"/>
          <w:bCs/>
          <w:color w:val="auto"/>
          <w:kern w:val="0"/>
          <w:lang w:eastAsia="en-US"/>
        </w:rPr>
      </w:pPr>
    </w:p>
    <w:p w:rsidR="00DD5CF7" w:rsidRPr="002D3B40" w:rsidRDefault="00DD5CF7"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DD5CF7" w:rsidRDefault="00DD5CF7"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DD5CF7" w:rsidRPr="00B62C93" w:rsidRDefault="00DD5CF7" w:rsidP="002D3B40">
      <w:pPr>
        <w:suppressAutoHyphens w:val="0"/>
        <w:spacing w:line="240" w:lineRule="auto"/>
        <w:ind w:firstLine="720"/>
        <w:jc w:val="both"/>
        <w:rPr>
          <w:rFonts w:ascii="Arial" w:hAnsi="Arial" w:cs="Arial"/>
          <w:bCs/>
          <w:color w:val="auto"/>
          <w:kern w:val="0"/>
          <w:lang w:eastAsia="en-US"/>
        </w:rPr>
      </w:pPr>
    </w:p>
    <w:p w:rsidR="00DD5CF7" w:rsidRPr="002D3B40" w:rsidRDefault="00DD5CF7"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DD5CF7" w:rsidRPr="002D3B40" w:rsidRDefault="00DD5CF7"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DD5CF7" w:rsidRPr="002D3B40" w:rsidRDefault="00DD5CF7" w:rsidP="002D3B40">
      <w:pPr>
        <w:suppressAutoHyphens w:val="0"/>
        <w:spacing w:line="240" w:lineRule="auto"/>
        <w:jc w:val="both"/>
        <w:rPr>
          <w:rFonts w:ascii="Arial" w:hAnsi="Arial" w:cs="Arial"/>
          <w:bCs/>
          <w:color w:val="auto"/>
          <w:kern w:val="0"/>
          <w:lang w:val="sr-Cyrl-CS" w:eastAsia="en-US"/>
        </w:rPr>
      </w:pPr>
    </w:p>
    <w:p w:rsidR="00DD5CF7" w:rsidRPr="002D3B40" w:rsidRDefault="00DD5CF7"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DD5CF7" w:rsidRPr="002D3B40" w:rsidRDefault="00DD5CF7"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DD5CF7" w:rsidRPr="002D3B40" w:rsidRDefault="00DD5CF7"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DD5CF7" w:rsidRPr="002D3B40" w:rsidRDefault="00DD5CF7" w:rsidP="002D3B40">
      <w:pPr>
        <w:suppressAutoHyphens w:val="0"/>
        <w:spacing w:line="240" w:lineRule="auto"/>
        <w:jc w:val="center"/>
        <w:rPr>
          <w:rFonts w:ascii="Arial" w:hAnsi="Arial" w:cs="Arial"/>
          <w:bCs/>
          <w:color w:val="auto"/>
          <w:kern w:val="0"/>
          <w:lang w:val="sr-Latn-CS" w:eastAsia="en-US"/>
        </w:rPr>
      </w:pPr>
    </w:p>
    <w:p w:rsidR="00DD5CF7" w:rsidRPr="002D3B40" w:rsidRDefault="00DD5CF7"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DD5CF7" w:rsidRPr="002D3B40" w:rsidRDefault="00DD5CF7" w:rsidP="002D3B40">
      <w:pPr>
        <w:suppressAutoHyphens w:val="0"/>
        <w:spacing w:line="240" w:lineRule="auto"/>
        <w:ind w:firstLine="709"/>
        <w:jc w:val="both"/>
        <w:rPr>
          <w:rFonts w:ascii="Arial" w:hAnsi="Arial" w:cs="Arial"/>
          <w:bCs/>
          <w:color w:val="auto"/>
          <w:kern w:val="0"/>
          <w:lang w:val="sr-Cyrl-CS" w:eastAsia="en-US"/>
        </w:rPr>
      </w:pPr>
    </w:p>
    <w:p w:rsidR="00DD5CF7" w:rsidRPr="002D3B40" w:rsidRDefault="00DD5CF7"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DD5CF7" w:rsidRPr="002D3B40" w:rsidRDefault="00DD5CF7"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DD5CF7" w:rsidRPr="002D3B40" w:rsidRDefault="00DD5CF7" w:rsidP="002D3B40">
      <w:pPr>
        <w:suppressAutoHyphens w:val="0"/>
        <w:spacing w:line="240" w:lineRule="auto"/>
        <w:ind w:firstLine="709"/>
        <w:jc w:val="both"/>
        <w:rPr>
          <w:rFonts w:ascii="Arial" w:hAnsi="Arial" w:cs="Arial"/>
          <w:bCs/>
          <w:color w:val="auto"/>
          <w:kern w:val="0"/>
          <w:lang w:val="sr-Latn-CS" w:eastAsia="en-US"/>
        </w:rPr>
      </w:pPr>
    </w:p>
    <w:p w:rsidR="00DD5CF7" w:rsidRPr="002D3B40" w:rsidRDefault="00DD5CF7"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DD5CF7" w:rsidRPr="002D3B40" w:rsidRDefault="00DD5CF7"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DD5CF7" w:rsidRDefault="00DD5CF7"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DD5CF7" w:rsidRPr="002D3B40" w:rsidRDefault="00DD5CF7"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lang/>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rsidP="00B62C93">
      <w:pPr>
        <w:tabs>
          <w:tab w:val="left" w:pos="6028"/>
        </w:tabs>
        <w:autoSpaceDE w:val="0"/>
        <w:spacing w:line="240" w:lineRule="auto"/>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Default="00DD5CF7">
      <w:pPr>
        <w:tabs>
          <w:tab w:val="left" w:pos="6028"/>
        </w:tabs>
        <w:autoSpaceDE w:val="0"/>
        <w:spacing w:line="240" w:lineRule="auto"/>
        <w:ind w:left="360"/>
        <w:rPr>
          <w:rFonts w:ascii="Arial" w:hAnsi="Arial" w:cs="Arial"/>
          <w:bCs/>
          <w:iCs/>
          <w:lang w:val="ru-RU"/>
        </w:rPr>
      </w:pPr>
    </w:p>
    <w:p w:rsidR="00DD5CF7" w:rsidRPr="005A6242" w:rsidRDefault="00DD5CF7" w:rsidP="005A6242">
      <w:pPr>
        <w:suppressAutoHyphens w:val="0"/>
        <w:autoSpaceDE w:val="0"/>
        <w:autoSpaceDN w:val="0"/>
        <w:adjustRightInd w:val="0"/>
        <w:spacing w:line="240" w:lineRule="auto"/>
        <w:rPr>
          <w:rFonts w:eastAsia="Times New Roman"/>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DD5CF7" w:rsidRPr="005A6242" w:rsidRDefault="00DD5CF7" w:rsidP="005A6242">
      <w:pPr>
        <w:suppressAutoHyphens w:val="0"/>
        <w:autoSpaceDE w:val="0"/>
        <w:autoSpaceDN w:val="0"/>
        <w:adjustRightInd w:val="0"/>
        <w:spacing w:line="240" w:lineRule="auto"/>
        <w:rPr>
          <w:rFonts w:eastAsia="Times New Roman"/>
          <w:color w:val="0F243E"/>
          <w:kern w:val="0"/>
          <w:sz w:val="28"/>
          <w:szCs w:val="28"/>
          <w:lang w:eastAsia="sr-Latn-CS"/>
        </w:rPr>
      </w:pPr>
    </w:p>
    <w:p w:rsidR="00DD5CF7" w:rsidRPr="005A6242" w:rsidRDefault="00DD5CF7"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DD5CF7" w:rsidRPr="005A6242" w:rsidRDefault="00DD5CF7"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DD5CF7" w:rsidRPr="00A4456F" w:rsidRDefault="00DD5CF7"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DD5CF7" w:rsidRPr="00221130" w:rsidRDefault="00DD5CF7">
      <w:pPr>
        <w:tabs>
          <w:tab w:val="left" w:pos="6028"/>
        </w:tabs>
        <w:autoSpaceDE w:val="0"/>
        <w:spacing w:line="240" w:lineRule="auto"/>
        <w:ind w:left="360"/>
        <w:rPr>
          <w:rFonts w:ascii="Arial" w:hAnsi="Arial" w:cs="Arial"/>
          <w:bCs/>
          <w:iCs/>
          <w:lang w:val="ru-RU"/>
        </w:rPr>
      </w:pPr>
    </w:p>
    <w:sectPr w:rsidR="00DD5CF7"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CF7" w:rsidRDefault="00DD5CF7">
      <w:pPr>
        <w:spacing w:line="240" w:lineRule="auto"/>
      </w:pPr>
      <w:r>
        <w:separator/>
      </w:r>
    </w:p>
  </w:endnote>
  <w:endnote w:type="continuationSeparator" w:id="0">
    <w:p w:rsidR="00DD5CF7" w:rsidRDefault="00DD5CF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altName w:val="Palatino Linotype"/>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DD5CF7" w:rsidTr="00161C32">
      <w:trPr>
        <w:trHeight w:val="1230"/>
      </w:trPr>
      <w:tc>
        <w:tcPr>
          <w:tcW w:w="8862" w:type="dxa"/>
          <w:tcBorders>
            <w:top w:val="single" w:sz="8" w:space="0" w:color="808080"/>
          </w:tcBorders>
        </w:tcPr>
        <w:p w:rsidR="00DD5CF7" w:rsidRDefault="00DD5CF7"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DD5CF7" w:rsidRPr="00F82419" w:rsidRDefault="00DD5CF7" w:rsidP="006705E6">
          <w:pPr>
            <w:pStyle w:val="Footer"/>
            <w:jc w:val="right"/>
            <w:rPr>
              <w:b/>
              <w:bCs/>
              <w:color w:val="1F497D"/>
              <w:lang/>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rPr>
            <w:t>1.2.11.</w:t>
          </w:r>
          <w:r>
            <w:rPr>
              <w:b/>
              <w:bCs/>
              <w:color w:val="1F497D"/>
              <w:lang w:val="sr-Latn-CS"/>
            </w:rPr>
            <w:t>/201</w:t>
          </w:r>
          <w:r>
            <w:rPr>
              <w:b/>
              <w:bCs/>
              <w:color w:val="1F497D"/>
              <w:lang/>
            </w:rPr>
            <w:t>7</w:t>
          </w:r>
        </w:p>
        <w:p w:rsidR="00DD5CF7" w:rsidRPr="00A4456F" w:rsidRDefault="00DD5CF7" w:rsidP="006705E6">
          <w:pPr>
            <w:pStyle w:val="Footer"/>
            <w:jc w:val="right"/>
            <w:rPr>
              <w:lang w:val="sr-Cyrl-CS"/>
            </w:rPr>
          </w:pPr>
        </w:p>
      </w:tc>
      <w:tc>
        <w:tcPr>
          <w:tcW w:w="1116" w:type="dxa"/>
          <w:tcBorders>
            <w:top w:val="single" w:sz="8" w:space="0" w:color="808080"/>
            <w:left w:val="single" w:sz="8" w:space="0" w:color="808080"/>
          </w:tcBorders>
        </w:tcPr>
        <w:p w:rsidR="00DD5CF7" w:rsidRDefault="00DD5CF7">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27</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DD5CF7" w:rsidRDefault="00DD5CF7">
    <w:pPr>
      <w:pStyle w:val="Footer"/>
      <w:jc w:val="right"/>
    </w:pPr>
    <w:r>
      <w:t xml:space="preserve"> </w:t>
    </w:r>
  </w:p>
  <w:p w:rsidR="00DD5CF7" w:rsidRDefault="00DD5C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CF7" w:rsidRDefault="00DD5CF7">
      <w:pPr>
        <w:spacing w:line="240" w:lineRule="auto"/>
      </w:pPr>
      <w:r>
        <w:separator/>
      </w:r>
    </w:p>
  </w:footnote>
  <w:footnote w:type="continuationSeparator" w:id="0">
    <w:p w:rsidR="00DD5CF7" w:rsidRDefault="00DD5CF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27AE"/>
    <w:rsid w:val="0000357C"/>
    <w:rsid w:val="000155B8"/>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E0EC8"/>
    <w:rsid w:val="000F2BDF"/>
    <w:rsid w:val="000F51AF"/>
    <w:rsid w:val="00103B66"/>
    <w:rsid w:val="001050D8"/>
    <w:rsid w:val="00105B10"/>
    <w:rsid w:val="00106AEC"/>
    <w:rsid w:val="00106D82"/>
    <w:rsid w:val="0011668D"/>
    <w:rsid w:val="00120A5F"/>
    <w:rsid w:val="00130EE8"/>
    <w:rsid w:val="00134436"/>
    <w:rsid w:val="00142FEE"/>
    <w:rsid w:val="0015104E"/>
    <w:rsid w:val="00153406"/>
    <w:rsid w:val="001619E7"/>
    <w:rsid w:val="00161C32"/>
    <w:rsid w:val="00164A9B"/>
    <w:rsid w:val="00164CBB"/>
    <w:rsid w:val="00173A71"/>
    <w:rsid w:val="001840A1"/>
    <w:rsid w:val="00194370"/>
    <w:rsid w:val="001975A3"/>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74937"/>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0E05"/>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54FE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5375D"/>
    <w:rsid w:val="0076117C"/>
    <w:rsid w:val="00764A66"/>
    <w:rsid w:val="00765D64"/>
    <w:rsid w:val="007663C3"/>
    <w:rsid w:val="00766EBD"/>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8F4F7E"/>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6298"/>
    <w:rsid w:val="00A170E0"/>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77143"/>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185E"/>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D5CF7"/>
    <w:rsid w:val="00DF61C3"/>
    <w:rsid w:val="00E07CCE"/>
    <w:rsid w:val="00E16935"/>
    <w:rsid w:val="00E30ADD"/>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80BD8"/>
    <w:rPr>
      <w:rFonts w:ascii="Cambria" w:hAnsi="Cambria"/>
      <w:b/>
      <w:color w:val="365F91"/>
      <w:sz w:val="28"/>
    </w:rPr>
  </w:style>
  <w:style w:type="character" w:customStyle="1" w:styleId="Heading2Char">
    <w:name w:val="Heading 2 Char"/>
    <w:basedOn w:val="DefaultParagraphFont"/>
    <w:link w:val="Heading2"/>
    <w:uiPriority w:val="99"/>
    <w:rsid w:val="00C80BD8"/>
    <w:rPr>
      <w:rFonts w:ascii="Book Antiqua" w:hAnsi="Book Antiqua"/>
      <w:b/>
      <w:sz w:val="24"/>
    </w:rPr>
  </w:style>
  <w:style w:type="character" w:customStyle="1" w:styleId="Heading3Char">
    <w:name w:val="Heading 3 Char"/>
    <w:basedOn w:val="DefaultParagraphFont"/>
    <w:link w:val="Heading3"/>
    <w:uiPriority w:val="99"/>
    <w:rsid w:val="00C80BD8"/>
    <w:rPr>
      <w:rFonts w:ascii="Arial" w:hAnsi="Arial"/>
      <w:b/>
      <w:sz w:val="26"/>
    </w:rPr>
  </w:style>
  <w:style w:type="character" w:customStyle="1" w:styleId="Heading4Char">
    <w:name w:val="Heading 4 Char"/>
    <w:basedOn w:val="DefaultParagraphFont"/>
    <w:link w:val="Heading4"/>
    <w:uiPriority w:val="99"/>
    <w:rsid w:val="00C80BD8"/>
    <w:rPr>
      <w:rFonts w:ascii="Book Antiqua" w:hAnsi="Book Antiqua"/>
      <w:b/>
      <w:sz w:val="24"/>
      <w:u w:val="single"/>
    </w:rPr>
  </w:style>
  <w:style w:type="character" w:customStyle="1" w:styleId="Heading5Char">
    <w:name w:val="Heading 5 Char"/>
    <w:basedOn w:val="DefaultParagraphFont"/>
    <w:link w:val="Heading5"/>
    <w:uiPriority w:val="99"/>
    <w:rsid w:val="00C80BD8"/>
    <w:rPr>
      <w:rFonts w:ascii="Times New Roman" w:hAnsi="Times New Roman"/>
      <w:b/>
      <w:i/>
      <w:sz w:val="26"/>
      <w:lang w:val="en-US"/>
    </w:rPr>
  </w:style>
  <w:style w:type="character" w:customStyle="1" w:styleId="Heading6Char">
    <w:name w:val="Heading 6 Char"/>
    <w:basedOn w:val="DefaultParagraphFont"/>
    <w:link w:val="Heading6"/>
    <w:uiPriority w:val="99"/>
    <w:rsid w:val="00C80BD8"/>
    <w:rPr>
      <w:rFonts w:ascii="Book Antiqua" w:hAnsi="Book Antiqua"/>
      <w:sz w:val="24"/>
    </w:rPr>
  </w:style>
  <w:style w:type="character" w:customStyle="1" w:styleId="Heading7Char">
    <w:name w:val="Heading 7 Char"/>
    <w:basedOn w:val="DefaultParagraphFont"/>
    <w:link w:val="Heading7"/>
    <w:uiPriority w:val="99"/>
    <w:rsid w:val="00C80BD8"/>
    <w:rPr>
      <w:rFonts w:ascii="Book Antiqua" w:hAnsi="Book Antiqua"/>
      <w:b/>
      <w:sz w:val="24"/>
    </w:rPr>
  </w:style>
  <w:style w:type="character" w:customStyle="1" w:styleId="Heading8Char">
    <w:name w:val="Heading 8 Char"/>
    <w:basedOn w:val="DefaultParagraphFont"/>
    <w:link w:val="Heading8"/>
    <w:uiPriority w:val="99"/>
    <w:rsid w:val="00C80BD8"/>
    <w:rPr>
      <w:rFonts w:ascii="Times New Roman" w:hAnsi="Times New Roman"/>
      <w:b/>
      <w:sz w:val="24"/>
    </w:rPr>
  </w:style>
  <w:style w:type="character" w:customStyle="1" w:styleId="Heading9Char">
    <w:name w:val="Heading 9 Char"/>
    <w:basedOn w:val="DefaultParagraphFont"/>
    <w:link w:val="Heading9"/>
    <w:uiPriority w:val="99"/>
    <w:rsid w:val="00C80BD8"/>
    <w:rPr>
      <w:rFonts w:ascii="Arial" w:hAnsi="Arial"/>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rsid w:val="00DE3F1F"/>
    <w:rPr>
      <w:rFonts w:eastAsia="Arial Unicode MS"/>
      <w:color w:val="000000"/>
      <w:kern w:val="1"/>
      <w:sz w:val="24"/>
      <w:szCs w:val="24"/>
      <w:lang w:eastAsia="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rsid w:val="00DE3F1F"/>
    <w:rPr>
      <w:rFonts w:eastAsia="Arial Unicode MS"/>
      <w:color w:val="000000"/>
      <w:kern w:val="1"/>
      <w:sz w:val="0"/>
      <w:szCs w:val="0"/>
      <w:lang w:eastAsia="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rsid w:val="00DE3F1F"/>
    <w:rPr>
      <w:rFonts w:eastAsia="Arial Unicode MS"/>
      <w:color w:val="000000"/>
      <w:kern w:val="1"/>
      <w:sz w:val="24"/>
      <w:szCs w:val="24"/>
      <w:lang w:eastAsia="ar-SA"/>
    </w:rPr>
  </w:style>
  <w:style w:type="paragraph" w:styleId="BodyText3">
    <w:name w:val="Body Text 3"/>
    <w:basedOn w:val="Normal"/>
    <w:link w:val="BodyText3Char1"/>
    <w:uiPriority w:val="99"/>
    <w:rsid w:val="00C80BD8"/>
    <w:pPr>
      <w:spacing w:after="120"/>
    </w:pPr>
    <w:rPr>
      <w:rFonts w:eastAsia="Times New Roman"/>
      <w:sz w:val="16"/>
      <w:szCs w:val="16"/>
    </w:rPr>
  </w:style>
  <w:style w:type="character" w:customStyle="1" w:styleId="BodyText3Char1">
    <w:name w:val="Body Text 3 Char1"/>
    <w:basedOn w:val="DefaultParagraphFont"/>
    <w:link w:val="BodyText3"/>
    <w:uiPriority w:val="99"/>
    <w:semiHidden/>
    <w:rsid w:val="00DE3F1F"/>
    <w:rPr>
      <w:rFonts w:eastAsia="Arial Unicode MS"/>
      <w:color w:val="000000"/>
      <w:kern w:val="1"/>
      <w:sz w:val="16"/>
      <w:szCs w:val="16"/>
      <w:lang w:eastAsia="ar-SA"/>
    </w:rPr>
  </w:style>
  <w:style w:type="paragraph" w:styleId="NoSpacing">
    <w:name w:val="No Spacing"/>
    <w:uiPriority w:val="99"/>
    <w:qFormat/>
    <w:rsid w:val="00C80BD8"/>
    <w:pPr>
      <w:suppressAutoHyphens/>
      <w:spacing w:line="100" w:lineRule="atLeast"/>
    </w:pPr>
    <w:rPr>
      <w:rFonts w:ascii="Calibri" w:eastAsia="Arial Unicode MS"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rsid w:val="00DE3F1F"/>
    <w:rPr>
      <w:rFonts w:eastAsia="Arial Unicode MS"/>
      <w:color w:val="000000"/>
      <w:kern w:val="1"/>
      <w:sz w:val="24"/>
      <w:szCs w:val="24"/>
      <w:lang w:eastAsia="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rsid w:val="00DE3F1F"/>
    <w:rPr>
      <w:rFonts w:eastAsia="Arial Unicode MS"/>
      <w:color w:val="000000"/>
      <w:kern w:val="1"/>
      <w:sz w:val="24"/>
      <w:szCs w:val="24"/>
      <w:lang w:eastAsia="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sz w:val="24"/>
      <w:szCs w:val="24"/>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rsid w:val="00DE3F1F"/>
    <w:rPr>
      <w:rFonts w:eastAsia="Arial Unicode MS"/>
      <w:color w:val="000000"/>
      <w:kern w:val="1"/>
      <w:sz w:val="20"/>
      <w:szCs w:val="20"/>
      <w:lang w:eastAsia="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rsid w:val="00DE3F1F"/>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4"/>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1529005">
      <w:marLeft w:val="0"/>
      <w:marRight w:val="0"/>
      <w:marTop w:val="0"/>
      <w:marBottom w:val="0"/>
      <w:divBdr>
        <w:top w:val="none" w:sz="0" w:space="0" w:color="auto"/>
        <w:left w:val="none" w:sz="0" w:space="0" w:color="auto"/>
        <w:bottom w:val="none" w:sz="0" w:space="0" w:color="auto"/>
        <w:right w:val="none" w:sz="0" w:space="0" w:color="auto"/>
      </w:divBdr>
    </w:div>
    <w:div w:id="1171529006">
      <w:marLeft w:val="0"/>
      <w:marRight w:val="0"/>
      <w:marTop w:val="0"/>
      <w:marBottom w:val="0"/>
      <w:divBdr>
        <w:top w:val="none" w:sz="0" w:space="0" w:color="auto"/>
        <w:left w:val="none" w:sz="0" w:space="0" w:color="auto"/>
        <w:bottom w:val="none" w:sz="0" w:space="0" w:color="auto"/>
        <w:right w:val="none" w:sz="0" w:space="0" w:color="auto"/>
      </w:divBdr>
    </w:div>
    <w:div w:id="1171529007">
      <w:marLeft w:val="0"/>
      <w:marRight w:val="0"/>
      <w:marTop w:val="0"/>
      <w:marBottom w:val="0"/>
      <w:divBdr>
        <w:top w:val="none" w:sz="0" w:space="0" w:color="auto"/>
        <w:left w:val="none" w:sz="0" w:space="0" w:color="auto"/>
        <w:bottom w:val="none" w:sz="0" w:space="0" w:color="auto"/>
        <w:right w:val="none" w:sz="0" w:space="0" w:color="auto"/>
      </w:divBdr>
    </w:div>
    <w:div w:id="1171529008">
      <w:marLeft w:val="0"/>
      <w:marRight w:val="0"/>
      <w:marTop w:val="0"/>
      <w:marBottom w:val="0"/>
      <w:divBdr>
        <w:top w:val="none" w:sz="0" w:space="0" w:color="auto"/>
        <w:left w:val="none" w:sz="0" w:space="0" w:color="auto"/>
        <w:bottom w:val="none" w:sz="0" w:space="0" w:color="auto"/>
        <w:right w:val="none" w:sz="0" w:space="0" w:color="auto"/>
      </w:divBdr>
    </w:div>
    <w:div w:id="1171529009">
      <w:marLeft w:val="0"/>
      <w:marRight w:val="0"/>
      <w:marTop w:val="0"/>
      <w:marBottom w:val="0"/>
      <w:divBdr>
        <w:top w:val="none" w:sz="0" w:space="0" w:color="auto"/>
        <w:left w:val="none" w:sz="0" w:space="0" w:color="auto"/>
        <w:bottom w:val="none" w:sz="0" w:space="0" w:color="auto"/>
        <w:right w:val="none" w:sz="0" w:space="0" w:color="auto"/>
      </w:divBdr>
    </w:div>
    <w:div w:id="1171529010">
      <w:marLeft w:val="0"/>
      <w:marRight w:val="0"/>
      <w:marTop w:val="0"/>
      <w:marBottom w:val="0"/>
      <w:divBdr>
        <w:top w:val="none" w:sz="0" w:space="0" w:color="auto"/>
        <w:left w:val="none" w:sz="0" w:space="0" w:color="auto"/>
        <w:bottom w:val="none" w:sz="0" w:space="0" w:color="auto"/>
        <w:right w:val="none" w:sz="0" w:space="0" w:color="auto"/>
      </w:divBdr>
    </w:div>
    <w:div w:id="1171529011">
      <w:marLeft w:val="0"/>
      <w:marRight w:val="0"/>
      <w:marTop w:val="0"/>
      <w:marBottom w:val="0"/>
      <w:divBdr>
        <w:top w:val="none" w:sz="0" w:space="0" w:color="auto"/>
        <w:left w:val="none" w:sz="0" w:space="0" w:color="auto"/>
        <w:bottom w:val="none" w:sz="0" w:space="0" w:color="auto"/>
        <w:right w:val="none" w:sz="0" w:space="0" w:color="auto"/>
      </w:divBdr>
    </w:div>
    <w:div w:id="1171529012">
      <w:marLeft w:val="0"/>
      <w:marRight w:val="0"/>
      <w:marTop w:val="0"/>
      <w:marBottom w:val="0"/>
      <w:divBdr>
        <w:top w:val="none" w:sz="0" w:space="0" w:color="auto"/>
        <w:left w:val="none" w:sz="0" w:space="0" w:color="auto"/>
        <w:bottom w:val="none" w:sz="0" w:space="0" w:color="auto"/>
        <w:right w:val="none" w:sz="0" w:space="0" w:color="auto"/>
      </w:divBdr>
    </w:div>
    <w:div w:id="11715290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28</Pages>
  <Words>6121</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Gordana Kalnak</cp:lastModifiedBy>
  <cp:revision>2</cp:revision>
  <cp:lastPrinted>2017-07-30T17:29:00Z</cp:lastPrinted>
  <dcterms:created xsi:type="dcterms:W3CDTF">2017-12-03T15:19:00Z</dcterms:created>
  <dcterms:modified xsi:type="dcterms:W3CDTF">2017-12-03T15:19:00Z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