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9856FD" w:rsidRPr="00F82419" w:rsidTr="00BD5A7C">
        <w:trPr>
          <w:trHeight w:val="1507"/>
        </w:trPr>
        <w:tc>
          <w:tcPr>
            <w:tcW w:w="1566" w:type="dxa"/>
          </w:tcPr>
          <w:p w:rsidR="009856FD" w:rsidRPr="00BD5A7C" w:rsidRDefault="009856FD" w:rsidP="00BD5A7C">
            <w:pPr>
              <w:suppressAutoHyphens w:val="0"/>
              <w:spacing w:line="240" w:lineRule="auto"/>
              <w:jc w:val="both"/>
              <w:rPr>
                <w:color w:val="auto"/>
                <w:kern w:val="0"/>
                <w:lang w:val="en-GB" w:eastAsia="en-GB"/>
              </w:rPr>
            </w:pPr>
            <w:r w:rsidRPr="00B32A81">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9856FD" w:rsidRPr="00BD5A7C" w:rsidRDefault="009856FD"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en-GB" w:eastAsia="en-GB"/>
              </w:rPr>
              <w:t>KULTURNI CENTAR V</w:t>
            </w:r>
            <w:r w:rsidRPr="00BD5A7C">
              <w:rPr>
                <w:rFonts w:ascii="Myriad Pro" w:hAnsi="Myriad Pro"/>
                <w:color w:val="auto"/>
                <w:kern w:val="0"/>
                <w:sz w:val="20"/>
                <w:szCs w:val="20"/>
                <w:lang w:val="sr-Latn-CS" w:eastAsia="en-GB"/>
              </w:rPr>
              <w:t>RŠAC</w:t>
            </w:r>
          </w:p>
          <w:p w:rsidR="009856FD" w:rsidRPr="00BD5A7C" w:rsidRDefault="009856FD"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Sterijina 62, 26300 Vršac</w:t>
            </w:r>
          </w:p>
          <w:p w:rsidR="009856FD" w:rsidRPr="00BD5A7C" w:rsidRDefault="009856FD"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tel. 013/834 630</w:t>
            </w:r>
          </w:p>
          <w:p w:rsidR="009856FD" w:rsidRPr="00BD5A7C" w:rsidRDefault="009856FD"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fax. 013/839 190</w:t>
            </w:r>
          </w:p>
          <w:p w:rsidR="009856FD" w:rsidRPr="00BD5A7C" w:rsidRDefault="009856FD"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www.kulcentar.com</w:t>
            </w:r>
          </w:p>
          <w:p w:rsidR="009856FD" w:rsidRPr="00BD5A7C" w:rsidRDefault="009856FD" w:rsidP="00BD5A7C">
            <w:pPr>
              <w:suppressAutoHyphens w:val="0"/>
              <w:spacing w:line="240" w:lineRule="auto"/>
              <w:rPr>
                <w:color w:val="auto"/>
                <w:kern w:val="0"/>
                <w:lang w:val="sr-Latn-CS" w:eastAsia="en-GB"/>
              </w:rPr>
            </w:pPr>
            <w:r w:rsidRPr="00BD5A7C">
              <w:rPr>
                <w:rFonts w:ascii="Myriad Pro" w:hAnsi="Myriad Pro"/>
                <w:color w:val="auto"/>
                <w:kern w:val="0"/>
                <w:sz w:val="20"/>
                <w:szCs w:val="20"/>
                <w:lang w:val="sr-Latn-CS" w:eastAsia="en-GB"/>
              </w:rPr>
              <w:t>kulcentar</w:t>
            </w:r>
            <w:r w:rsidRPr="00BD5A7C">
              <w:rPr>
                <w:rFonts w:ascii="Myriad Pro" w:hAnsi="Myriad Pro"/>
                <w:color w:val="auto"/>
                <w:kern w:val="0"/>
                <w:sz w:val="20"/>
                <w:szCs w:val="20"/>
                <w:lang w:val="en-GB" w:eastAsia="en-GB"/>
              </w:rPr>
              <w:t>@</w:t>
            </w:r>
            <w:r w:rsidRPr="00BD5A7C">
              <w:rPr>
                <w:rFonts w:ascii="Myriad Pro" w:hAnsi="Myriad Pro"/>
                <w:color w:val="auto"/>
                <w:kern w:val="0"/>
                <w:sz w:val="20"/>
                <w:szCs w:val="20"/>
                <w:lang w:val="sr-Latn-CS" w:eastAsia="en-GB"/>
              </w:rPr>
              <w:t>hotmail.com</w:t>
            </w:r>
          </w:p>
        </w:tc>
      </w:tr>
    </w:tbl>
    <w:p w:rsidR="009856FD" w:rsidRPr="0011668D" w:rsidRDefault="009856FD" w:rsidP="0011668D">
      <w:pPr>
        <w:rPr>
          <w:rFonts w:ascii="Arial" w:hAnsi="Arial" w:cs="Arial"/>
          <w:sz w:val="32"/>
          <w:szCs w:val="32"/>
          <w:lang w:val="sr-Cyrl-CS"/>
        </w:rPr>
      </w:pPr>
    </w:p>
    <w:p w:rsidR="009856FD" w:rsidRPr="0011668D" w:rsidRDefault="009856FD">
      <w:pPr>
        <w:jc w:val="center"/>
        <w:rPr>
          <w:rFonts w:ascii="Arial" w:hAnsi="Arial" w:cs="Arial"/>
        </w:rPr>
      </w:pPr>
    </w:p>
    <w:p w:rsidR="009856FD" w:rsidRDefault="009856FD" w:rsidP="00F82419">
      <w:pPr>
        <w:rPr>
          <w:rFonts w:ascii="Arial" w:hAnsi="Arial" w:cs="Arial"/>
          <w:b/>
          <w:bCs/>
          <w:iCs/>
          <w:sz w:val="32"/>
          <w:szCs w:val="32"/>
          <w:lang w:val="sr-Latn-CS"/>
        </w:rPr>
      </w:pPr>
    </w:p>
    <w:p w:rsidR="009856FD" w:rsidRPr="00F82419" w:rsidRDefault="009856FD" w:rsidP="00F82419">
      <w:pPr>
        <w:rPr>
          <w:rFonts w:ascii="Arial" w:hAnsi="Arial" w:cs="Arial"/>
          <w:b/>
          <w:bCs/>
          <w:iCs/>
          <w:sz w:val="32"/>
          <w:szCs w:val="32"/>
          <w:lang w:val="sr-Latn-CS"/>
        </w:rPr>
      </w:pPr>
    </w:p>
    <w:p w:rsidR="009856FD" w:rsidRDefault="009856FD">
      <w:pPr>
        <w:jc w:val="center"/>
        <w:rPr>
          <w:rFonts w:ascii="Arial" w:hAnsi="Arial" w:cs="Arial"/>
          <w:b/>
          <w:bCs/>
          <w:iCs/>
          <w:sz w:val="32"/>
          <w:szCs w:val="32"/>
          <w:lang w:val="sr-Latn-CS"/>
        </w:rPr>
      </w:pPr>
    </w:p>
    <w:p w:rsidR="009856FD" w:rsidRDefault="009856FD">
      <w:pPr>
        <w:jc w:val="center"/>
        <w:rPr>
          <w:rFonts w:ascii="Arial" w:hAnsi="Arial" w:cs="Arial"/>
          <w:b/>
          <w:bCs/>
          <w:iCs/>
          <w:sz w:val="32"/>
          <w:szCs w:val="32"/>
          <w:lang w:val="sr-Latn-CS"/>
        </w:rPr>
      </w:pPr>
    </w:p>
    <w:p w:rsidR="009856FD" w:rsidRDefault="009856FD">
      <w:pPr>
        <w:jc w:val="center"/>
        <w:rPr>
          <w:rFonts w:ascii="Arial" w:hAnsi="Arial" w:cs="Arial"/>
          <w:b/>
          <w:bCs/>
          <w:iCs/>
          <w:sz w:val="32"/>
          <w:szCs w:val="32"/>
          <w:lang w:val="sr-Latn-CS"/>
        </w:rPr>
      </w:pPr>
    </w:p>
    <w:p w:rsidR="009856FD" w:rsidRDefault="009856F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9856FD" w:rsidRPr="0011668D" w:rsidRDefault="009856FD">
      <w:pPr>
        <w:jc w:val="center"/>
        <w:rPr>
          <w:rFonts w:ascii="Arial" w:hAnsi="Arial" w:cs="Arial"/>
          <w:b/>
          <w:bCs/>
          <w:iCs/>
          <w:sz w:val="32"/>
          <w:szCs w:val="32"/>
          <w:lang w:val="ru-RU"/>
        </w:rPr>
      </w:pPr>
    </w:p>
    <w:p w:rsidR="009856FD" w:rsidRPr="00A4456F" w:rsidRDefault="009856FD">
      <w:pPr>
        <w:jc w:val="center"/>
        <w:rPr>
          <w:rFonts w:ascii="Arial" w:hAnsi="Arial" w:cs="Arial"/>
          <w:b/>
          <w:bCs/>
          <w:i/>
          <w:iCs/>
        </w:rPr>
      </w:pPr>
    </w:p>
    <w:p w:rsidR="009856FD" w:rsidRDefault="009856FD">
      <w:pPr>
        <w:jc w:val="center"/>
        <w:rPr>
          <w:rFonts w:ascii="Arial" w:hAnsi="Arial" w:cs="Arial"/>
          <w:b/>
          <w:bCs/>
          <w:i/>
          <w:iCs/>
          <w:lang w:val="sr-Latn-CS"/>
        </w:rPr>
      </w:pPr>
    </w:p>
    <w:p w:rsidR="009856FD" w:rsidRPr="00F82419" w:rsidRDefault="009856FD">
      <w:pPr>
        <w:jc w:val="center"/>
        <w:rPr>
          <w:rFonts w:ascii="Arial" w:hAnsi="Arial" w:cs="Arial"/>
          <w:b/>
          <w:bCs/>
          <w:i/>
          <w:iCs/>
          <w:lang w:val="sr-Latn-CS"/>
        </w:rPr>
      </w:pPr>
    </w:p>
    <w:p w:rsidR="009856FD" w:rsidRPr="00CA48FC" w:rsidRDefault="009856FD">
      <w:pPr>
        <w:jc w:val="center"/>
        <w:rPr>
          <w:rFonts w:ascii="Arial" w:hAnsi="Arial" w:cs="Arial"/>
          <w:b/>
          <w:bCs/>
          <w:i/>
          <w:iC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Гостовање позоришне представе „</w:t>
      </w:r>
      <w:r>
        <w:rPr>
          <w:rFonts w:ascii="Arial" w:hAnsi="Arial" w:cs="Arial"/>
          <w:lang w:val="sr-Cyrl-CS"/>
        </w:rPr>
        <w:t xml:space="preserve"> </w:t>
      </w:r>
      <w:r>
        <w:rPr>
          <w:rFonts w:ascii="Arial" w:hAnsi="Arial" w:cs="Arial"/>
        </w:rPr>
        <w:t>Певам ти причу“</w:t>
      </w:r>
    </w:p>
    <w:p w:rsidR="009856FD" w:rsidRPr="00A4456F" w:rsidRDefault="009856FD">
      <w:pPr>
        <w:jc w:val="center"/>
        <w:rPr>
          <w:rFonts w:ascii="Arial" w:hAnsi="Arial" w:cs="Arial"/>
          <w:b/>
          <w:bCs/>
          <w:i/>
          <w:iCs/>
          <w:lang w:val="sr-Latn-CS"/>
        </w:rPr>
      </w:pPr>
    </w:p>
    <w:p w:rsidR="009856FD" w:rsidRPr="00A4456F" w:rsidRDefault="009856FD">
      <w:pPr>
        <w:jc w:val="center"/>
        <w:rPr>
          <w:rFonts w:ascii="Arial" w:hAnsi="Arial" w:cs="Arial"/>
          <w:b/>
          <w:bCs/>
          <w:i/>
          <w:iCs/>
          <w:lang w:val="sr-Latn-CS"/>
        </w:rPr>
      </w:pPr>
    </w:p>
    <w:p w:rsidR="009856FD" w:rsidRPr="0011668D" w:rsidRDefault="009856FD">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9856FD" w:rsidRPr="0011668D" w:rsidRDefault="009856FD">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rPr>
        <w:t>1</w:t>
      </w:r>
      <w:r>
        <w:rPr>
          <w:rFonts w:ascii="Arial" w:hAnsi="Arial" w:cs="Arial"/>
          <w:b/>
          <w:lang w:val="sr-Cyrl-CS"/>
        </w:rPr>
        <w:t>.</w:t>
      </w:r>
      <w:r>
        <w:rPr>
          <w:rFonts w:ascii="Arial" w:hAnsi="Arial" w:cs="Arial"/>
          <w:b/>
        </w:rPr>
        <w:t>2</w:t>
      </w:r>
      <w:r>
        <w:rPr>
          <w:rFonts w:ascii="Arial" w:hAnsi="Arial" w:cs="Arial"/>
          <w:b/>
          <w:lang w:val="sr-Cyrl-CS"/>
        </w:rPr>
        <w:t>.</w:t>
      </w:r>
      <w:r>
        <w:rPr>
          <w:rFonts w:ascii="Arial" w:hAnsi="Arial" w:cs="Arial"/>
          <w:b/>
        </w:rPr>
        <w:t>6</w:t>
      </w:r>
      <w:r>
        <w:rPr>
          <w:rFonts w:ascii="Arial" w:hAnsi="Arial" w:cs="Arial"/>
          <w:b/>
          <w:lang w:val="sr-Cyrl-CS"/>
        </w:rPr>
        <w:t>./201</w:t>
      </w:r>
      <w:r>
        <w:rPr>
          <w:rFonts w:ascii="Arial" w:hAnsi="Arial" w:cs="Arial"/>
          <w:b/>
        </w:rPr>
        <w:t>9</w:t>
      </w:r>
      <w:r>
        <w:rPr>
          <w:rFonts w:ascii="Arial" w:hAnsi="Arial" w:cs="Arial"/>
          <w:b/>
          <w:lang w:val="sr-Cyrl-CS"/>
        </w:rPr>
        <w:t>.</w:t>
      </w: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i/>
          <w:iCs/>
          <w:lang w:val="sr-Cyrl-CS"/>
        </w:rPr>
      </w:pPr>
    </w:p>
    <w:p w:rsidR="009856FD" w:rsidRPr="00A4456F" w:rsidRDefault="009856FD">
      <w:pPr>
        <w:jc w:val="center"/>
        <w:rPr>
          <w:rFonts w:ascii="Arial" w:hAnsi="Arial" w:cs="Arial"/>
          <w:b/>
          <w:bCs/>
          <w:lang w:val="sr-Cyrl-CS"/>
        </w:rPr>
      </w:pPr>
      <w:r>
        <w:rPr>
          <w:rFonts w:ascii="Arial" w:hAnsi="Arial" w:cs="Arial"/>
          <w:b/>
          <w:i/>
          <w:iCs/>
          <w:lang w:val="sr-Cyrl-CS"/>
        </w:rPr>
        <w:t xml:space="preserve"> </w:t>
      </w:r>
      <w:r>
        <w:rPr>
          <w:rFonts w:ascii="Arial" w:hAnsi="Arial" w:cs="Arial"/>
          <w:b/>
          <w:i/>
          <w:iCs/>
        </w:rPr>
        <w:t xml:space="preserve">Јул  </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rPr>
        <w:t>9</w:t>
      </w:r>
      <w:r w:rsidRPr="00A4456F">
        <w:rPr>
          <w:rFonts w:ascii="Arial" w:hAnsi="Arial" w:cs="Arial"/>
          <w:b/>
          <w:bCs/>
          <w:lang w:val="sr-Cyrl-CS"/>
        </w:rPr>
        <w:t>. године</w:t>
      </w:r>
    </w:p>
    <w:p w:rsidR="009856FD" w:rsidRPr="00A4456F" w:rsidRDefault="009856FD" w:rsidP="00E52775">
      <w:pPr>
        <w:rPr>
          <w:rFonts w:ascii="Arial" w:hAnsi="Arial" w:cs="Arial"/>
          <w:b/>
          <w:bCs/>
          <w:lang w:val="sr-Cyrl-CS"/>
        </w:rPr>
      </w:pPr>
    </w:p>
    <w:p w:rsidR="009856FD" w:rsidRDefault="009856FD" w:rsidP="00E52775">
      <w:pPr>
        <w:rPr>
          <w:rFonts w:ascii="Arial" w:hAnsi="Arial" w:cs="Arial"/>
          <w:b/>
          <w:bCs/>
          <w:lang w:val="sr-Latn-CS"/>
        </w:rPr>
      </w:pPr>
    </w:p>
    <w:p w:rsidR="009856FD" w:rsidRDefault="009856FD" w:rsidP="00E52775">
      <w:pPr>
        <w:rPr>
          <w:rFonts w:ascii="Arial" w:hAnsi="Arial" w:cs="Arial"/>
          <w:b/>
          <w:bCs/>
          <w:lang w:val="sr-Latn-CS"/>
        </w:rPr>
      </w:pPr>
    </w:p>
    <w:p w:rsidR="009856FD" w:rsidRDefault="009856FD" w:rsidP="00E52775">
      <w:pPr>
        <w:rPr>
          <w:rFonts w:ascii="Arial" w:hAnsi="Arial" w:cs="Arial"/>
          <w:b/>
          <w:bCs/>
        </w:rPr>
      </w:pPr>
    </w:p>
    <w:p w:rsidR="009856FD" w:rsidRDefault="009856FD" w:rsidP="00E52775">
      <w:pPr>
        <w:rPr>
          <w:rFonts w:ascii="Arial" w:hAnsi="Arial" w:cs="Arial"/>
          <w:b/>
          <w:bCs/>
        </w:rPr>
      </w:pPr>
    </w:p>
    <w:p w:rsidR="009856FD" w:rsidRPr="007A73D4" w:rsidRDefault="009856FD" w:rsidP="00E52775">
      <w:pPr>
        <w:rPr>
          <w:rFonts w:ascii="Arial" w:hAnsi="Arial" w:cs="Arial"/>
          <w:b/>
          <w:bCs/>
        </w:rPr>
      </w:pPr>
    </w:p>
    <w:p w:rsidR="009856FD" w:rsidRPr="004C0FCE" w:rsidRDefault="009856FD" w:rsidP="00E52775">
      <w:pPr>
        <w:rPr>
          <w:rFonts w:ascii="Arial" w:hAnsi="Arial" w:cs="Arial"/>
          <w:b/>
          <w:bCs/>
          <w:lang w:val="sr-Latn-CS"/>
        </w:rPr>
      </w:pPr>
    </w:p>
    <w:p w:rsidR="009856FD" w:rsidRPr="00E52775" w:rsidRDefault="009856FD" w:rsidP="00E52775">
      <w:pPr>
        <w:rPr>
          <w:b/>
          <w:lang w:val="sr-Latn-CS"/>
        </w:rPr>
      </w:pPr>
    </w:p>
    <w:p w:rsidR="009856FD" w:rsidRPr="00B77268" w:rsidRDefault="009856FD">
      <w:pPr>
        <w:jc w:val="both"/>
        <w:rPr>
          <w:rFonts w:ascii="Arial" w:hAnsi="Arial" w:cs="Arial"/>
          <w:color w:val="auto"/>
        </w:rPr>
      </w:pPr>
      <w:r w:rsidRPr="00A4456F">
        <w:rPr>
          <w:rFonts w:ascii="Arial" w:hAnsi="Arial" w:cs="Arial"/>
          <w:lang w:val="sr-Cyrl-CS"/>
        </w:rPr>
        <w:t xml:space="preserve">На основу чл. 36. ст. 1. тач. </w:t>
      </w:r>
      <w:r>
        <w:rPr>
          <w:rFonts w:ascii="Arial" w:hAnsi="Arial" w:cs="Arial"/>
        </w:rPr>
        <w:t>2.</w:t>
      </w:r>
      <w:r w:rsidRPr="00A4456F">
        <w:rPr>
          <w:rFonts w:ascii="Arial" w:hAnsi="Arial" w:cs="Arial"/>
          <w:lang w:val="sr-Cyrl-CS"/>
        </w:rPr>
        <w:t>) и 61. Закона о јавним набавкама („Сл. гласник РС” бр. 124/2012</w:t>
      </w:r>
      <w:r>
        <w:rPr>
          <w:rFonts w:ascii="Arial" w:hAnsi="Arial" w:cs="Arial"/>
          <w:lang w:val="sr-Cyrl-CS"/>
        </w:rPr>
        <w:t>, 14/2015 и 68/2015</w:t>
      </w:r>
      <w:r w:rsidRPr="00A4456F">
        <w:rPr>
          <w:rFonts w:ascii="Arial"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hAnsi="Arial" w:cs="Arial"/>
          <w:lang w:val="sr-Cyrl-CS"/>
        </w:rPr>
        <w:t>услова („Сл. гласник РС” бр. 86/2015</w:t>
      </w:r>
      <w:r w:rsidRPr="00A4456F">
        <w:rPr>
          <w:rFonts w:ascii="Arial" w:hAnsi="Arial" w:cs="Arial"/>
          <w:color w:val="auto"/>
          <w:lang w:val="sr-Cyrl-CS"/>
        </w:rPr>
        <w:t>),</w:t>
      </w:r>
      <w:r w:rsidRPr="00B278C3">
        <w:rPr>
          <w:rFonts w:ascii="Arial" w:hAnsi="Arial" w:cs="Arial"/>
          <w:color w:val="auto"/>
          <w:lang w:val="sr-Cyrl-CS"/>
        </w:rPr>
        <w:t xml:space="preserve"> </w:t>
      </w:r>
      <w:r>
        <w:rPr>
          <w:rFonts w:ascii="Arial" w:hAnsi="Arial" w:cs="Arial"/>
          <w:color w:val="auto"/>
          <w:lang w:val="sr-Cyrl-CS"/>
        </w:rPr>
        <w:t>Мишљења Управе за јавне набавке бр.</w:t>
      </w:r>
      <w:r w:rsidRPr="00A4456F">
        <w:rPr>
          <w:rFonts w:ascii="Arial" w:hAnsi="Arial" w:cs="Arial"/>
          <w:color w:val="auto"/>
          <w:lang w:val="sr-Cyrl-CS"/>
        </w:rPr>
        <w:t xml:space="preserve"> </w:t>
      </w:r>
      <w:r>
        <w:rPr>
          <w:rFonts w:ascii="Arial" w:hAnsi="Arial" w:cs="Arial"/>
          <w:color w:val="auto"/>
        </w:rPr>
        <w:t>404-02-3137/19</w:t>
      </w:r>
      <w:r>
        <w:rPr>
          <w:rFonts w:ascii="Arial" w:hAnsi="Arial" w:cs="Arial"/>
          <w:color w:val="auto"/>
          <w:lang w:val="sr-Cyrl-CS"/>
        </w:rPr>
        <w:t xml:space="preserve"> од </w:t>
      </w:r>
      <w:r>
        <w:rPr>
          <w:rFonts w:ascii="Arial" w:hAnsi="Arial" w:cs="Arial"/>
          <w:color w:val="auto"/>
        </w:rPr>
        <w:t>10</w:t>
      </w:r>
      <w:r>
        <w:rPr>
          <w:rFonts w:ascii="Arial" w:hAnsi="Arial" w:cs="Arial"/>
          <w:color w:val="auto"/>
          <w:lang w:val="sr-Cyrl-CS"/>
        </w:rPr>
        <w:t>.07.201</w:t>
      </w:r>
      <w:r>
        <w:rPr>
          <w:rFonts w:ascii="Arial" w:hAnsi="Arial" w:cs="Arial"/>
          <w:color w:val="auto"/>
        </w:rPr>
        <w:t>9</w:t>
      </w:r>
      <w:r>
        <w:rPr>
          <w:rFonts w:ascii="Arial"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w:t>
      </w:r>
      <w:r>
        <w:rPr>
          <w:rFonts w:ascii="Arial" w:hAnsi="Arial" w:cs="Arial"/>
        </w:rPr>
        <w:t>559</w:t>
      </w:r>
      <w:r>
        <w:rPr>
          <w:rFonts w:ascii="Arial" w:hAnsi="Arial" w:cs="Arial"/>
          <w:lang w:val="sr-Cyrl-CS"/>
        </w:rPr>
        <w:t xml:space="preserve">/1 од </w:t>
      </w:r>
      <w:r>
        <w:rPr>
          <w:rFonts w:ascii="Arial" w:hAnsi="Arial" w:cs="Arial"/>
        </w:rPr>
        <w:t>22</w:t>
      </w:r>
      <w:r>
        <w:rPr>
          <w:rFonts w:ascii="Arial" w:hAnsi="Arial" w:cs="Arial"/>
          <w:lang w:val="sr-Cyrl-CS"/>
        </w:rPr>
        <w:t>.0</w:t>
      </w:r>
      <w:r>
        <w:rPr>
          <w:rFonts w:ascii="Arial" w:hAnsi="Arial" w:cs="Arial"/>
        </w:rPr>
        <w:t>7</w:t>
      </w:r>
      <w:r>
        <w:rPr>
          <w:rFonts w:ascii="Arial" w:hAnsi="Arial" w:cs="Arial"/>
          <w:lang w:val="sr-Cyrl-CS"/>
        </w:rPr>
        <w:t>.201</w:t>
      </w:r>
      <w:r>
        <w:rPr>
          <w:rFonts w:ascii="Arial" w:hAnsi="Arial" w:cs="Arial"/>
        </w:rPr>
        <w:t>9</w:t>
      </w:r>
      <w:r>
        <w:rPr>
          <w:rFonts w:ascii="Arial" w:hAnsi="Arial" w:cs="Arial"/>
          <w:lang w:val="sr-Cyrl-CS"/>
        </w:rPr>
        <w:t>.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rPr>
        <w:t>559</w:t>
      </w:r>
      <w:r>
        <w:rPr>
          <w:rFonts w:ascii="Arial" w:hAnsi="Arial" w:cs="Arial"/>
          <w:color w:val="auto"/>
          <w:lang w:val="sr-Cyrl-CS"/>
        </w:rPr>
        <w:t>/2</w:t>
      </w:r>
      <w:r>
        <w:rPr>
          <w:rFonts w:ascii="Arial" w:hAnsi="Arial" w:cs="Arial"/>
          <w:color w:val="auto"/>
          <w:lang w:val="sr-Latn-CS"/>
        </w:rPr>
        <w:t xml:space="preserve"> </w:t>
      </w:r>
      <w:r>
        <w:rPr>
          <w:rFonts w:ascii="Arial" w:hAnsi="Arial" w:cs="Arial"/>
          <w:color w:val="auto"/>
        </w:rPr>
        <w:t>од 22.07.2019.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w:t>
      </w:r>
      <w:r>
        <w:rPr>
          <w:rFonts w:ascii="Arial" w:hAnsi="Arial" w:cs="Arial"/>
          <w:b/>
        </w:rPr>
        <w:t>Певам ти причу</w:t>
      </w:r>
      <w:r>
        <w:rPr>
          <w:rFonts w:ascii="Arial" w:hAnsi="Arial" w:cs="Arial"/>
          <w:b/>
          <w:lang w:val="sr-Cyrl-CS"/>
        </w:rPr>
        <w:t>“</w:t>
      </w:r>
      <w:r>
        <w:rPr>
          <w:rFonts w:ascii="Arial" w:hAnsi="Arial" w:cs="Arial"/>
        </w:rPr>
        <w:t xml:space="preserve"> </w:t>
      </w:r>
      <w:r w:rsidRPr="00A4456F">
        <w:rPr>
          <w:rFonts w:ascii="Arial" w:hAnsi="Arial" w:cs="Arial"/>
          <w:lang w:val="sr-Cyrl-CS"/>
        </w:rPr>
        <w:t>припремљена је:</w:t>
      </w:r>
    </w:p>
    <w:p w:rsidR="009856FD" w:rsidRPr="00A4456F" w:rsidRDefault="009856FD">
      <w:pPr>
        <w:ind w:firstLine="720"/>
        <w:jc w:val="both"/>
        <w:rPr>
          <w:rFonts w:ascii="Arial" w:hAnsi="Arial" w:cs="Arial"/>
          <w:lang w:val="sr-Cyrl-CS"/>
        </w:rPr>
      </w:pPr>
    </w:p>
    <w:p w:rsidR="009856FD" w:rsidRDefault="009856FD" w:rsidP="00660E6E">
      <w:pPr>
        <w:jc w:val="center"/>
        <w:rPr>
          <w:rFonts w:ascii="Arial" w:hAnsi="Arial" w:cs="Arial"/>
          <w:b/>
          <w:lang w:val="sr-Cyrl-CS"/>
        </w:rPr>
      </w:pPr>
      <w:r w:rsidRPr="00A4456F">
        <w:rPr>
          <w:rFonts w:ascii="Arial" w:hAnsi="Arial" w:cs="Arial"/>
          <w:b/>
          <w:bCs/>
          <w:lang w:val="sr-Cyrl-CS"/>
        </w:rPr>
        <w:t>КОНКУРСНА ДОКУМЕНТАЦИЈА</w:t>
      </w:r>
      <w:r w:rsidRPr="008B2632">
        <w:rPr>
          <w:rFonts w:ascii="Arial" w:hAnsi="Arial" w:cs="Arial"/>
          <w:b/>
          <w:bCs/>
          <w:lang w:val="sr-Cyrl-CS"/>
        </w:rPr>
        <w:t xml:space="preserve"> у преговарачком поступку без објављивања позива за подношење понуда за </w:t>
      </w:r>
      <w:r w:rsidRPr="00A4456F">
        <w:rPr>
          <w:rFonts w:ascii="Arial"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9856FD" w:rsidRPr="008B2632" w:rsidRDefault="009856FD" w:rsidP="00660E6E">
      <w:pPr>
        <w:jc w:val="center"/>
        <w:rPr>
          <w:rFonts w:ascii="Arial" w:hAnsi="Arial" w:cs="Arial"/>
          <w:b/>
          <w:lang w:val="sr-Cyrl-CS"/>
        </w:rPr>
      </w:pPr>
      <w:r>
        <w:rPr>
          <w:rFonts w:ascii="Arial" w:hAnsi="Arial" w:cs="Arial"/>
          <w:b/>
          <w:lang w:val="sr-Cyrl-CS"/>
        </w:rPr>
        <w:t>Гостовање позоришне представе „</w:t>
      </w:r>
      <w:r>
        <w:rPr>
          <w:rFonts w:ascii="Arial" w:hAnsi="Arial" w:cs="Arial"/>
          <w:b/>
        </w:rPr>
        <w:t>Певам ти причу</w:t>
      </w:r>
      <w:r>
        <w:rPr>
          <w:rFonts w:ascii="Arial" w:hAnsi="Arial" w:cs="Arial"/>
          <w:b/>
          <w:lang w:val="sr-Cyrl-CS"/>
        </w:rPr>
        <w:t>“</w:t>
      </w:r>
    </w:p>
    <w:p w:rsidR="009856FD" w:rsidRDefault="009856FD" w:rsidP="00660E6E">
      <w:pPr>
        <w:jc w:val="center"/>
        <w:rPr>
          <w:rFonts w:ascii="Arial" w:hAnsi="Arial" w:cs="Arial"/>
          <w:b/>
          <w:lang w:val="sr-Cyrl-CS"/>
        </w:rPr>
      </w:pPr>
      <w:r>
        <w:rPr>
          <w:rFonts w:ascii="Arial" w:hAnsi="Arial" w:cs="Arial"/>
          <w:b/>
          <w:lang w:val="sr-Cyrl-CS"/>
        </w:rPr>
        <w:t>ЈН бр 1.2.</w:t>
      </w:r>
      <w:r>
        <w:rPr>
          <w:rFonts w:ascii="Arial" w:hAnsi="Arial" w:cs="Arial"/>
          <w:b/>
        </w:rPr>
        <w:t>6</w:t>
      </w:r>
      <w:r>
        <w:rPr>
          <w:rFonts w:ascii="Arial" w:hAnsi="Arial" w:cs="Arial"/>
          <w:b/>
          <w:lang w:val="sr-Cyrl-CS"/>
        </w:rPr>
        <w:t>./201</w:t>
      </w:r>
      <w:r>
        <w:rPr>
          <w:rFonts w:ascii="Arial" w:hAnsi="Arial" w:cs="Arial"/>
          <w:b/>
        </w:rPr>
        <w:t>9</w:t>
      </w:r>
      <w:r>
        <w:rPr>
          <w:rFonts w:ascii="Arial" w:hAnsi="Arial" w:cs="Arial"/>
          <w:b/>
          <w:lang w:val="sr-Cyrl-CS"/>
        </w:rPr>
        <w:t>.</w:t>
      </w:r>
    </w:p>
    <w:p w:rsidR="009856FD" w:rsidRPr="008B2632" w:rsidRDefault="009856FD" w:rsidP="00660E6E">
      <w:pPr>
        <w:jc w:val="center"/>
        <w:rPr>
          <w:rFonts w:ascii="Arial" w:hAnsi="Arial" w:cs="Arial"/>
          <w:b/>
          <w:lang w:val="sr-Cyrl-CS"/>
        </w:rPr>
      </w:pPr>
    </w:p>
    <w:p w:rsidR="009856FD" w:rsidRPr="00A4456F" w:rsidRDefault="009856FD">
      <w:pPr>
        <w:jc w:val="both"/>
        <w:rPr>
          <w:rFonts w:ascii="Arial" w:hAnsi="Arial" w:cs="Arial"/>
          <w:lang w:val="sr-Cyrl-CS"/>
        </w:rPr>
      </w:pPr>
      <w:r w:rsidRPr="00A4456F">
        <w:rPr>
          <w:rFonts w:ascii="Arial" w:hAnsi="Arial" w:cs="Arial"/>
          <w:lang w:val="sr-Cyrl-CS"/>
        </w:rPr>
        <w:t>Конкурсна документација садржи:</w:t>
      </w:r>
    </w:p>
    <w:p w:rsidR="009856FD" w:rsidRPr="00B9082C" w:rsidRDefault="009856FD">
      <w:pPr>
        <w:jc w:val="both"/>
        <w:rPr>
          <w:rFonts w:ascii="Arial" w:hAnsi="Arial" w:cs="Arial"/>
          <w:lang w:val="sr-Cyrl-CS"/>
        </w:rPr>
      </w:pPr>
    </w:p>
    <w:tbl>
      <w:tblPr>
        <w:tblW w:w="9302" w:type="dxa"/>
        <w:tblInd w:w="-30" w:type="dxa"/>
        <w:tblLayout w:type="fixed"/>
        <w:tblLook w:val="0000"/>
      </w:tblPr>
      <w:tblGrid>
        <w:gridCol w:w="1563"/>
        <w:gridCol w:w="6119"/>
        <w:gridCol w:w="1620"/>
      </w:tblGrid>
      <w:tr w:rsidR="009856FD" w:rsidRPr="007663C3">
        <w:tc>
          <w:tcPr>
            <w:tcW w:w="1563" w:type="dxa"/>
            <w:tcBorders>
              <w:top w:val="single" w:sz="4" w:space="0" w:color="000000"/>
              <w:left w:val="single" w:sz="4" w:space="0" w:color="000000"/>
              <w:bottom w:val="single" w:sz="4" w:space="0" w:color="000000"/>
            </w:tcBorders>
          </w:tcPr>
          <w:p w:rsidR="009856FD" w:rsidRPr="007A73D4" w:rsidRDefault="009856FD">
            <w:pPr>
              <w:jc w:val="both"/>
              <w:rPr>
                <w:rFonts w:ascii="Arial" w:hAnsi="Arial" w:cs="Arial"/>
                <w:b/>
                <w:i/>
                <w:lang w:val="sr-Cyrl-CS"/>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9856FD" w:rsidRPr="007A73D4" w:rsidRDefault="009856FD">
            <w:pPr>
              <w:jc w:val="center"/>
              <w:rPr>
                <w:rFonts w:ascii="Arial" w:hAnsi="Arial" w:cs="Arial"/>
                <w:b/>
                <w:i/>
                <w:lang w:val="sr-Cyrl-CS"/>
              </w:rPr>
            </w:pPr>
            <w:r w:rsidRPr="007A73D4">
              <w:rPr>
                <w:rFonts w:ascii="Arial" w:hAnsi="Arial" w:cs="Arial"/>
                <w:b/>
                <w:i/>
                <w:lang w:val="sr-Cyrl-CS"/>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9856FD" w:rsidRPr="007A73D4" w:rsidRDefault="009856FD">
            <w:pPr>
              <w:jc w:val="center"/>
              <w:rPr>
                <w:rFonts w:ascii="Arial" w:hAnsi="Arial" w:cs="Arial"/>
                <w:bCs/>
                <w:iCs/>
                <w:sz w:val="28"/>
                <w:szCs w:val="28"/>
                <w:lang w:val="sr-Cyrl-CS"/>
              </w:rPr>
            </w:pPr>
            <w:r w:rsidRPr="007A73D4">
              <w:rPr>
                <w:rFonts w:ascii="Arial" w:hAnsi="Arial" w:cs="Arial"/>
                <w:b/>
                <w:i/>
                <w:lang w:val="sr-Cyrl-CS"/>
              </w:rPr>
              <w:t>Страна</w:t>
            </w:r>
          </w:p>
        </w:tc>
      </w:tr>
      <w:tr w:rsidR="009856FD" w:rsidRPr="00735D0D">
        <w:tc>
          <w:tcPr>
            <w:tcW w:w="1563" w:type="dxa"/>
            <w:tcBorders>
              <w:top w:val="single" w:sz="4" w:space="0" w:color="000000"/>
              <w:left w:val="single" w:sz="4" w:space="0" w:color="000000"/>
              <w:bottom w:val="single" w:sz="4" w:space="0" w:color="000000"/>
            </w:tcBorders>
          </w:tcPr>
          <w:p w:rsidR="009856FD" w:rsidRPr="007A73D4" w:rsidRDefault="009856FD">
            <w:pPr>
              <w:snapToGrid w:val="0"/>
              <w:jc w:val="center"/>
              <w:rPr>
                <w:rFonts w:ascii="Arial"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9856FD" w:rsidRPr="007A73D4" w:rsidRDefault="009856FD">
            <w:pPr>
              <w:snapToGrid w:val="0"/>
              <w:jc w:val="both"/>
              <w:rPr>
                <w:rFonts w:ascii="Arial" w:hAnsi="Arial" w:cs="Arial"/>
                <w:color w:val="auto"/>
                <w:lang w:val="sr-Cyrl-CS"/>
              </w:rPr>
            </w:pPr>
            <w:r w:rsidRPr="007A73D4">
              <w:rPr>
                <w:rFonts w:ascii="Arial"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9856FD" w:rsidRPr="007A73D4" w:rsidRDefault="009856FD">
            <w:pPr>
              <w:snapToGrid w:val="0"/>
              <w:jc w:val="center"/>
              <w:rPr>
                <w:rFonts w:ascii="Arial" w:hAnsi="Arial" w:cs="Arial"/>
                <w:bCs/>
                <w:iCs/>
                <w:lang w:val="sr-Cyrl-CS"/>
              </w:rPr>
            </w:pPr>
            <w:r>
              <w:rPr>
                <w:rFonts w:ascii="Arial" w:hAnsi="Arial" w:cs="Arial"/>
                <w:bCs/>
                <w:iCs/>
                <w:lang w:val="sr-Cyrl-CS"/>
              </w:rPr>
              <w:t>3</w:t>
            </w:r>
          </w:p>
        </w:tc>
      </w:tr>
      <w:tr w:rsidR="009856FD" w:rsidRPr="00735D0D">
        <w:tc>
          <w:tcPr>
            <w:tcW w:w="1563" w:type="dxa"/>
            <w:tcBorders>
              <w:top w:val="single" w:sz="4" w:space="0" w:color="000000"/>
              <w:left w:val="single" w:sz="4" w:space="0" w:color="000000"/>
              <w:bottom w:val="single" w:sz="4" w:space="0" w:color="000000"/>
            </w:tcBorders>
          </w:tcPr>
          <w:p w:rsidR="009856FD" w:rsidRPr="007A73D4" w:rsidRDefault="009856FD">
            <w:pPr>
              <w:snapToGrid w:val="0"/>
              <w:jc w:val="center"/>
              <w:rPr>
                <w:rFonts w:ascii="Arial"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9856FD" w:rsidRPr="002D3B40" w:rsidRDefault="009856FD">
            <w:pPr>
              <w:snapToGrid w:val="0"/>
              <w:jc w:val="both"/>
              <w:rPr>
                <w:rFonts w:ascii="Arial" w:hAnsi="Arial" w:cs="Arial"/>
                <w:color w:val="auto"/>
                <w:lang w:val="sr-Cyrl-CS"/>
              </w:rPr>
            </w:pPr>
            <w:r w:rsidRPr="007A73D4">
              <w:rPr>
                <w:rFonts w:ascii="Arial" w:hAnsi="Arial" w:cs="Arial"/>
                <w:lang w:val="sr-Cyrl-CS"/>
              </w:rPr>
              <w:t xml:space="preserve">Подаци о предмету јавне </w:t>
            </w:r>
            <w:r w:rsidRPr="002D3B40">
              <w:rPr>
                <w:rFonts w:ascii="Arial"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tcPr>
          <w:p w:rsidR="009856FD" w:rsidRPr="00735D0D" w:rsidRDefault="009856FD">
            <w:pPr>
              <w:snapToGrid w:val="0"/>
              <w:jc w:val="center"/>
              <w:rPr>
                <w:rFonts w:ascii="Arial" w:hAnsi="Arial" w:cs="Arial"/>
                <w:lang w:val="sr-Cyrl-CS"/>
              </w:rPr>
            </w:pPr>
            <w:r>
              <w:rPr>
                <w:rFonts w:ascii="Arial" w:hAnsi="Arial" w:cs="Arial"/>
                <w:lang w:val="sr-Cyrl-CS"/>
              </w:rPr>
              <w:t>5</w:t>
            </w:r>
          </w:p>
        </w:tc>
      </w:tr>
      <w:tr w:rsidR="009856FD">
        <w:tc>
          <w:tcPr>
            <w:tcW w:w="1563" w:type="dxa"/>
            <w:tcBorders>
              <w:top w:val="single" w:sz="4" w:space="0" w:color="000000"/>
              <w:left w:val="single" w:sz="4" w:space="0" w:color="000000"/>
              <w:bottom w:val="single" w:sz="4" w:space="0" w:color="000000"/>
            </w:tcBorders>
          </w:tcPr>
          <w:p w:rsidR="009856FD" w:rsidRPr="00735D0D" w:rsidRDefault="009856FD">
            <w:pPr>
              <w:snapToGrid w:val="0"/>
              <w:jc w:val="center"/>
              <w:rPr>
                <w:rFonts w:ascii="Arial" w:hAnsi="Arial" w:cs="Arial"/>
                <w:lang w:val="sr-Cyrl-CS"/>
              </w:rPr>
            </w:pPr>
          </w:p>
          <w:p w:rsidR="009856FD" w:rsidRPr="00735D0D" w:rsidRDefault="009856FD">
            <w:pPr>
              <w:snapToGrid w:val="0"/>
              <w:jc w:val="center"/>
              <w:rPr>
                <w:rFonts w:ascii="Arial" w:hAnsi="Arial" w:cs="Arial"/>
                <w:lang w:val="sr-Cyrl-CS"/>
              </w:rPr>
            </w:pPr>
          </w:p>
          <w:p w:rsidR="009856FD" w:rsidRPr="00735D0D" w:rsidRDefault="009856FD">
            <w:pPr>
              <w:snapToGrid w:val="0"/>
              <w:jc w:val="center"/>
              <w:rPr>
                <w:rFonts w:ascii="Arial" w:hAnsi="Arial" w:cs="Arial"/>
                <w:lang w:val="sr-Cyrl-CS"/>
              </w:rPr>
            </w:pPr>
          </w:p>
          <w:p w:rsidR="009856FD" w:rsidRPr="00735D0D" w:rsidRDefault="009856FD">
            <w:pPr>
              <w:snapToGrid w:val="0"/>
              <w:jc w:val="center"/>
              <w:rPr>
                <w:rFonts w:ascii="Arial" w:hAnsi="Arial" w:cs="Arial"/>
                <w:lang w:val="sr-Cyrl-CS"/>
              </w:rPr>
            </w:pPr>
          </w:p>
          <w:p w:rsidR="009856FD" w:rsidRPr="00E52775" w:rsidRDefault="009856FD">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9856FD" w:rsidRPr="00E52775" w:rsidRDefault="009856FD">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center"/>
              <w:rPr>
                <w:rFonts w:ascii="Arial" w:hAnsi="Arial" w:cs="Arial"/>
              </w:rPr>
            </w:pPr>
          </w:p>
          <w:p w:rsidR="009856FD" w:rsidRDefault="009856FD">
            <w:pPr>
              <w:snapToGrid w:val="0"/>
              <w:jc w:val="center"/>
              <w:rPr>
                <w:rFonts w:ascii="Arial" w:hAnsi="Arial" w:cs="Arial"/>
              </w:rPr>
            </w:pPr>
          </w:p>
          <w:p w:rsidR="009856FD" w:rsidRPr="007D540C" w:rsidRDefault="009856FD">
            <w:pPr>
              <w:snapToGrid w:val="0"/>
              <w:jc w:val="center"/>
              <w:rPr>
                <w:rFonts w:ascii="Arial" w:hAnsi="Arial" w:cs="Arial"/>
              </w:rPr>
            </w:pPr>
            <w:r>
              <w:rPr>
                <w:rFonts w:ascii="Arial" w:hAnsi="Arial" w:cs="Arial"/>
              </w:rPr>
              <w:t>6</w:t>
            </w:r>
          </w:p>
        </w:tc>
      </w:tr>
      <w:tr w:rsidR="009856FD">
        <w:tc>
          <w:tcPr>
            <w:tcW w:w="1563" w:type="dxa"/>
            <w:tcBorders>
              <w:top w:val="single" w:sz="4" w:space="0" w:color="000000"/>
              <w:left w:val="single" w:sz="4" w:space="0" w:color="000000"/>
              <w:bottom w:val="single" w:sz="4" w:space="0" w:color="000000"/>
            </w:tcBorders>
          </w:tcPr>
          <w:p w:rsidR="009856FD" w:rsidRPr="00E52775" w:rsidRDefault="009856FD">
            <w:pPr>
              <w:snapToGrid w:val="0"/>
              <w:jc w:val="center"/>
              <w:rPr>
                <w:rFonts w:ascii="Arial" w:hAnsi="Arial" w:cs="Arial"/>
              </w:rPr>
            </w:pPr>
          </w:p>
          <w:p w:rsidR="009856FD" w:rsidRPr="00E52775" w:rsidRDefault="009856FD">
            <w:pPr>
              <w:snapToGrid w:val="0"/>
              <w:jc w:val="center"/>
              <w:rPr>
                <w:rFonts w:ascii="Arial" w:hAnsi="Arial" w:cs="Arial"/>
              </w:rPr>
            </w:pPr>
          </w:p>
          <w:p w:rsidR="009856FD" w:rsidRPr="00E52775" w:rsidRDefault="009856FD">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9856FD" w:rsidRPr="00E52775" w:rsidRDefault="009856FD">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center"/>
              <w:rPr>
                <w:rFonts w:ascii="Arial" w:hAnsi="Arial" w:cs="Arial"/>
              </w:rPr>
            </w:pPr>
          </w:p>
          <w:p w:rsidR="009856FD" w:rsidRPr="007D540C" w:rsidRDefault="009856FD">
            <w:pPr>
              <w:snapToGrid w:val="0"/>
              <w:jc w:val="center"/>
              <w:rPr>
                <w:rFonts w:ascii="Arial" w:hAnsi="Arial" w:cs="Arial"/>
              </w:rPr>
            </w:pPr>
            <w:r>
              <w:rPr>
                <w:rFonts w:ascii="Arial" w:hAnsi="Arial" w:cs="Arial"/>
              </w:rPr>
              <w:t>7</w:t>
            </w:r>
          </w:p>
        </w:tc>
      </w:tr>
      <w:tr w:rsidR="009856FD">
        <w:tc>
          <w:tcPr>
            <w:tcW w:w="1563" w:type="dxa"/>
            <w:tcBorders>
              <w:top w:val="single" w:sz="4" w:space="0" w:color="000000"/>
              <w:left w:val="single" w:sz="4" w:space="0" w:color="000000"/>
              <w:bottom w:val="single" w:sz="4" w:space="0" w:color="000000"/>
            </w:tcBorders>
          </w:tcPr>
          <w:p w:rsidR="009856FD" w:rsidRPr="00E52775" w:rsidRDefault="009856FD">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9856FD" w:rsidRPr="00E52775" w:rsidRDefault="009856FD">
            <w:pPr>
              <w:snapToGrid w:val="0"/>
              <w:jc w:val="both"/>
              <w:rPr>
                <w:rFonts w:ascii="Arial" w:hAnsi="Arial" w:cs="Arial"/>
                <w:color w:val="auto"/>
                <w:lang w:val="sr-Cyrl-CS"/>
              </w:rPr>
            </w:pPr>
            <w:r w:rsidRPr="00E52775">
              <w:rPr>
                <w:rFonts w:ascii="Arial" w:hAnsi="Arial" w:cs="Arial"/>
                <w:color w:val="auto"/>
              </w:rPr>
              <w:t>Елементи уговора о којима ће се преговарати</w:t>
            </w:r>
            <w:r w:rsidRPr="00E52775">
              <w:rPr>
                <w:rFonts w:ascii="Arial"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tcPr>
          <w:p w:rsidR="009856FD" w:rsidRPr="007D540C" w:rsidRDefault="009856FD">
            <w:pPr>
              <w:snapToGrid w:val="0"/>
              <w:jc w:val="center"/>
              <w:rPr>
                <w:rFonts w:ascii="Arial" w:hAnsi="Arial" w:cs="Arial"/>
                <w:color w:val="auto"/>
              </w:rPr>
            </w:pPr>
            <w:r>
              <w:rPr>
                <w:rFonts w:ascii="Arial" w:hAnsi="Arial" w:cs="Arial"/>
                <w:color w:val="auto"/>
              </w:rPr>
              <w:t>11</w:t>
            </w:r>
          </w:p>
        </w:tc>
      </w:tr>
      <w:tr w:rsidR="009856FD">
        <w:tc>
          <w:tcPr>
            <w:tcW w:w="1563" w:type="dxa"/>
            <w:tcBorders>
              <w:top w:val="single" w:sz="4" w:space="0" w:color="000000"/>
              <w:left w:val="single" w:sz="4" w:space="0" w:color="000000"/>
              <w:bottom w:val="single" w:sz="4" w:space="0" w:color="000000"/>
            </w:tcBorders>
          </w:tcPr>
          <w:p w:rsidR="009856FD" w:rsidRPr="00E52775" w:rsidRDefault="009856FD">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9856FD" w:rsidRPr="00E52775" w:rsidRDefault="009856FD">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9856FD" w:rsidRPr="007D540C" w:rsidRDefault="009856FD" w:rsidP="00C61B1E">
            <w:pPr>
              <w:snapToGrid w:val="0"/>
              <w:jc w:val="center"/>
              <w:rPr>
                <w:rFonts w:ascii="Arial" w:hAnsi="Arial" w:cs="Arial"/>
              </w:rPr>
            </w:pPr>
            <w:r>
              <w:rPr>
                <w:rFonts w:ascii="Arial" w:hAnsi="Arial" w:cs="Arial"/>
              </w:rPr>
              <w:t>12</w:t>
            </w:r>
          </w:p>
        </w:tc>
      </w:tr>
      <w:tr w:rsidR="009856FD">
        <w:tc>
          <w:tcPr>
            <w:tcW w:w="1563" w:type="dxa"/>
            <w:tcBorders>
              <w:top w:val="single" w:sz="4" w:space="0" w:color="000000"/>
              <w:left w:val="single" w:sz="4" w:space="0" w:color="000000"/>
              <w:bottom w:val="single" w:sz="4" w:space="0" w:color="000000"/>
            </w:tcBorders>
          </w:tcPr>
          <w:p w:rsidR="009856FD" w:rsidRPr="00E52775" w:rsidRDefault="009856FD">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9856FD" w:rsidRPr="00E52775" w:rsidRDefault="009856FD" w:rsidP="009B5936">
            <w:pPr>
              <w:snapToGrid w:val="0"/>
              <w:jc w:val="both"/>
              <w:rPr>
                <w:rFonts w:ascii="Arial" w:hAnsi="Arial" w:cs="Arial"/>
                <w:color w:val="auto"/>
                <w:lang w:val="sr-Latn-CS"/>
              </w:rPr>
            </w:pPr>
            <w:r w:rsidRPr="00E52775">
              <w:rPr>
                <w:rFonts w:ascii="Arial" w:hAnsi="Arial" w:cs="Arial"/>
              </w:rPr>
              <w:t>Образац понуде</w:t>
            </w:r>
            <w:r w:rsidRPr="00E52775">
              <w:rPr>
                <w:rFonts w:ascii="Arial"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9856FD" w:rsidRPr="007D540C" w:rsidRDefault="009856FD">
            <w:pPr>
              <w:snapToGrid w:val="0"/>
              <w:jc w:val="center"/>
              <w:rPr>
                <w:rFonts w:ascii="Arial" w:hAnsi="Arial" w:cs="Arial"/>
              </w:rPr>
            </w:pPr>
            <w:r>
              <w:rPr>
                <w:rFonts w:ascii="Arial" w:hAnsi="Arial" w:cs="Arial"/>
              </w:rPr>
              <w:t>21</w:t>
            </w:r>
          </w:p>
        </w:tc>
      </w:tr>
      <w:tr w:rsidR="009856FD" w:rsidRPr="00F20C40">
        <w:tc>
          <w:tcPr>
            <w:tcW w:w="1563" w:type="dxa"/>
            <w:tcBorders>
              <w:top w:val="single" w:sz="4" w:space="0" w:color="000000"/>
              <w:left w:val="single" w:sz="4" w:space="0" w:color="000000"/>
              <w:bottom w:val="single" w:sz="4" w:space="0" w:color="000000"/>
            </w:tcBorders>
          </w:tcPr>
          <w:p w:rsidR="009856FD" w:rsidRPr="007663C3" w:rsidRDefault="009856FD">
            <w:pPr>
              <w:snapToGrid w:val="0"/>
              <w:jc w:val="center"/>
              <w:rPr>
                <w:rFonts w:ascii="Arial" w:hAnsi="Arial" w:cs="Arial"/>
                <w:lang w:val="sr-Latn-CS"/>
              </w:rPr>
            </w:pPr>
            <w:r>
              <w:rPr>
                <w:rFonts w:ascii="Arial" w:hAnsi="Arial" w:cs="Arial"/>
                <w:lang w:val="sr-Latn-CS"/>
              </w:rPr>
              <w:t>VIII</w:t>
            </w:r>
          </w:p>
        </w:tc>
        <w:tc>
          <w:tcPr>
            <w:tcW w:w="6119" w:type="dxa"/>
            <w:tcBorders>
              <w:top w:val="single" w:sz="4" w:space="0" w:color="000000"/>
              <w:left w:val="single" w:sz="4" w:space="0" w:color="000000"/>
              <w:bottom w:val="single" w:sz="4" w:space="0" w:color="000000"/>
            </w:tcBorders>
          </w:tcPr>
          <w:p w:rsidR="009856FD" w:rsidRPr="00F20C40" w:rsidRDefault="009856FD" w:rsidP="009B5936">
            <w:pPr>
              <w:snapToGrid w:val="0"/>
              <w:jc w:val="both"/>
              <w:rPr>
                <w:rFonts w:ascii="Arial"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9856FD" w:rsidRPr="007D540C" w:rsidRDefault="009856FD">
            <w:pPr>
              <w:snapToGrid w:val="0"/>
              <w:jc w:val="center"/>
              <w:rPr>
                <w:rFonts w:ascii="Arial" w:hAnsi="Arial" w:cs="Arial"/>
              </w:rPr>
            </w:pPr>
            <w:r>
              <w:rPr>
                <w:rFonts w:ascii="Arial" w:hAnsi="Arial" w:cs="Arial"/>
              </w:rPr>
              <w:t>25</w:t>
            </w:r>
          </w:p>
        </w:tc>
      </w:tr>
      <w:tr w:rsidR="009856FD">
        <w:tc>
          <w:tcPr>
            <w:tcW w:w="1563" w:type="dxa"/>
            <w:tcBorders>
              <w:top w:val="single" w:sz="4" w:space="0" w:color="000000"/>
              <w:left w:val="single" w:sz="4" w:space="0" w:color="000000"/>
              <w:bottom w:val="single" w:sz="4" w:space="0" w:color="000000"/>
            </w:tcBorders>
          </w:tcPr>
          <w:p w:rsidR="009856FD" w:rsidRPr="00E52775" w:rsidRDefault="009856FD">
            <w:pPr>
              <w:snapToGrid w:val="0"/>
              <w:jc w:val="center"/>
              <w:rPr>
                <w:rFonts w:ascii="Arial" w:hAnsi="Arial" w:cs="Arial"/>
              </w:rPr>
            </w:pPr>
            <w:r>
              <w:rPr>
                <w:rFonts w:ascii="Arial" w:hAnsi="Arial" w:cs="Arial"/>
              </w:rPr>
              <w:t>IX</w:t>
            </w:r>
          </w:p>
        </w:tc>
        <w:tc>
          <w:tcPr>
            <w:tcW w:w="6119" w:type="dxa"/>
            <w:tcBorders>
              <w:top w:val="single" w:sz="4" w:space="0" w:color="000000"/>
              <w:left w:val="single" w:sz="4" w:space="0" w:color="000000"/>
              <w:bottom w:val="single" w:sz="4" w:space="0" w:color="000000"/>
            </w:tcBorders>
          </w:tcPr>
          <w:p w:rsidR="009856FD" w:rsidRPr="00E52775" w:rsidRDefault="009856FD">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9856FD" w:rsidRPr="007D540C" w:rsidRDefault="009856FD" w:rsidP="0055169F">
            <w:pPr>
              <w:snapToGrid w:val="0"/>
              <w:jc w:val="center"/>
              <w:rPr>
                <w:rFonts w:ascii="Arial" w:hAnsi="Arial" w:cs="Arial"/>
              </w:rPr>
            </w:pPr>
            <w:r>
              <w:rPr>
                <w:rFonts w:ascii="Arial" w:hAnsi="Arial" w:cs="Arial"/>
              </w:rPr>
              <w:t>26</w:t>
            </w:r>
          </w:p>
        </w:tc>
      </w:tr>
      <w:tr w:rsidR="009856FD">
        <w:tc>
          <w:tcPr>
            <w:tcW w:w="1563" w:type="dxa"/>
            <w:tcBorders>
              <w:top w:val="single" w:sz="4" w:space="0" w:color="000000"/>
              <w:left w:val="single" w:sz="4" w:space="0" w:color="000000"/>
              <w:bottom w:val="single" w:sz="4" w:space="0" w:color="000000"/>
            </w:tcBorders>
          </w:tcPr>
          <w:p w:rsidR="009856FD" w:rsidRPr="00E52775" w:rsidRDefault="009856FD">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9856FD" w:rsidRPr="00E52775" w:rsidRDefault="009856FD">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9856FD" w:rsidRPr="007D540C" w:rsidRDefault="009856FD">
            <w:pPr>
              <w:snapToGrid w:val="0"/>
              <w:jc w:val="center"/>
              <w:rPr>
                <w:rFonts w:ascii="Arial" w:hAnsi="Arial" w:cs="Arial"/>
              </w:rPr>
            </w:pPr>
            <w:r>
              <w:rPr>
                <w:rFonts w:ascii="Arial" w:hAnsi="Arial" w:cs="Arial"/>
              </w:rPr>
              <w:t>27</w:t>
            </w:r>
          </w:p>
        </w:tc>
      </w:tr>
      <w:tr w:rsidR="009856FD">
        <w:tc>
          <w:tcPr>
            <w:tcW w:w="1563" w:type="dxa"/>
            <w:tcBorders>
              <w:top w:val="single" w:sz="4" w:space="0" w:color="000000"/>
              <w:left w:val="single" w:sz="4" w:space="0" w:color="000000"/>
              <w:bottom w:val="single" w:sz="4" w:space="0" w:color="000000"/>
            </w:tcBorders>
          </w:tcPr>
          <w:p w:rsidR="009856FD" w:rsidRPr="00E52775" w:rsidRDefault="009856FD">
            <w:pPr>
              <w:snapToGrid w:val="0"/>
              <w:jc w:val="center"/>
              <w:rPr>
                <w:rFonts w:ascii="Arial" w:hAnsi="Arial" w:cs="Arial"/>
              </w:rPr>
            </w:pPr>
          </w:p>
          <w:p w:rsidR="009856FD" w:rsidRPr="00E52775" w:rsidRDefault="009856FD">
            <w:pPr>
              <w:snapToGrid w:val="0"/>
              <w:jc w:val="center"/>
              <w:rPr>
                <w:rFonts w:ascii="Arial" w:hAnsi="Arial" w:cs="Arial"/>
              </w:rPr>
            </w:pPr>
            <w:r>
              <w:rPr>
                <w:rFonts w:ascii="Arial" w:hAnsi="Arial" w:cs="Arial"/>
              </w:rPr>
              <w:t>XI</w:t>
            </w:r>
          </w:p>
        </w:tc>
        <w:tc>
          <w:tcPr>
            <w:tcW w:w="6119" w:type="dxa"/>
            <w:tcBorders>
              <w:top w:val="single" w:sz="4" w:space="0" w:color="000000"/>
              <w:left w:val="single" w:sz="4" w:space="0" w:color="000000"/>
              <w:bottom w:val="single" w:sz="4" w:space="0" w:color="000000"/>
            </w:tcBorders>
          </w:tcPr>
          <w:p w:rsidR="009856FD" w:rsidRPr="00E52775" w:rsidRDefault="009856FD">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9856FD" w:rsidRPr="007D540C" w:rsidRDefault="009856FD">
            <w:pPr>
              <w:snapToGrid w:val="0"/>
              <w:jc w:val="center"/>
              <w:rPr>
                <w:rFonts w:ascii="Arial" w:hAnsi="Arial" w:cs="Arial"/>
              </w:rPr>
            </w:pPr>
            <w:r>
              <w:rPr>
                <w:rFonts w:ascii="Arial" w:hAnsi="Arial" w:cs="Arial"/>
              </w:rPr>
              <w:t>28</w:t>
            </w:r>
          </w:p>
        </w:tc>
      </w:tr>
      <w:tr w:rsidR="009856FD">
        <w:tc>
          <w:tcPr>
            <w:tcW w:w="1563" w:type="dxa"/>
            <w:tcBorders>
              <w:top w:val="single" w:sz="4" w:space="0" w:color="000000"/>
              <w:left w:val="single" w:sz="4" w:space="0" w:color="000000"/>
              <w:bottom w:val="single" w:sz="4" w:space="0" w:color="000000"/>
            </w:tcBorders>
          </w:tcPr>
          <w:p w:rsidR="009856FD" w:rsidRPr="00E52775" w:rsidRDefault="009856FD">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9856FD" w:rsidRPr="00E52775" w:rsidRDefault="009856FD">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9856FD" w:rsidRPr="007D540C" w:rsidRDefault="009856FD">
            <w:pPr>
              <w:snapToGrid w:val="0"/>
              <w:jc w:val="center"/>
              <w:rPr>
                <w:rFonts w:ascii="Arial" w:hAnsi="Arial" w:cs="Arial"/>
                <w:color w:val="auto"/>
              </w:rPr>
            </w:pPr>
            <w:r>
              <w:rPr>
                <w:rFonts w:ascii="Arial" w:hAnsi="Arial" w:cs="Arial"/>
                <w:color w:val="auto"/>
              </w:rPr>
              <w:t>30</w:t>
            </w:r>
          </w:p>
        </w:tc>
      </w:tr>
    </w:tbl>
    <w:p w:rsidR="009856FD" w:rsidRDefault="009856FD">
      <w:pPr>
        <w:jc w:val="both"/>
        <w:rPr>
          <w:lang w:val="sr-Cyrl-CS"/>
        </w:rPr>
      </w:pPr>
    </w:p>
    <w:p w:rsidR="009856FD" w:rsidRDefault="009856FD">
      <w:pPr>
        <w:jc w:val="both"/>
        <w:rPr>
          <w:lang w:val="sr-Cyrl-CS"/>
        </w:rPr>
      </w:pPr>
    </w:p>
    <w:p w:rsidR="009856FD" w:rsidRDefault="009856FD">
      <w:pPr>
        <w:jc w:val="both"/>
        <w:rPr>
          <w:lang w:val="sr-Cyrl-CS"/>
        </w:rPr>
      </w:pPr>
    </w:p>
    <w:p w:rsidR="009856FD" w:rsidRDefault="009856FD">
      <w:pPr>
        <w:jc w:val="both"/>
        <w:rPr>
          <w:lang w:val="sr-Cyrl-CS"/>
        </w:rPr>
      </w:pPr>
    </w:p>
    <w:p w:rsidR="009856FD" w:rsidRDefault="009856FD">
      <w:pPr>
        <w:jc w:val="both"/>
        <w:rPr>
          <w:lang w:val="sr-Cyrl-CS"/>
        </w:rPr>
      </w:pPr>
    </w:p>
    <w:p w:rsidR="009856FD" w:rsidRDefault="009856FD">
      <w:pPr>
        <w:jc w:val="both"/>
        <w:rPr>
          <w:lang w:val="sr-Cyrl-CS"/>
        </w:rPr>
      </w:pPr>
    </w:p>
    <w:p w:rsidR="009856FD" w:rsidRDefault="009856FD">
      <w:pPr>
        <w:jc w:val="both"/>
        <w:rPr>
          <w:lang w:val="sr-Cyrl-CS"/>
        </w:rPr>
      </w:pPr>
    </w:p>
    <w:p w:rsidR="009856FD" w:rsidRDefault="009856FD">
      <w:pPr>
        <w:jc w:val="both"/>
        <w:rPr>
          <w:lang w:val="sr-Cyrl-CS"/>
        </w:rPr>
      </w:pPr>
    </w:p>
    <w:p w:rsidR="009856FD" w:rsidRDefault="009856FD">
      <w:pPr>
        <w:jc w:val="both"/>
        <w:rPr>
          <w:lang w:val="sr-Cyrl-CS"/>
        </w:rPr>
      </w:pPr>
    </w:p>
    <w:p w:rsidR="009856FD" w:rsidRDefault="009856FD">
      <w:pPr>
        <w:jc w:val="both"/>
        <w:rPr>
          <w:lang w:val="sr-Cyrl-CS"/>
        </w:rPr>
      </w:pPr>
    </w:p>
    <w:p w:rsidR="009856FD" w:rsidRDefault="009856FD">
      <w:pPr>
        <w:jc w:val="both"/>
        <w:rPr>
          <w:lang w:val="sr-Cyrl-CS"/>
        </w:rPr>
      </w:pPr>
    </w:p>
    <w:p w:rsidR="009856FD" w:rsidRPr="00E460B9" w:rsidRDefault="009856FD">
      <w:pPr>
        <w:jc w:val="both"/>
        <w:rPr>
          <w:lang w:val="sr-Cyrl-CS"/>
        </w:rPr>
      </w:pPr>
    </w:p>
    <w:p w:rsidR="009856FD" w:rsidRPr="00A4456F" w:rsidRDefault="009856FD">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9856FD" w:rsidRPr="00A4456F" w:rsidRDefault="009856FD">
      <w:pPr>
        <w:shd w:val="clear" w:color="auto" w:fill="C6D9F1"/>
        <w:jc w:val="center"/>
        <w:rPr>
          <w:rFonts w:ascii="Arial" w:hAnsi="Arial" w:cs="Arial"/>
          <w:b/>
          <w:bCs/>
          <w:i/>
          <w:iCs/>
          <w:sz w:val="28"/>
          <w:szCs w:val="28"/>
          <w:lang w:val="sr-Cyrl-CS"/>
        </w:rPr>
      </w:pPr>
    </w:p>
    <w:p w:rsidR="009856FD" w:rsidRPr="00A4456F" w:rsidRDefault="009856FD">
      <w:pPr>
        <w:jc w:val="both"/>
        <w:rPr>
          <w:rFonts w:ascii="Arial" w:hAnsi="Arial" w:cs="Arial"/>
          <w:b/>
          <w:bCs/>
          <w:i/>
          <w:iCs/>
          <w:sz w:val="28"/>
          <w:szCs w:val="28"/>
          <w:lang w:val="sr-Cyrl-CS"/>
        </w:rPr>
      </w:pPr>
    </w:p>
    <w:p w:rsidR="009856FD" w:rsidRPr="00A4456F" w:rsidRDefault="009856FD">
      <w:pPr>
        <w:jc w:val="both"/>
        <w:rPr>
          <w:rFonts w:ascii="Arial" w:hAnsi="Arial" w:cs="Arial"/>
          <w:lang w:val="sr-Cyrl-CS"/>
        </w:rPr>
      </w:pPr>
      <w:r w:rsidRPr="00A4456F">
        <w:rPr>
          <w:rFonts w:ascii="Arial" w:hAnsi="Arial" w:cs="Arial"/>
          <w:b/>
          <w:bCs/>
          <w:lang w:val="sr-Cyrl-CS"/>
        </w:rPr>
        <w:t>1. Подаци о наручиоцу</w:t>
      </w:r>
    </w:p>
    <w:p w:rsidR="009856FD" w:rsidRPr="00F82419" w:rsidRDefault="009856FD" w:rsidP="008B2632">
      <w:pPr>
        <w:rPr>
          <w:rFonts w:ascii="Arial" w:hAnsi="Arial" w:cs="Arial"/>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rPr>
        <w:t>„Културни центар Вршац“ Вршац</w:t>
      </w:r>
    </w:p>
    <w:p w:rsidR="009856FD" w:rsidRPr="00F82419" w:rsidRDefault="009856FD"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9856FD" w:rsidRPr="0011668D" w:rsidRDefault="009856FD"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9856FD" w:rsidRPr="00F82419" w:rsidRDefault="009856FD" w:rsidP="008B2632">
      <w:pPr>
        <w:rPr>
          <w:rFonts w:ascii="Arial" w:hAnsi="Arial" w:cs="Arial"/>
        </w:rPr>
      </w:pPr>
      <w:r>
        <w:rPr>
          <w:rFonts w:ascii="Arial" w:hAnsi="Arial" w:cs="Arial"/>
          <w:lang w:val="sr-Cyrl-CS"/>
        </w:rPr>
        <w:t>Адреса:</w:t>
      </w:r>
      <w:r>
        <w:rPr>
          <w:rFonts w:ascii="Arial" w:hAnsi="Arial" w:cs="Arial"/>
          <w:i/>
          <w:iCs/>
          <w:lang w:val="sr-Cyrl-CS"/>
        </w:rPr>
        <w:t xml:space="preserve"> </w:t>
      </w:r>
      <w:r>
        <w:rPr>
          <w:rFonts w:ascii="Arial" w:hAnsi="Arial" w:cs="Arial"/>
        </w:rPr>
        <w:t>Стеријина бр. 62, Вршац</w:t>
      </w:r>
    </w:p>
    <w:p w:rsidR="009856FD" w:rsidRPr="00F82419" w:rsidRDefault="009856FD"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9856FD" w:rsidRPr="0002521D" w:rsidRDefault="009856FD"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9856FD" w:rsidRPr="008B2632" w:rsidRDefault="009856FD">
      <w:pPr>
        <w:jc w:val="both"/>
        <w:rPr>
          <w:lang w:val="sr-Cyrl-CS"/>
        </w:rPr>
      </w:pPr>
    </w:p>
    <w:p w:rsidR="009856FD" w:rsidRPr="00A4456F" w:rsidRDefault="009856FD">
      <w:pPr>
        <w:jc w:val="both"/>
        <w:rPr>
          <w:rFonts w:ascii="Arial" w:hAnsi="Arial" w:cs="Arial"/>
          <w:lang w:val="sr-Latn-CS"/>
        </w:rPr>
      </w:pPr>
      <w:r w:rsidRPr="00A4456F">
        <w:rPr>
          <w:rFonts w:ascii="Arial" w:hAnsi="Arial" w:cs="Arial"/>
          <w:b/>
          <w:bCs/>
          <w:lang w:val="sr-Latn-CS"/>
        </w:rPr>
        <w:t>2. Врста поступка јавне набавке</w:t>
      </w:r>
    </w:p>
    <w:p w:rsidR="009856FD" w:rsidRDefault="009856FD">
      <w:pPr>
        <w:jc w:val="both"/>
        <w:rPr>
          <w:rFonts w:ascii="Arial" w:hAnsi="Arial" w:cs="Arial"/>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9856FD" w:rsidRPr="00466B8F" w:rsidRDefault="009856FD">
      <w:pPr>
        <w:jc w:val="both"/>
        <w:rPr>
          <w:rFonts w:ascii="Arial" w:hAnsi="Arial" w:cs="Arial"/>
        </w:rPr>
      </w:pPr>
      <w:r>
        <w:rPr>
          <w:rFonts w:ascii="Arial" w:hAnsi="Arial" w:cs="Arial"/>
        </w:rPr>
        <w:t xml:space="preserve">Управа за јавне набавке дала је мишљење бр.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3137</w:t>
      </w:r>
      <w:r>
        <w:rPr>
          <w:rFonts w:ascii="Arial" w:hAnsi="Arial" w:cs="Arial"/>
          <w:color w:val="auto"/>
          <w:lang w:val="sr-Cyrl-CS"/>
        </w:rPr>
        <w:t>/1</w:t>
      </w:r>
      <w:r>
        <w:rPr>
          <w:rFonts w:ascii="Arial" w:hAnsi="Arial" w:cs="Arial"/>
          <w:color w:val="auto"/>
        </w:rPr>
        <w:t>9</w:t>
      </w:r>
      <w:r>
        <w:rPr>
          <w:rFonts w:ascii="Arial" w:hAnsi="Arial" w:cs="Arial"/>
          <w:color w:val="auto"/>
          <w:lang w:val="sr-Cyrl-CS"/>
        </w:rPr>
        <w:t xml:space="preserve"> </w:t>
      </w:r>
      <w:r>
        <w:rPr>
          <w:rFonts w:ascii="Arial" w:hAnsi="Arial" w:cs="Arial"/>
        </w:rPr>
        <w:t>од 10.07.2019.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9856FD" w:rsidRPr="00CE5719" w:rsidRDefault="009856FD">
      <w:pPr>
        <w:jc w:val="both"/>
        <w:rPr>
          <w:rFonts w:ascii="Arial" w:hAnsi="Arial" w:cs="Arial"/>
          <w:lang w:val="sr-Cyrl-CS"/>
        </w:rPr>
      </w:pPr>
    </w:p>
    <w:p w:rsidR="009856FD" w:rsidRDefault="009856FD">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9856FD" w:rsidRPr="007A73D4" w:rsidRDefault="009856FD">
      <w:pPr>
        <w:jc w:val="both"/>
        <w:rPr>
          <w:rFonts w:ascii="Arial" w:hAnsi="Arial" w:cs="Arial"/>
        </w:rPr>
      </w:pPr>
      <w:r>
        <w:rPr>
          <w:rFonts w:ascii="Arial" w:hAnsi="Arial" w:cs="Arial"/>
        </w:rPr>
        <w:t>Позоришна представа „Певам ти причу“ по тексту и  режији Владана Зеца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и манифестације Вршачко културно лето који организује Културни центар Вршац. Продуцент и једини заступник представе за њено извођење у Културном центру Вршац је Комични театар, пиб 111531339, матични број 65480417, заступник Немања Јаничић.</w:t>
      </w:r>
    </w:p>
    <w:p w:rsidR="009856FD" w:rsidRDefault="009856FD">
      <w:pPr>
        <w:jc w:val="both"/>
        <w:rPr>
          <w:lang w:val="sr-Latn-CS"/>
        </w:rPr>
      </w:pPr>
    </w:p>
    <w:p w:rsidR="009856FD" w:rsidRPr="007A73D4" w:rsidRDefault="009856FD">
      <w:pPr>
        <w:jc w:val="both"/>
      </w:pPr>
    </w:p>
    <w:p w:rsidR="009856FD" w:rsidRDefault="009856FD">
      <w:pPr>
        <w:jc w:val="both"/>
        <w:rPr>
          <w:rFonts w:ascii="Arial" w:hAnsi="Arial" w:cs="Arial"/>
          <w:b/>
          <w:bCs/>
          <w:lang w:val="sr-Latn-CS"/>
        </w:rPr>
      </w:pPr>
      <w:r w:rsidRPr="00A4456F">
        <w:rPr>
          <w:rFonts w:ascii="Arial" w:hAnsi="Arial" w:cs="Arial"/>
          <w:b/>
          <w:bCs/>
        </w:rPr>
        <w:t>3. Предмет јавне набавке</w:t>
      </w:r>
    </w:p>
    <w:p w:rsidR="009856FD" w:rsidRPr="0002521D" w:rsidRDefault="009856FD">
      <w:pPr>
        <w:jc w:val="both"/>
        <w:rPr>
          <w:rFonts w:ascii="Arial" w:hAnsi="Arial" w:cs="Arial"/>
          <w:b/>
          <w:bCs/>
          <w:lang w:val="sr-Latn-CS"/>
        </w:rPr>
      </w:pPr>
    </w:p>
    <w:p w:rsidR="009856FD" w:rsidRPr="008B2632" w:rsidRDefault="009856FD"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sidRPr="00A4456F">
        <w:rPr>
          <w:rFonts w:ascii="Arial" w:hAnsi="Arial" w:cs="Arial"/>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6</w:t>
      </w:r>
      <w:r>
        <w:rPr>
          <w:rFonts w:ascii="Arial" w:hAnsi="Arial" w:cs="Arial"/>
          <w:lang w:val="sr-Cyrl-CS"/>
        </w:rPr>
        <w:t>./201</w:t>
      </w:r>
      <w:r>
        <w:rPr>
          <w:rFonts w:ascii="Arial" w:hAnsi="Arial" w:cs="Arial"/>
        </w:rPr>
        <w:t>9</w:t>
      </w:r>
      <w:r w:rsidRPr="00A4456F">
        <w:rPr>
          <w:rFonts w:ascii="Arial" w:hAnsi="Arial" w:cs="Arial"/>
          <w:i/>
          <w:i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 xml:space="preserve">Гостовање позоришне представе „ </w:t>
      </w:r>
      <w:r>
        <w:rPr>
          <w:rFonts w:ascii="Arial" w:hAnsi="Arial" w:cs="Arial"/>
        </w:rPr>
        <w:t>Певам ти причу</w:t>
      </w:r>
      <w:r>
        <w:rPr>
          <w:rFonts w:ascii="Arial" w:hAnsi="Arial" w:cs="Arial"/>
          <w:lang w:val="sr-Cyrl-CS"/>
        </w:rPr>
        <w:t>“.</w:t>
      </w:r>
    </w:p>
    <w:p w:rsidR="009856FD" w:rsidRDefault="009856FD">
      <w:pPr>
        <w:jc w:val="both"/>
        <w:rPr>
          <w:lang w:val="sr-Cyrl-CS"/>
        </w:rPr>
      </w:pPr>
    </w:p>
    <w:p w:rsidR="009856FD" w:rsidRDefault="009856FD">
      <w:pPr>
        <w:jc w:val="both"/>
        <w:rPr>
          <w:lang w:val="sr-Cyrl-CS"/>
        </w:rPr>
      </w:pPr>
    </w:p>
    <w:p w:rsidR="009856FD" w:rsidRDefault="009856FD">
      <w:pPr>
        <w:jc w:val="both"/>
        <w:rPr>
          <w:lang w:val="sr-Latn-CS"/>
        </w:rPr>
      </w:pPr>
    </w:p>
    <w:p w:rsidR="009856FD" w:rsidRPr="007663C3" w:rsidRDefault="009856FD">
      <w:pPr>
        <w:jc w:val="both"/>
        <w:rPr>
          <w:lang w:val="sr-Latn-CS"/>
        </w:rPr>
      </w:pPr>
    </w:p>
    <w:p w:rsidR="009856FD" w:rsidRPr="0002521D" w:rsidRDefault="009856FD">
      <w:pPr>
        <w:jc w:val="both"/>
        <w:rPr>
          <w:lang w:val="sr-Latn-CS"/>
        </w:rPr>
      </w:pPr>
    </w:p>
    <w:p w:rsidR="009856FD" w:rsidRDefault="009856FD">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9856FD" w:rsidRPr="005709E3" w:rsidRDefault="009856FD">
      <w:pPr>
        <w:jc w:val="both"/>
        <w:rPr>
          <w:rFonts w:ascii="Arial" w:hAnsi="Arial" w:cs="Arial"/>
          <w:b/>
        </w:rPr>
      </w:pPr>
    </w:p>
    <w:p w:rsidR="009856FD" w:rsidRPr="00A4456F" w:rsidRDefault="009856FD">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9856FD" w:rsidRPr="00A4456F" w:rsidRDefault="009856FD" w:rsidP="00CE5719">
      <w:pPr>
        <w:jc w:val="both"/>
        <w:rPr>
          <w:rFonts w:ascii="Arial" w:hAnsi="Arial" w:cs="Arial"/>
        </w:rPr>
      </w:pPr>
      <w:r w:rsidRPr="00A4456F">
        <w:rPr>
          <w:rFonts w:ascii="Arial" w:hAnsi="Arial" w:cs="Arial"/>
        </w:rPr>
        <w:t>Лице (или служба) за контакт</w:t>
      </w:r>
      <w:r w:rsidRPr="00CE5719">
        <w:rPr>
          <w:rFonts w:ascii="Arial" w:hAnsi="Arial" w:cs="Arial"/>
          <w:lang w:val="sr-Cyrl-CS"/>
        </w:rPr>
        <w:t xml:space="preserve"> </w:t>
      </w:r>
      <w:r>
        <w:rPr>
          <w:rFonts w:ascii="Arial" w:hAnsi="Arial" w:cs="Arial"/>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9856FD" w:rsidRPr="00142FEE" w:rsidRDefault="009856FD"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9856FD" w:rsidRPr="002D4D8E" w:rsidRDefault="009856FD"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rPr>
        <w:t>060/6050625</w:t>
      </w:r>
    </w:p>
    <w:p w:rsidR="009856FD" w:rsidRDefault="009856FD" w:rsidP="00CE5719">
      <w:pPr>
        <w:jc w:val="both"/>
        <w:rPr>
          <w:rFonts w:ascii="Arial" w:hAnsi="Arial" w:cs="Arial"/>
          <w:bCs/>
          <w:lang w:val="sr-Cyrl-CS"/>
        </w:rPr>
      </w:pPr>
    </w:p>
    <w:p w:rsidR="009856FD" w:rsidRPr="00877A86" w:rsidRDefault="009856FD" w:rsidP="00CE5719">
      <w:pPr>
        <w:jc w:val="both"/>
        <w:rPr>
          <w:rFonts w:ascii="Arial" w:hAnsi="Arial" w:cs="Arial"/>
          <w:b/>
          <w:bCs/>
          <w:lang w:val="sr-Cyrl-CS"/>
        </w:rPr>
      </w:pPr>
      <w:r w:rsidRPr="00877A86">
        <w:rPr>
          <w:rFonts w:ascii="Arial" w:hAnsi="Arial" w:cs="Arial"/>
          <w:b/>
          <w:bCs/>
          <w:lang w:val="sr-Cyrl-CS"/>
        </w:rPr>
        <w:t>6. Комисија</w:t>
      </w:r>
    </w:p>
    <w:p w:rsidR="009856FD" w:rsidRDefault="009856FD"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9856FD" w:rsidRPr="005709E3" w:rsidTr="00FC0069">
        <w:tc>
          <w:tcPr>
            <w:tcW w:w="4621" w:type="dxa"/>
          </w:tcPr>
          <w:p w:rsidR="009856FD" w:rsidRPr="005709E3" w:rsidRDefault="009856FD" w:rsidP="005709E3">
            <w:pPr>
              <w:jc w:val="both"/>
              <w:rPr>
                <w:rFonts w:ascii="Arial" w:hAnsi="Arial" w:cs="Arial"/>
                <w:color w:val="auto"/>
              </w:rPr>
            </w:pPr>
            <w:r>
              <w:rPr>
                <w:rFonts w:ascii="Arial" w:hAnsi="Arial" w:cs="Arial"/>
                <w:color w:val="auto"/>
              </w:rPr>
              <w:t>Маринел Петрика</w:t>
            </w:r>
            <w:r w:rsidRPr="005709E3">
              <w:rPr>
                <w:rFonts w:ascii="Arial" w:hAnsi="Arial" w:cs="Arial"/>
                <w:color w:val="auto"/>
              </w:rPr>
              <w:t xml:space="preserve"> – члан</w:t>
            </w:r>
          </w:p>
        </w:tc>
        <w:tc>
          <w:tcPr>
            <w:tcW w:w="4621" w:type="dxa"/>
          </w:tcPr>
          <w:p w:rsidR="009856FD" w:rsidRPr="005709E3" w:rsidRDefault="009856FD" w:rsidP="005709E3">
            <w:pPr>
              <w:jc w:val="both"/>
              <w:rPr>
                <w:rFonts w:ascii="Arial" w:hAnsi="Arial" w:cs="Arial"/>
                <w:color w:val="auto"/>
              </w:rPr>
            </w:pPr>
          </w:p>
          <w:p w:rsidR="009856FD" w:rsidRPr="005709E3" w:rsidRDefault="009856FD" w:rsidP="005709E3">
            <w:pPr>
              <w:jc w:val="both"/>
              <w:rPr>
                <w:rFonts w:ascii="Arial" w:hAnsi="Arial" w:cs="Arial"/>
                <w:color w:val="auto"/>
              </w:rPr>
            </w:pPr>
          </w:p>
        </w:tc>
      </w:tr>
      <w:tr w:rsidR="009856FD" w:rsidRPr="005709E3" w:rsidTr="00FC0069">
        <w:tc>
          <w:tcPr>
            <w:tcW w:w="4621" w:type="dxa"/>
          </w:tcPr>
          <w:p w:rsidR="009856FD" w:rsidRPr="005709E3" w:rsidRDefault="009856FD" w:rsidP="005709E3">
            <w:pPr>
              <w:jc w:val="both"/>
              <w:rPr>
                <w:rFonts w:ascii="Arial" w:hAnsi="Arial" w:cs="Arial"/>
                <w:color w:val="auto"/>
              </w:rPr>
            </w:pPr>
            <w:r>
              <w:rPr>
                <w:rFonts w:ascii="Arial" w:hAnsi="Arial" w:cs="Arial"/>
                <w:color w:val="auto"/>
              </w:rPr>
              <w:t>Зоран Ђекић</w:t>
            </w:r>
            <w:r w:rsidRPr="005709E3">
              <w:rPr>
                <w:rFonts w:ascii="Arial" w:hAnsi="Arial" w:cs="Arial"/>
                <w:color w:val="auto"/>
              </w:rPr>
              <w:t xml:space="preserve"> – члан</w:t>
            </w:r>
          </w:p>
        </w:tc>
        <w:tc>
          <w:tcPr>
            <w:tcW w:w="4621" w:type="dxa"/>
          </w:tcPr>
          <w:p w:rsidR="009856FD" w:rsidRPr="005709E3" w:rsidRDefault="009856FD" w:rsidP="005709E3">
            <w:pPr>
              <w:jc w:val="both"/>
              <w:rPr>
                <w:rFonts w:ascii="Arial" w:hAnsi="Arial" w:cs="Arial"/>
                <w:color w:val="auto"/>
              </w:rPr>
            </w:pPr>
          </w:p>
          <w:p w:rsidR="009856FD" w:rsidRPr="005709E3" w:rsidRDefault="009856FD" w:rsidP="005709E3">
            <w:pPr>
              <w:jc w:val="both"/>
              <w:rPr>
                <w:rFonts w:ascii="Arial" w:hAnsi="Arial" w:cs="Arial"/>
                <w:color w:val="auto"/>
              </w:rPr>
            </w:pPr>
          </w:p>
        </w:tc>
      </w:tr>
      <w:tr w:rsidR="009856FD" w:rsidRPr="005709E3" w:rsidTr="00FC0069">
        <w:tc>
          <w:tcPr>
            <w:tcW w:w="4621" w:type="dxa"/>
          </w:tcPr>
          <w:p w:rsidR="009856FD" w:rsidRPr="005709E3" w:rsidRDefault="009856FD" w:rsidP="005709E3">
            <w:pPr>
              <w:jc w:val="both"/>
              <w:rPr>
                <w:rFonts w:ascii="Arial" w:hAnsi="Arial" w:cs="Arial"/>
                <w:color w:val="auto"/>
              </w:rPr>
            </w:pPr>
            <w:r>
              <w:rPr>
                <w:rFonts w:ascii="Arial" w:hAnsi="Arial" w:cs="Arial"/>
                <w:color w:val="auto"/>
              </w:rPr>
              <w:t>Татјана Вукелић– члан</w:t>
            </w:r>
          </w:p>
        </w:tc>
        <w:tc>
          <w:tcPr>
            <w:tcW w:w="4621" w:type="dxa"/>
          </w:tcPr>
          <w:p w:rsidR="009856FD" w:rsidRPr="005709E3" w:rsidRDefault="009856FD" w:rsidP="005709E3">
            <w:pPr>
              <w:jc w:val="both"/>
              <w:rPr>
                <w:rFonts w:ascii="Arial" w:hAnsi="Arial" w:cs="Arial"/>
                <w:color w:val="auto"/>
              </w:rPr>
            </w:pPr>
          </w:p>
          <w:p w:rsidR="009856FD" w:rsidRPr="005709E3" w:rsidRDefault="009856FD" w:rsidP="005709E3">
            <w:pPr>
              <w:jc w:val="both"/>
              <w:rPr>
                <w:rFonts w:ascii="Arial" w:hAnsi="Arial" w:cs="Arial"/>
                <w:color w:val="auto"/>
              </w:rPr>
            </w:pPr>
          </w:p>
        </w:tc>
      </w:tr>
      <w:tr w:rsidR="009856FD" w:rsidRPr="005709E3" w:rsidTr="00FC0069">
        <w:tc>
          <w:tcPr>
            <w:tcW w:w="4621" w:type="dxa"/>
          </w:tcPr>
          <w:p w:rsidR="009856FD" w:rsidRPr="005709E3" w:rsidRDefault="009856FD"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9856FD" w:rsidRPr="005709E3" w:rsidRDefault="009856FD" w:rsidP="005709E3">
            <w:pPr>
              <w:jc w:val="both"/>
              <w:rPr>
                <w:rFonts w:ascii="Arial" w:hAnsi="Arial" w:cs="Arial"/>
                <w:color w:val="auto"/>
              </w:rPr>
            </w:pPr>
          </w:p>
          <w:p w:rsidR="009856FD" w:rsidRPr="005709E3" w:rsidRDefault="009856FD" w:rsidP="005709E3">
            <w:pPr>
              <w:jc w:val="both"/>
              <w:rPr>
                <w:rFonts w:ascii="Arial" w:hAnsi="Arial" w:cs="Arial"/>
                <w:color w:val="auto"/>
              </w:rPr>
            </w:pPr>
          </w:p>
        </w:tc>
      </w:tr>
      <w:tr w:rsidR="009856FD" w:rsidRPr="005709E3" w:rsidTr="00FC0069">
        <w:tc>
          <w:tcPr>
            <w:tcW w:w="4621" w:type="dxa"/>
          </w:tcPr>
          <w:p w:rsidR="009856FD" w:rsidRPr="005709E3" w:rsidRDefault="009856FD" w:rsidP="005709E3">
            <w:pPr>
              <w:jc w:val="both"/>
              <w:rPr>
                <w:rFonts w:ascii="Arial" w:hAnsi="Arial" w:cs="Arial"/>
                <w:color w:val="auto"/>
              </w:rPr>
            </w:pPr>
            <w:r>
              <w:rPr>
                <w:rFonts w:ascii="Arial" w:hAnsi="Arial" w:cs="Arial"/>
                <w:color w:val="auto"/>
              </w:rPr>
              <w:t>Нада Грозданић – заменик</w:t>
            </w:r>
          </w:p>
        </w:tc>
        <w:tc>
          <w:tcPr>
            <w:tcW w:w="4621" w:type="dxa"/>
          </w:tcPr>
          <w:p w:rsidR="009856FD" w:rsidRPr="005709E3" w:rsidRDefault="009856FD" w:rsidP="005709E3">
            <w:pPr>
              <w:jc w:val="both"/>
              <w:rPr>
                <w:rFonts w:ascii="Arial" w:hAnsi="Arial" w:cs="Arial"/>
                <w:color w:val="auto"/>
              </w:rPr>
            </w:pPr>
          </w:p>
          <w:p w:rsidR="009856FD" w:rsidRPr="005709E3" w:rsidRDefault="009856FD" w:rsidP="005709E3">
            <w:pPr>
              <w:jc w:val="both"/>
              <w:rPr>
                <w:rFonts w:ascii="Arial" w:hAnsi="Arial" w:cs="Arial"/>
                <w:color w:val="auto"/>
              </w:rPr>
            </w:pPr>
          </w:p>
        </w:tc>
      </w:tr>
      <w:tr w:rsidR="009856FD" w:rsidRPr="005709E3" w:rsidTr="00FC0069">
        <w:tc>
          <w:tcPr>
            <w:tcW w:w="4621" w:type="dxa"/>
          </w:tcPr>
          <w:p w:rsidR="009856FD" w:rsidRPr="005709E3" w:rsidRDefault="009856FD" w:rsidP="005709E3">
            <w:pPr>
              <w:jc w:val="both"/>
              <w:rPr>
                <w:rFonts w:ascii="Arial" w:hAnsi="Arial" w:cs="Arial"/>
                <w:color w:val="auto"/>
              </w:rPr>
            </w:pPr>
            <w:r>
              <w:rPr>
                <w:rFonts w:ascii="Arial" w:hAnsi="Arial" w:cs="Arial"/>
                <w:color w:val="auto"/>
              </w:rPr>
              <w:t>Живојин Петровић -заменик</w:t>
            </w:r>
          </w:p>
        </w:tc>
        <w:tc>
          <w:tcPr>
            <w:tcW w:w="4621" w:type="dxa"/>
          </w:tcPr>
          <w:p w:rsidR="009856FD" w:rsidRPr="005709E3" w:rsidRDefault="009856FD" w:rsidP="005709E3">
            <w:pPr>
              <w:jc w:val="both"/>
              <w:rPr>
                <w:rFonts w:ascii="Arial" w:hAnsi="Arial" w:cs="Arial"/>
                <w:color w:val="auto"/>
              </w:rPr>
            </w:pPr>
          </w:p>
          <w:p w:rsidR="009856FD" w:rsidRPr="005709E3" w:rsidRDefault="009856FD" w:rsidP="005709E3">
            <w:pPr>
              <w:jc w:val="both"/>
              <w:rPr>
                <w:rFonts w:ascii="Arial" w:hAnsi="Arial" w:cs="Arial"/>
                <w:color w:val="auto"/>
              </w:rPr>
            </w:pPr>
          </w:p>
        </w:tc>
      </w:tr>
    </w:tbl>
    <w:p w:rsidR="009856FD" w:rsidRDefault="009856FD" w:rsidP="00CE5719">
      <w:pPr>
        <w:jc w:val="both"/>
        <w:rPr>
          <w:rFonts w:ascii="Arial" w:hAnsi="Arial" w:cs="Arial"/>
          <w:bCs/>
          <w:lang w:val="sr-Cyrl-CS"/>
        </w:rPr>
      </w:pPr>
    </w:p>
    <w:p w:rsidR="009856FD" w:rsidRDefault="009856FD" w:rsidP="00CE5719">
      <w:pPr>
        <w:jc w:val="both"/>
        <w:rPr>
          <w:rFonts w:ascii="Arial" w:hAnsi="Arial" w:cs="Arial"/>
          <w:bCs/>
          <w:lang w:val="sr-Cyrl-CS"/>
        </w:rPr>
      </w:pPr>
      <w:r>
        <w:rPr>
          <w:rFonts w:ascii="Arial" w:hAnsi="Arial" w:cs="Arial"/>
          <w:bCs/>
          <w:lang w:val="sr-Cyrl-CS"/>
        </w:rPr>
        <w:br w:type="page"/>
      </w:r>
    </w:p>
    <w:p w:rsidR="009856FD" w:rsidRDefault="009856FD" w:rsidP="00CE5719">
      <w:pPr>
        <w:jc w:val="both"/>
        <w:rPr>
          <w:rFonts w:ascii="Arial" w:hAnsi="Arial" w:cs="Arial"/>
          <w:bCs/>
          <w:lang w:val="sr-Cyrl-CS"/>
        </w:rPr>
      </w:pPr>
    </w:p>
    <w:p w:rsidR="009856FD" w:rsidRPr="00A4456F" w:rsidRDefault="009856FD">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9856FD" w:rsidRPr="00A4456F" w:rsidRDefault="009856FD">
      <w:pPr>
        <w:shd w:val="clear" w:color="auto" w:fill="C6D9F1"/>
        <w:jc w:val="center"/>
        <w:rPr>
          <w:rFonts w:ascii="Arial" w:hAnsi="Arial" w:cs="Arial"/>
          <w:b/>
          <w:bCs/>
          <w:i/>
          <w:iCs/>
          <w:sz w:val="28"/>
          <w:szCs w:val="28"/>
          <w:lang w:val="sr-Cyrl-CS"/>
        </w:rPr>
      </w:pPr>
    </w:p>
    <w:p w:rsidR="009856FD" w:rsidRPr="00A4456F" w:rsidRDefault="009856FD">
      <w:pPr>
        <w:jc w:val="both"/>
        <w:rPr>
          <w:rFonts w:ascii="Arial" w:hAnsi="Arial" w:cs="Arial"/>
          <w:b/>
          <w:bCs/>
          <w:i/>
          <w:iCs/>
          <w:sz w:val="28"/>
          <w:szCs w:val="28"/>
          <w:lang w:val="sr-Cyrl-CS"/>
        </w:rPr>
      </w:pPr>
    </w:p>
    <w:p w:rsidR="009856FD" w:rsidRPr="00A4456F" w:rsidRDefault="009856FD">
      <w:pPr>
        <w:jc w:val="both"/>
        <w:rPr>
          <w:rFonts w:ascii="Arial" w:hAnsi="Arial" w:cs="Arial"/>
          <w:b/>
          <w:bCs/>
          <w:i/>
          <w:iCs/>
          <w:sz w:val="28"/>
          <w:szCs w:val="28"/>
          <w:lang w:val="sr-Cyrl-CS"/>
        </w:rPr>
      </w:pPr>
    </w:p>
    <w:p w:rsidR="009856FD" w:rsidRPr="00A4456F" w:rsidRDefault="009856FD">
      <w:pPr>
        <w:jc w:val="both"/>
        <w:rPr>
          <w:rFonts w:ascii="Arial" w:hAnsi="Arial" w:cs="Arial"/>
          <w:lang w:val="sr-Cyrl-CS"/>
        </w:rPr>
      </w:pPr>
      <w:r w:rsidRPr="00A4456F">
        <w:rPr>
          <w:rFonts w:ascii="Arial" w:hAnsi="Arial" w:cs="Arial"/>
          <w:b/>
          <w:bCs/>
          <w:lang w:val="sr-Cyrl-CS"/>
        </w:rPr>
        <w:t>1. Предмет јавне набавке</w:t>
      </w:r>
    </w:p>
    <w:p w:rsidR="009856FD" w:rsidRPr="0062773F" w:rsidRDefault="009856FD">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rPr>
        <w:t>6</w:t>
      </w:r>
      <w:r>
        <w:rPr>
          <w:rFonts w:ascii="Arial" w:hAnsi="Arial" w:cs="Arial"/>
          <w:lang w:val="ru-RU"/>
        </w:rPr>
        <w:t>./201</w:t>
      </w:r>
      <w:r>
        <w:rPr>
          <w:rFonts w:ascii="Arial" w:hAnsi="Arial" w:cs="Arial"/>
        </w:rPr>
        <w:t>9</w:t>
      </w:r>
      <w:r>
        <w:rPr>
          <w:rFonts w:ascii="Arial" w:hAnsi="Arial" w:cs="Arial"/>
          <w:lang w:val="ru-RU"/>
        </w:rPr>
        <w:t xml:space="preserve">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w:t>
      </w:r>
      <w:r>
        <w:rPr>
          <w:rFonts w:ascii="Arial" w:hAnsi="Arial" w:cs="Arial"/>
        </w:rPr>
        <w:t>Певам ти причу</w:t>
      </w:r>
      <w:r>
        <w:rPr>
          <w:rFonts w:ascii="Arial" w:hAnsi="Arial" w:cs="Arial"/>
          <w:lang w:val="sr-Cyrl-CS"/>
        </w:rPr>
        <w:t>“ .</w:t>
      </w:r>
    </w:p>
    <w:p w:rsidR="009856FD" w:rsidRPr="0062773F" w:rsidRDefault="009856FD" w:rsidP="00CE5719">
      <w:pPr>
        <w:jc w:val="both"/>
        <w:rPr>
          <w:rFonts w:ascii="Arial" w:hAnsi="Arial" w:cs="Arial"/>
          <w:i/>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9856FD" w:rsidRPr="00A4456F" w:rsidRDefault="009856FD">
      <w:pPr>
        <w:jc w:val="both"/>
        <w:rPr>
          <w:rFonts w:ascii="Arial" w:hAnsi="Arial" w:cs="Arial"/>
        </w:rPr>
      </w:pPr>
    </w:p>
    <w:p w:rsidR="009856FD" w:rsidRPr="00A4456F" w:rsidRDefault="009856FD" w:rsidP="00B72A5D">
      <w:pPr>
        <w:jc w:val="both"/>
        <w:rPr>
          <w:rFonts w:ascii="Arial" w:hAnsi="Arial" w:cs="Arial"/>
          <w:i/>
        </w:rPr>
      </w:pPr>
    </w:p>
    <w:p w:rsidR="009856FD" w:rsidRPr="00A4456F" w:rsidRDefault="009856FD" w:rsidP="00B72A5D">
      <w:pPr>
        <w:jc w:val="both"/>
        <w:rPr>
          <w:rFonts w:ascii="Arial" w:hAnsi="Arial" w:cs="Arial"/>
        </w:rPr>
      </w:pPr>
    </w:p>
    <w:p w:rsidR="009856FD" w:rsidRPr="00A4456F" w:rsidRDefault="009856FD" w:rsidP="00B72A5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Pr="00A4456F"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Default="009856FD">
      <w:pPr>
        <w:jc w:val="both"/>
        <w:rPr>
          <w:rFonts w:ascii="Arial" w:hAnsi="Arial" w:cs="Arial"/>
          <w:i/>
          <w:iCs/>
        </w:rPr>
      </w:pPr>
    </w:p>
    <w:p w:rsidR="009856FD" w:rsidRPr="0062773F" w:rsidRDefault="009856FD">
      <w:pPr>
        <w:jc w:val="both"/>
        <w:rPr>
          <w:rFonts w:ascii="Arial" w:hAnsi="Arial" w:cs="Arial"/>
          <w:i/>
          <w:iCs/>
        </w:rPr>
      </w:pPr>
    </w:p>
    <w:p w:rsidR="009856FD" w:rsidRPr="00A4456F" w:rsidRDefault="009856FD">
      <w:pPr>
        <w:jc w:val="both"/>
        <w:rPr>
          <w:rFonts w:ascii="Arial" w:hAnsi="Arial" w:cs="Arial"/>
          <w:i/>
          <w:iCs/>
        </w:rPr>
      </w:pPr>
    </w:p>
    <w:p w:rsidR="009856FD" w:rsidRPr="000B56F0" w:rsidRDefault="009856FD"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9856FD" w:rsidRPr="000B56F0" w:rsidRDefault="009856FD" w:rsidP="00431198">
      <w:pPr>
        <w:shd w:val="clear" w:color="auto" w:fill="FFFFFF"/>
        <w:jc w:val="center"/>
        <w:rPr>
          <w:rFonts w:ascii="Arial" w:hAnsi="Arial" w:cs="Arial"/>
          <w:b/>
          <w:bCs/>
          <w:i/>
          <w:iCs/>
          <w:sz w:val="28"/>
          <w:szCs w:val="28"/>
        </w:rPr>
      </w:pPr>
    </w:p>
    <w:p w:rsidR="009856FD" w:rsidRPr="000B56F0" w:rsidRDefault="009856FD" w:rsidP="00431198">
      <w:pPr>
        <w:shd w:val="clear" w:color="auto" w:fill="FFFFFF"/>
        <w:jc w:val="center"/>
        <w:rPr>
          <w:rFonts w:ascii="Arial" w:hAnsi="Arial" w:cs="Arial"/>
          <w:b/>
          <w:bCs/>
          <w:i/>
          <w:iCs/>
        </w:rPr>
      </w:pPr>
    </w:p>
    <w:p w:rsidR="009856FD" w:rsidRDefault="009856FD"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9856FD" w:rsidRDefault="009856FD" w:rsidP="00B72A5D">
      <w:pPr>
        <w:shd w:val="clear" w:color="auto" w:fill="FFFFFF"/>
        <w:jc w:val="both"/>
        <w:rPr>
          <w:rFonts w:ascii="Arial" w:hAnsi="Arial" w:cs="Arial"/>
          <w:bCs/>
          <w:iCs/>
          <w:color w:val="auto"/>
        </w:rPr>
      </w:pPr>
    </w:p>
    <w:p w:rsidR="009856FD" w:rsidRDefault="009856FD" w:rsidP="00B72A5D">
      <w:pPr>
        <w:shd w:val="clear" w:color="auto" w:fill="FFFFFF"/>
        <w:jc w:val="both"/>
        <w:rPr>
          <w:rFonts w:ascii="Arial" w:hAnsi="Arial" w:cs="Arial"/>
          <w:bCs/>
          <w:iCs/>
          <w:color w:val="auto"/>
        </w:rPr>
      </w:pPr>
    </w:p>
    <w:p w:rsidR="009856FD" w:rsidRDefault="009856FD" w:rsidP="00B72A5D">
      <w:pPr>
        <w:shd w:val="clear" w:color="auto" w:fill="FFFFFF"/>
        <w:jc w:val="both"/>
        <w:rPr>
          <w:rFonts w:ascii="Arial" w:hAnsi="Arial" w:cs="Arial"/>
          <w:bCs/>
          <w:iCs/>
          <w:color w:val="auto"/>
        </w:rPr>
      </w:pPr>
      <w:r>
        <w:rPr>
          <w:rFonts w:ascii="Arial" w:hAnsi="Arial" w:cs="Arial"/>
          <w:bCs/>
          <w:iCs/>
          <w:color w:val="auto"/>
        </w:rPr>
        <w:t>Позоришна представа „Певам ти причу“</w:t>
      </w:r>
    </w:p>
    <w:p w:rsidR="009856FD" w:rsidRDefault="009856FD" w:rsidP="00B72A5D">
      <w:pPr>
        <w:shd w:val="clear" w:color="auto" w:fill="FFFFFF"/>
        <w:jc w:val="both"/>
        <w:rPr>
          <w:rFonts w:ascii="Arial" w:hAnsi="Arial" w:cs="Arial"/>
          <w:bCs/>
          <w:iCs/>
          <w:color w:val="auto"/>
        </w:rPr>
      </w:pPr>
    </w:p>
    <w:p w:rsidR="009856FD" w:rsidRDefault="009856FD" w:rsidP="00B72A5D">
      <w:pPr>
        <w:shd w:val="clear" w:color="auto" w:fill="FFFFFF"/>
        <w:jc w:val="both"/>
        <w:rPr>
          <w:rFonts w:ascii="Arial" w:hAnsi="Arial" w:cs="Arial"/>
          <w:bCs/>
          <w:iCs/>
          <w:color w:val="auto"/>
        </w:rPr>
      </w:pPr>
      <w:r>
        <w:rPr>
          <w:rFonts w:ascii="Arial" w:hAnsi="Arial" w:cs="Arial"/>
          <w:bCs/>
          <w:iCs/>
          <w:color w:val="auto"/>
        </w:rPr>
        <w:t>Ова услуга подразумева следеће:</w:t>
      </w:r>
    </w:p>
    <w:p w:rsidR="009856FD" w:rsidRDefault="009856FD" w:rsidP="00B72A5D">
      <w:pPr>
        <w:shd w:val="clear" w:color="auto" w:fill="FFFFFF"/>
        <w:jc w:val="both"/>
        <w:rPr>
          <w:rFonts w:ascii="Arial" w:hAnsi="Arial" w:cs="Arial"/>
          <w:bCs/>
          <w:iCs/>
          <w:color w:val="auto"/>
        </w:rPr>
      </w:pPr>
    </w:p>
    <w:p w:rsidR="009856FD" w:rsidRDefault="009856FD" w:rsidP="00B72A5D">
      <w:pPr>
        <w:shd w:val="clear" w:color="auto" w:fill="FFFFFF"/>
        <w:jc w:val="both"/>
        <w:rPr>
          <w:rFonts w:ascii="Arial" w:hAnsi="Arial" w:cs="Arial"/>
          <w:bCs/>
          <w:iCs/>
          <w:color w:val="auto"/>
        </w:rPr>
      </w:pPr>
      <w:r>
        <w:rPr>
          <w:rFonts w:ascii="Arial" w:hAnsi="Arial" w:cs="Arial"/>
          <w:bCs/>
          <w:iCs/>
          <w:color w:val="auto"/>
        </w:rPr>
        <w:t>- достављање пропагадног материјала за најаву представе.</w:t>
      </w:r>
    </w:p>
    <w:p w:rsidR="009856FD" w:rsidRDefault="009856FD" w:rsidP="00B72A5D">
      <w:pPr>
        <w:shd w:val="clear" w:color="auto" w:fill="FFFFFF"/>
        <w:jc w:val="both"/>
        <w:rPr>
          <w:rFonts w:ascii="Arial" w:hAnsi="Arial" w:cs="Arial"/>
          <w:bCs/>
          <w:iCs/>
          <w:color w:val="auto"/>
        </w:rPr>
      </w:pPr>
      <w:r>
        <w:rPr>
          <w:rFonts w:ascii="Arial" w:hAnsi="Arial" w:cs="Arial"/>
          <w:bCs/>
          <w:iCs/>
          <w:color w:val="auto"/>
        </w:rPr>
        <w:t>- транспорт глумаца до Вршца са свом потребном сценографијом и декором.</w:t>
      </w:r>
    </w:p>
    <w:p w:rsidR="009856FD" w:rsidRDefault="009856FD" w:rsidP="00B72A5D">
      <w:pPr>
        <w:shd w:val="clear" w:color="auto" w:fill="FFFFFF"/>
        <w:jc w:val="both"/>
        <w:rPr>
          <w:rFonts w:ascii="Arial" w:hAnsi="Arial" w:cs="Arial"/>
          <w:bCs/>
          <w:iCs/>
          <w:color w:val="auto"/>
        </w:rPr>
      </w:pPr>
      <w:r>
        <w:rPr>
          <w:rFonts w:ascii="Arial" w:hAnsi="Arial" w:cs="Arial"/>
          <w:bCs/>
          <w:iCs/>
          <w:color w:val="auto"/>
        </w:rPr>
        <w:t>- обезбеђење осветљења и озвучења за преставу заједно са стручним лицем.</w:t>
      </w:r>
    </w:p>
    <w:p w:rsidR="009856FD" w:rsidRDefault="009856FD" w:rsidP="00B72A5D">
      <w:pPr>
        <w:shd w:val="clear" w:color="auto" w:fill="FFFFFF"/>
        <w:jc w:val="both"/>
        <w:rPr>
          <w:rFonts w:ascii="Arial" w:hAnsi="Arial" w:cs="Arial"/>
          <w:bCs/>
          <w:iCs/>
          <w:color w:val="auto"/>
        </w:rPr>
      </w:pPr>
      <w:r>
        <w:rPr>
          <w:rFonts w:ascii="Arial" w:hAnsi="Arial" w:cs="Arial"/>
          <w:bCs/>
          <w:iCs/>
          <w:color w:val="auto"/>
        </w:rPr>
        <w:t>- извођење представе у договореном термину.</w:t>
      </w:r>
    </w:p>
    <w:p w:rsidR="009856FD" w:rsidRDefault="009856FD" w:rsidP="00B72A5D">
      <w:pPr>
        <w:shd w:val="clear" w:color="auto" w:fill="FFFFFF"/>
        <w:jc w:val="both"/>
        <w:rPr>
          <w:rFonts w:ascii="Arial" w:hAnsi="Arial" w:cs="Arial"/>
          <w:bCs/>
          <w:iCs/>
          <w:color w:val="auto"/>
        </w:rPr>
      </w:pPr>
    </w:p>
    <w:p w:rsidR="009856FD" w:rsidRDefault="009856FD" w:rsidP="00B72A5D">
      <w:pPr>
        <w:shd w:val="clear" w:color="auto" w:fill="FFFFFF"/>
        <w:jc w:val="both"/>
        <w:rPr>
          <w:rFonts w:ascii="Arial" w:hAnsi="Arial" w:cs="Arial"/>
          <w:bCs/>
          <w:iCs/>
          <w:color w:val="auto"/>
        </w:rPr>
      </w:pPr>
      <w:r>
        <w:rPr>
          <w:rFonts w:ascii="Arial" w:hAnsi="Arial" w:cs="Arial"/>
          <w:bCs/>
          <w:iCs/>
          <w:color w:val="auto"/>
        </w:rPr>
        <w:t>Време извршења набавке : 19.08.2019. од 19.00 часова</w:t>
      </w:r>
    </w:p>
    <w:p w:rsidR="009856FD" w:rsidRDefault="009856FD" w:rsidP="00B72A5D">
      <w:pPr>
        <w:shd w:val="clear" w:color="auto" w:fill="FFFFFF"/>
        <w:jc w:val="both"/>
        <w:rPr>
          <w:rFonts w:ascii="Arial" w:hAnsi="Arial" w:cs="Arial"/>
          <w:bCs/>
          <w:iCs/>
          <w:color w:val="auto"/>
        </w:rPr>
      </w:pPr>
    </w:p>
    <w:p w:rsidR="009856FD" w:rsidRDefault="009856FD" w:rsidP="00A14EF4">
      <w:pPr>
        <w:shd w:val="clear" w:color="auto" w:fill="FFFFFF"/>
        <w:jc w:val="both"/>
        <w:rPr>
          <w:rFonts w:ascii="Arial" w:hAnsi="Arial" w:cs="Arial"/>
          <w:bCs/>
          <w:iCs/>
          <w:color w:val="auto"/>
        </w:rPr>
      </w:pPr>
      <w:r>
        <w:rPr>
          <w:rFonts w:ascii="Arial" w:hAnsi="Arial" w:cs="Arial"/>
          <w:bCs/>
          <w:iCs/>
          <w:color w:val="auto"/>
        </w:rPr>
        <w:t>Место: Вршац Музички павиљон у центру града.</w:t>
      </w:r>
    </w:p>
    <w:p w:rsidR="009856FD" w:rsidRPr="004501AE" w:rsidRDefault="009856FD" w:rsidP="00A14EF4">
      <w:pPr>
        <w:shd w:val="clear" w:color="auto" w:fill="FFFFFF"/>
        <w:jc w:val="both"/>
        <w:rPr>
          <w:rFonts w:ascii="Arial" w:hAnsi="Arial" w:cs="Arial"/>
          <w:bCs/>
          <w:iCs/>
          <w:color w:val="auto"/>
        </w:rPr>
      </w:pPr>
      <w:r>
        <w:rPr>
          <w:rFonts w:ascii="Arial" w:hAnsi="Arial" w:cs="Arial"/>
          <w:bCs/>
          <w:iCs/>
          <w:color w:val="auto"/>
        </w:rPr>
        <w:t>У случају лоших временских прилика – биоскопска сала Културног центра Вршац.</w:t>
      </w:r>
    </w:p>
    <w:p w:rsidR="009856FD" w:rsidRDefault="009856FD" w:rsidP="00B72A5D">
      <w:pPr>
        <w:shd w:val="clear" w:color="auto" w:fill="FFFFFF"/>
        <w:jc w:val="both"/>
        <w:rPr>
          <w:rFonts w:ascii="Arial" w:hAnsi="Arial" w:cs="Arial"/>
          <w:bCs/>
          <w:iCs/>
          <w:color w:val="auto"/>
          <w:lang w:val="sr-Latn-CS"/>
        </w:rPr>
      </w:pPr>
    </w:p>
    <w:p w:rsidR="009856FD" w:rsidRDefault="009856FD" w:rsidP="00B72A5D">
      <w:pPr>
        <w:shd w:val="clear" w:color="auto" w:fill="FFFFFF"/>
        <w:jc w:val="both"/>
        <w:rPr>
          <w:rFonts w:ascii="Arial" w:hAnsi="Arial" w:cs="Arial"/>
          <w:bCs/>
          <w:iCs/>
          <w:color w:val="auto"/>
        </w:rPr>
      </w:pPr>
    </w:p>
    <w:p w:rsidR="009856FD" w:rsidRPr="008023C0" w:rsidRDefault="009856FD" w:rsidP="00B72A5D">
      <w:pPr>
        <w:shd w:val="clear" w:color="auto" w:fill="FFFFFF"/>
        <w:jc w:val="both"/>
        <w:rPr>
          <w:rFonts w:ascii="Arial" w:hAnsi="Arial" w:cs="Arial"/>
          <w:bCs/>
          <w:iCs/>
          <w:color w:val="auto"/>
        </w:rPr>
      </w:pPr>
    </w:p>
    <w:p w:rsidR="009856FD" w:rsidRPr="007663C3" w:rsidRDefault="009856FD" w:rsidP="00B72A5D">
      <w:pPr>
        <w:shd w:val="clear" w:color="auto" w:fill="FFFFFF"/>
        <w:jc w:val="both"/>
        <w:rPr>
          <w:rFonts w:ascii="Arial" w:hAnsi="Arial" w:cs="Arial"/>
          <w:bCs/>
          <w:iCs/>
          <w:color w:val="auto"/>
          <w:lang w:val="sr-Latn-CS"/>
        </w:rPr>
      </w:pPr>
    </w:p>
    <w:p w:rsidR="009856FD" w:rsidRDefault="009856FD" w:rsidP="002F623F">
      <w:pPr>
        <w:jc w:val="both"/>
        <w:rPr>
          <w:rFonts w:ascii="Arial" w:hAnsi="Arial" w:cs="Arial"/>
          <w:iCs/>
        </w:rPr>
      </w:pPr>
      <w:r w:rsidRPr="002F623F">
        <w:rPr>
          <w:rFonts w:ascii="Arial" w:hAnsi="Arial" w:cs="Arial"/>
          <w:i/>
          <w:iCs/>
        </w:rPr>
        <w:t xml:space="preserve">      </w:t>
      </w:r>
      <w:r w:rsidRPr="002F623F">
        <w:rPr>
          <w:rFonts w:ascii="Arial" w:hAnsi="Arial" w:cs="Arial"/>
          <w:iCs/>
        </w:rPr>
        <w:t xml:space="preserve">                                       </w:t>
      </w:r>
      <w:r>
        <w:rPr>
          <w:rFonts w:ascii="Arial" w:hAnsi="Arial" w:cs="Arial"/>
          <w:iCs/>
        </w:rPr>
        <w:t xml:space="preserve">   </w:t>
      </w:r>
      <w:r w:rsidRPr="002F623F">
        <w:rPr>
          <w:rFonts w:ascii="Arial" w:hAnsi="Arial" w:cs="Arial"/>
          <w:iCs/>
        </w:rPr>
        <w:t xml:space="preserve">М.П.                                                  </w:t>
      </w:r>
      <w:r>
        <w:rPr>
          <w:rFonts w:ascii="Arial" w:hAnsi="Arial" w:cs="Arial"/>
          <w:iCs/>
        </w:rPr>
        <w:t xml:space="preserve">                    </w:t>
      </w:r>
    </w:p>
    <w:p w:rsidR="009856FD" w:rsidRPr="002F623F" w:rsidRDefault="009856FD" w:rsidP="002F623F">
      <w:pPr>
        <w:jc w:val="both"/>
        <w:rPr>
          <w:rFonts w:ascii="Arial" w:hAnsi="Arial" w:cs="Arial"/>
          <w:iCs/>
        </w:rPr>
      </w:pPr>
      <w:r>
        <w:rPr>
          <w:rFonts w:ascii="Arial" w:hAnsi="Arial" w:cs="Arial"/>
          <w:iCs/>
        </w:rPr>
        <w:t xml:space="preserve">                                                                       </w:t>
      </w:r>
      <w:r w:rsidRPr="002F623F">
        <w:rPr>
          <w:rFonts w:ascii="Arial" w:hAnsi="Arial" w:cs="Arial"/>
          <w:iCs/>
        </w:rPr>
        <w:t>Потпис овлашћеног лица Понуђача</w:t>
      </w:r>
    </w:p>
    <w:p w:rsidR="009856FD" w:rsidRPr="002F623F" w:rsidRDefault="009856FD" w:rsidP="002F623F">
      <w:pPr>
        <w:jc w:val="both"/>
        <w:rPr>
          <w:rFonts w:ascii="Arial" w:hAnsi="Arial" w:cs="Arial"/>
          <w:iCs/>
        </w:rPr>
      </w:pPr>
    </w:p>
    <w:p w:rsidR="009856FD" w:rsidRPr="002F623F" w:rsidRDefault="009856FD" w:rsidP="002F623F">
      <w:pPr>
        <w:jc w:val="right"/>
        <w:rPr>
          <w:rFonts w:ascii="Arial" w:hAnsi="Arial" w:cs="Arial"/>
          <w:iCs/>
        </w:rPr>
      </w:pPr>
      <w:r w:rsidRPr="002F623F">
        <w:rPr>
          <w:rFonts w:ascii="Arial" w:hAnsi="Arial" w:cs="Arial"/>
          <w:iCs/>
        </w:rPr>
        <w:t>_______________________</w:t>
      </w:r>
    </w:p>
    <w:p w:rsidR="009856FD" w:rsidRPr="0002521D" w:rsidRDefault="009856FD">
      <w:pPr>
        <w:rPr>
          <w:rFonts w:cs="TimesNewRomanPSMT"/>
          <w:i/>
          <w:iCs/>
          <w:sz w:val="18"/>
          <w:szCs w:val="18"/>
          <w:lang w:val="sr-Latn-CS"/>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Default="009856FD">
      <w:pPr>
        <w:rPr>
          <w:rFonts w:cs="TimesNewRomanPSMT"/>
          <w:i/>
          <w:iCs/>
          <w:sz w:val="18"/>
          <w:szCs w:val="18"/>
        </w:rPr>
      </w:pPr>
    </w:p>
    <w:p w:rsidR="009856FD" w:rsidRPr="007663C3" w:rsidRDefault="009856FD">
      <w:pPr>
        <w:rPr>
          <w:rFonts w:cs="TimesNewRomanPSMT"/>
          <w:i/>
          <w:iCs/>
          <w:sz w:val="18"/>
          <w:szCs w:val="18"/>
          <w:lang w:val="sr-Latn-CS"/>
        </w:rPr>
      </w:pPr>
    </w:p>
    <w:p w:rsidR="009856FD" w:rsidRPr="00142FEE" w:rsidRDefault="009856FD">
      <w:pPr>
        <w:rPr>
          <w:rFonts w:cs="TimesNewRomanPSMT"/>
          <w:i/>
          <w:iCs/>
          <w:sz w:val="18"/>
          <w:szCs w:val="18"/>
        </w:rPr>
      </w:pPr>
    </w:p>
    <w:p w:rsidR="009856FD" w:rsidRPr="002F623F" w:rsidRDefault="009856FD">
      <w:pPr>
        <w:rPr>
          <w:rFonts w:cs="TimesNewRomanPSMT"/>
          <w:i/>
          <w:iCs/>
          <w:sz w:val="18"/>
          <w:szCs w:val="18"/>
          <w:lang w:val="sr-Cyrl-CS"/>
        </w:rPr>
      </w:pPr>
    </w:p>
    <w:p w:rsidR="009856FD" w:rsidRPr="00505124" w:rsidRDefault="009856FD">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9856FD" w:rsidRPr="00505124" w:rsidRDefault="009856FD">
      <w:pPr>
        <w:shd w:val="clear" w:color="auto" w:fill="C6D9F1"/>
        <w:jc w:val="center"/>
        <w:rPr>
          <w:rFonts w:ascii="Arial" w:hAnsi="Arial" w:cs="Arial"/>
          <w:b/>
          <w:bCs/>
          <w:i/>
          <w:iCs/>
          <w:sz w:val="28"/>
          <w:szCs w:val="28"/>
        </w:rPr>
      </w:pPr>
    </w:p>
    <w:p w:rsidR="009856FD" w:rsidRPr="00505124" w:rsidRDefault="009856FD">
      <w:pPr>
        <w:jc w:val="both"/>
        <w:rPr>
          <w:rFonts w:ascii="Arial" w:hAnsi="Arial" w:cs="Arial"/>
          <w:b/>
          <w:bCs/>
          <w:i/>
          <w:iCs/>
          <w:sz w:val="28"/>
          <w:szCs w:val="28"/>
        </w:rPr>
      </w:pPr>
    </w:p>
    <w:p w:rsidR="009856FD" w:rsidRDefault="009856FD">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9856FD" w:rsidRDefault="009856FD">
      <w:pPr>
        <w:pStyle w:val="ListParagraph"/>
        <w:jc w:val="both"/>
        <w:rPr>
          <w:rFonts w:ascii="Arial" w:hAnsi="Arial" w:cs="Arial"/>
          <w:b/>
          <w:bCs/>
          <w:i/>
          <w:iCs/>
        </w:rPr>
      </w:pPr>
    </w:p>
    <w:p w:rsidR="009856FD" w:rsidRDefault="009856FD">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9856FD" w:rsidRDefault="009856FD">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9856FD" w:rsidRDefault="009856FD">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9856FD" w:rsidRDefault="009856FD">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9856FD" w:rsidRDefault="009856FD">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9856FD" w:rsidRPr="00C3709D" w:rsidRDefault="009856FD">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9856FD" w:rsidRDefault="009856FD" w:rsidP="00C3709D">
      <w:pPr>
        <w:pStyle w:val="ListParagraph"/>
        <w:ind w:left="1080"/>
        <w:jc w:val="both"/>
        <w:rPr>
          <w:rFonts w:ascii="Arial" w:hAnsi="Arial" w:cs="Arial"/>
        </w:rPr>
      </w:pPr>
    </w:p>
    <w:p w:rsidR="009856FD" w:rsidRPr="00D66CB1" w:rsidRDefault="009856FD">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9856FD" w:rsidRDefault="009856FD" w:rsidP="00D66CB1">
      <w:pPr>
        <w:pStyle w:val="ListParagraph"/>
        <w:ind w:left="630"/>
        <w:jc w:val="both"/>
        <w:rPr>
          <w:rFonts w:ascii="Arial" w:hAnsi="Arial" w:cs="Arial"/>
          <w:b/>
          <w:bCs/>
          <w:i/>
          <w:iCs/>
        </w:rPr>
      </w:pPr>
    </w:p>
    <w:p w:rsidR="009856FD" w:rsidRDefault="009856FD">
      <w:pPr>
        <w:pStyle w:val="ListParagraph"/>
        <w:ind w:left="0"/>
        <w:jc w:val="both"/>
      </w:pPr>
    </w:p>
    <w:p w:rsidR="009856FD" w:rsidRDefault="009856FD">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9856FD" w:rsidRDefault="009856FD">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9856FD" w:rsidRDefault="009856FD">
      <w:pPr>
        <w:pStyle w:val="ListParagraph"/>
        <w:ind w:left="1350"/>
        <w:jc w:val="both"/>
        <w:rPr>
          <w:rFonts w:ascii="Arial" w:hAnsi="Arial" w:cs="Arial"/>
          <w:b/>
          <w:bCs/>
          <w:i/>
          <w:iCs/>
        </w:rPr>
      </w:pPr>
    </w:p>
    <w:p w:rsidR="009856FD" w:rsidRPr="00DC3CCB" w:rsidRDefault="009856FD">
      <w:pPr>
        <w:pStyle w:val="ListParagraph"/>
        <w:ind w:left="1350"/>
        <w:jc w:val="both"/>
        <w:rPr>
          <w:rFonts w:ascii="Arial" w:hAnsi="Arial" w:cs="Arial"/>
          <w:b/>
          <w:bCs/>
          <w:i/>
          <w:iCs/>
        </w:rPr>
      </w:pPr>
    </w:p>
    <w:p w:rsidR="009856FD" w:rsidRDefault="009856FD">
      <w:pPr>
        <w:ind w:left="1350"/>
        <w:jc w:val="both"/>
        <w:rPr>
          <w:rFonts w:ascii="Arial" w:hAnsi="Arial" w:cs="Arial"/>
          <w:bCs/>
          <w:i/>
          <w:iCs/>
        </w:rPr>
      </w:pPr>
    </w:p>
    <w:p w:rsidR="009856FD" w:rsidRDefault="009856FD">
      <w:pPr>
        <w:ind w:left="1350"/>
        <w:jc w:val="both"/>
        <w:rPr>
          <w:rFonts w:ascii="Arial" w:hAnsi="Arial" w:cs="Arial"/>
          <w:bCs/>
          <w:i/>
          <w:iCs/>
          <w:color w:val="C00000"/>
        </w:rPr>
      </w:pPr>
    </w:p>
    <w:p w:rsidR="009856FD" w:rsidRDefault="009856FD">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9856FD" w:rsidRDefault="009856FD">
      <w:pPr>
        <w:pStyle w:val="ListParagraph"/>
        <w:jc w:val="both"/>
        <w:rPr>
          <w:rFonts w:ascii="Arial" w:hAnsi="Arial" w:cs="Arial"/>
          <w:b/>
          <w:bCs/>
          <w:i/>
          <w:iCs/>
        </w:rPr>
      </w:pPr>
    </w:p>
    <w:p w:rsidR="009856FD" w:rsidRDefault="009856FD">
      <w:pPr>
        <w:ind w:left="1350"/>
        <w:jc w:val="both"/>
        <w:rPr>
          <w:rFonts w:ascii="Arial" w:hAnsi="Arial" w:cs="Arial"/>
          <w:bCs/>
          <w:i/>
          <w:iCs/>
          <w:color w:val="C00000"/>
        </w:rPr>
      </w:pPr>
    </w:p>
    <w:p w:rsidR="009856FD" w:rsidRDefault="009856FD">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9856FD" w:rsidRDefault="009856FD">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9856FD" w:rsidRPr="00B96089" w:rsidRDefault="009856FD">
      <w:pPr>
        <w:pStyle w:val="ListParagraph"/>
        <w:ind w:left="0"/>
        <w:jc w:val="both"/>
        <w:rPr>
          <w:rFonts w:ascii="Arial" w:hAnsi="Arial" w:cs="Arial"/>
        </w:rPr>
      </w:pPr>
    </w:p>
    <w:p w:rsidR="009856FD" w:rsidRDefault="009856FD">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sidRPr="00A4456F">
        <w:rPr>
          <w:rFonts w:ascii="Arial" w:hAnsi="Arial" w:cs="Arial"/>
          <w:bCs/>
          <w:iCs/>
        </w:rPr>
        <w:t xml:space="preserve"> </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9856FD" w:rsidRPr="00B96089" w:rsidRDefault="009856FD">
      <w:pPr>
        <w:pStyle w:val="ListParagraph"/>
        <w:ind w:left="0"/>
        <w:jc w:val="both"/>
        <w:rPr>
          <w:rFonts w:ascii="Arial" w:hAnsi="Arial" w:cs="Arial"/>
          <w:b/>
          <w:bCs/>
          <w:iCs/>
        </w:rPr>
      </w:pPr>
    </w:p>
    <w:p w:rsidR="009856FD" w:rsidRPr="00B96089" w:rsidRDefault="009856FD">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9856FD" w:rsidRPr="00A4456F" w:rsidRDefault="009856FD">
      <w:pPr>
        <w:pStyle w:val="ListParagraph"/>
        <w:ind w:left="0"/>
        <w:jc w:val="both"/>
        <w:rPr>
          <w:rFonts w:ascii="Arial" w:hAnsi="Arial" w:cs="Arial"/>
          <w:bCs/>
          <w:iCs/>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rsidP="0029066A">
      <w:pPr>
        <w:pStyle w:val="ListParagraph"/>
        <w:tabs>
          <w:tab w:val="left" w:pos="680"/>
        </w:tabs>
        <w:ind w:left="0"/>
        <w:jc w:val="both"/>
        <w:rPr>
          <w:rFonts w:ascii="Arial" w:hAnsi="Arial" w:cs="Arial"/>
        </w:rPr>
      </w:pPr>
    </w:p>
    <w:p w:rsidR="009856FD" w:rsidRDefault="009856FD">
      <w:pPr>
        <w:pStyle w:val="ListParagraph"/>
        <w:tabs>
          <w:tab w:val="left" w:pos="680"/>
        </w:tabs>
        <w:ind w:left="0"/>
        <w:jc w:val="both"/>
        <w:rPr>
          <w:rFonts w:ascii="Arial" w:hAnsi="Arial" w:cs="Arial"/>
        </w:rPr>
      </w:pPr>
    </w:p>
    <w:p w:rsidR="009856FD" w:rsidRDefault="009856FD">
      <w:pPr>
        <w:pStyle w:val="ListParagraph"/>
        <w:tabs>
          <w:tab w:val="left" w:pos="680"/>
        </w:tabs>
        <w:ind w:left="0"/>
        <w:jc w:val="both"/>
        <w:rPr>
          <w:rFonts w:ascii="Arial" w:hAnsi="Arial" w:cs="Arial"/>
          <w:bCs/>
          <w:lang w:val="sr-Cyrl-CS"/>
        </w:rPr>
      </w:pPr>
    </w:p>
    <w:p w:rsidR="009856FD" w:rsidRDefault="009856FD">
      <w:pPr>
        <w:pStyle w:val="ListParagraph"/>
        <w:tabs>
          <w:tab w:val="left" w:pos="680"/>
        </w:tabs>
        <w:ind w:left="0"/>
        <w:jc w:val="both"/>
        <w:rPr>
          <w:rFonts w:ascii="Arial" w:hAnsi="Arial" w:cs="Arial"/>
          <w:bCs/>
          <w:lang w:val="sr-Latn-CS"/>
        </w:rPr>
      </w:pPr>
    </w:p>
    <w:p w:rsidR="009856FD" w:rsidRDefault="009856FD">
      <w:pPr>
        <w:pStyle w:val="ListParagraph"/>
        <w:tabs>
          <w:tab w:val="left" w:pos="680"/>
        </w:tabs>
        <w:ind w:left="0"/>
        <w:jc w:val="both"/>
        <w:rPr>
          <w:rFonts w:ascii="Arial" w:hAnsi="Arial" w:cs="Arial"/>
          <w:bCs/>
          <w:lang w:val="sr-Latn-CS"/>
        </w:rPr>
      </w:pPr>
    </w:p>
    <w:p w:rsidR="009856FD" w:rsidRPr="000B56F0" w:rsidRDefault="009856FD"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9856FD" w:rsidRPr="000B56F0" w:rsidRDefault="009856FD" w:rsidP="004E59FD">
      <w:pPr>
        <w:shd w:val="clear" w:color="auto" w:fill="C6D9F1"/>
        <w:ind w:left="360"/>
        <w:jc w:val="center"/>
        <w:rPr>
          <w:rFonts w:ascii="Arial" w:hAnsi="Arial" w:cs="Arial"/>
          <w:bCs/>
          <w:iCs/>
          <w:lang w:val="sr-Latn-CS"/>
        </w:rPr>
      </w:pPr>
    </w:p>
    <w:p w:rsidR="009856FD" w:rsidRDefault="009856FD" w:rsidP="004E59FD">
      <w:pPr>
        <w:jc w:val="center"/>
        <w:rPr>
          <w:rFonts w:ascii="Arial" w:hAnsi="Arial" w:cs="Arial"/>
          <w:b/>
          <w:bCs/>
        </w:rPr>
      </w:pPr>
    </w:p>
    <w:p w:rsidR="009856FD" w:rsidRDefault="009856FD" w:rsidP="00130EE8">
      <w:pPr>
        <w:rPr>
          <w:rFonts w:ascii="Arial" w:hAnsi="Arial" w:cs="Arial"/>
          <w:b/>
          <w:bCs/>
        </w:rPr>
      </w:pPr>
      <w:r>
        <w:rPr>
          <w:rFonts w:ascii="Arial" w:hAnsi="Arial" w:cs="Arial"/>
          <w:b/>
          <w:bCs/>
        </w:rPr>
        <w:t>Образац бр. 1.</w:t>
      </w:r>
    </w:p>
    <w:p w:rsidR="009856FD" w:rsidRPr="004E59FD" w:rsidRDefault="009856FD" w:rsidP="00130EE8">
      <w:pPr>
        <w:rPr>
          <w:rFonts w:ascii="Arial" w:hAnsi="Arial" w:cs="Arial"/>
          <w:b/>
          <w:bCs/>
        </w:rPr>
      </w:pPr>
    </w:p>
    <w:p w:rsidR="009856FD" w:rsidRPr="004E59FD" w:rsidRDefault="009856FD"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9856FD" w:rsidRPr="00D70658" w:rsidRDefault="009856FD" w:rsidP="00D70658">
      <w:pPr>
        <w:jc w:val="center"/>
        <w:rPr>
          <w:rFonts w:ascii="Arial" w:hAnsi="Arial" w:cs="Arial"/>
          <w:b/>
          <w:bCs/>
        </w:rPr>
      </w:pPr>
      <w:r w:rsidRPr="00A4456F">
        <w:rPr>
          <w:rFonts w:ascii="Arial" w:hAnsi="Arial" w:cs="Arial"/>
          <w:b/>
          <w:bCs/>
        </w:rPr>
        <w:t>О ИСПУЊАВАЊУ УСЛОВА ИЗ ЧЛ. 75. ЗАКОНА У П</w:t>
      </w:r>
      <w:r>
        <w:rPr>
          <w:rFonts w:ascii="Arial" w:hAnsi="Arial" w:cs="Arial"/>
          <w:b/>
          <w:bCs/>
        </w:rPr>
        <w:t>РЕГОВАРАЧКОМ ПОСТУПКУ БЕЗ ОБЈАВЉИВАЊА ПОЗИВА ЗА ПОДНОШЕЊЕ ПОНУДА</w:t>
      </w:r>
    </w:p>
    <w:p w:rsidR="009856FD" w:rsidRPr="00A4456F" w:rsidRDefault="009856FD" w:rsidP="004E59FD">
      <w:pPr>
        <w:jc w:val="center"/>
        <w:rPr>
          <w:rFonts w:ascii="Arial" w:hAnsi="Arial" w:cs="Arial"/>
          <w:b/>
          <w:bCs/>
        </w:rPr>
      </w:pPr>
    </w:p>
    <w:p w:rsidR="009856FD" w:rsidRPr="00A4456F" w:rsidRDefault="009856FD" w:rsidP="004E59FD">
      <w:pPr>
        <w:jc w:val="center"/>
        <w:rPr>
          <w:rFonts w:ascii="Arial" w:hAnsi="Arial" w:cs="Arial"/>
          <w:b/>
          <w:bCs/>
        </w:rPr>
      </w:pPr>
    </w:p>
    <w:p w:rsidR="009856FD" w:rsidRPr="000B56F0" w:rsidRDefault="009856FD"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9856FD" w:rsidRPr="00D70658" w:rsidRDefault="009856FD"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9856FD" w:rsidRPr="00A4456F" w:rsidRDefault="009856FD" w:rsidP="004E59FD">
      <w:pPr>
        <w:jc w:val="center"/>
        <w:rPr>
          <w:rFonts w:ascii="Arial" w:hAnsi="Arial" w:cs="Arial"/>
          <w:b/>
        </w:rPr>
      </w:pPr>
      <w:r w:rsidRPr="00A4456F">
        <w:rPr>
          <w:rFonts w:ascii="Arial" w:hAnsi="Arial" w:cs="Arial"/>
          <w:b/>
        </w:rPr>
        <w:t>И З Ј А В У</w:t>
      </w:r>
    </w:p>
    <w:p w:rsidR="009856FD" w:rsidRPr="00A4456F" w:rsidRDefault="009856FD" w:rsidP="004E59FD">
      <w:pPr>
        <w:jc w:val="center"/>
        <w:rPr>
          <w:rFonts w:ascii="Arial" w:hAnsi="Arial" w:cs="Arial"/>
        </w:rPr>
      </w:pPr>
    </w:p>
    <w:p w:rsidR="009856FD" w:rsidRPr="004E59FD" w:rsidRDefault="009856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rPr>
        <w:t xml:space="preserve"> </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4E59FD">
        <w:rPr>
          <w:rFonts w:ascii="Arial" w:hAnsi="Arial" w:cs="Arial"/>
          <w:i/>
          <w:lang w:val="sr-Cyrl-CS"/>
        </w:rPr>
        <w:t xml:space="preserve"> </w:t>
      </w:r>
      <w:r w:rsidRPr="00A4456F">
        <w:rPr>
          <w:rFonts w:ascii="Arial" w:hAnsi="Arial" w:cs="Arial"/>
        </w:rPr>
        <w:t>у поступку јавне набавке</w:t>
      </w:r>
      <w:r>
        <w:rPr>
          <w:rFonts w:ascii="Arial" w:hAnsi="Arial" w:cs="Arial"/>
        </w:rPr>
        <w:t xml:space="preserve"> -  преговарачки поступак без објављивања позива за подношење понуда –Гостовање представе „Певам ти причу“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rPr>
        <w:t>р</w:t>
      </w:r>
      <w:r w:rsidRPr="004E59FD">
        <w:rPr>
          <w:rFonts w:ascii="Arial" w:hAnsi="Arial" w:cs="Arial"/>
        </w:rPr>
        <w:t>ој</w:t>
      </w:r>
      <w:r w:rsidRPr="00A4456F">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.6./2019.</w:t>
      </w:r>
      <w:r w:rsidRPr="00A4456F">
        <w:rPr>
          <w:rFonts w:ascii="Arial" w:hAnsi="Arial" w:cs="Arial"/>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rPr>
        <w:t>за предметну јавну набавку</w:t>
      </w:r>
      <w:r w:rsidRPr="004E59FD">
        <w:rPr>
          <w:rFonts w:ascii="Arial" w:hAnsi="Arial" w:cs="Arial"/>
          <w:lang w:val="sr-Cyrl-CS"/>
        </w:rPr>
        <w:t>,</w:t>
      </w:r>
      <w:r w:rsidRPr="00A4456F">
        <w:rPr>
          <w:rFonts w:ascii="Arial" w:hAnsi="Arial" w:cs="Arial"/>
        </w:rPr>
        <w:t xml:space="preserve"> и то:</w:t>
      </w:r>
    </w:p>
    <w:p w:rsidR="009856FD" w:rsidRPr="004E59FD" w:rsidRDefault="009856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9856FD" w:rsidRPr="004E59FD" w:rsidRDefault="009856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9856FD" w:rsidRPr="004E59FD" w:rsidRDefault="009856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9856FD" w:rsidRPr="004E59FD" w:rsidRDefault="009856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9856FD" w:rsidRPr="00A4456F" w:rsidRDefault="009856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9856FD" w:rsidRPr="004E59FD" w:rsidRDefault="009856FD" w:rsidP="004E59FD">
      <w:pPr>
        <w:ind w:left="1350"/>
        <w:jc w:val="both"/>
        <w:rPr>
          <w:rFonts w:ascii="Arial" w:hAnsi="Arial" w:cs="Arial"/>
          <w:iCs/>
        </w:rPr>
      </w:pPr>
      <w:r w:rsidRPr="004E59FD">
        <w:rPr>
          <w:rFonts w:ascii="Arial" w:hAnsi="Arial" w:cs="Arial"/>
          <w:iCs/>
        </w:rPr>
        <w:t>.</w:t>
      </w:r>
    </w:p>
    <w:p w:rsidR="009856FD" w:rsidRPr="004E59FD" w:rsidRDefault="009856FD" w:rsidP="004E59FD">
      <w:pPr>
        <w:jc w:val="both"/>
        <w:rPr>
          <w:rFonts w:ascii="Arial" w:hAnsi="Arial" w:cs="Arial"/>
          <w:i/>
          <w:lang w:val="sr-Cyrl-CS"/>
        </w:rPr>
      </w:pPr>
    </w:p>
    <w:p w:rsidR="009856FD" w:rsidRPr="004E59FD" w:rsidRDefault="009856FD" w:rsidP="004E59FD">
      <w:pPr>
        <w:jc w:val="both"/>
        <w:rPr>
          <w:rFonts w:ascii="Arial" w:hAnsi="Arial" w:cs="Arial"/>
          <w:i/>
          <w:lang w:val="sr-Cyrl-CS"/>
        </w:rPr>
      </w:pPr>
    </w:p>
    <w:p w:rsidR="009856FD" w:rsidRPr="004E59FD" w:rsidRDefault="009856FD"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9856FD" w:rsidRPr="004E59FD" w:rsidRDefault="009856FD"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9856FD" w:rsidRPr="004E59FD" w:rsidRDefault="009856FD" w:rsidP="004E59FD">
      <w:pPr>
        <w:spacing w:after="120"/>
        <w:jc w:val="both"/>
        <w:rPr>
          <w:rFonts w:ascii="Arial" w:hAnsi="Arial" w:cs="Arial"/>
          <w:b/>
          <w:bCs/>
          <w:i/>
          <w:color w:val="auto"/>
        </w:rPr>
      </w:pPr>
    </w:p>
    <w:p w:rsidR="009856FD" w:rsidRDefault="009856FD" w:rsidP="004E59FD">
      <w:pPr>
        <w:jc w:val="both"/>
        <w:rPr>
          <w:rFonts w:ascii="Arial" w:hAnsi="Arial" w:cs="Arial"/>
          <w:bCs/>
          <w:i/>
          <w:iCs/>
          <w:color w:val="auto"/>
          <w:lang w:val="sr-Cyrl-CS"/>
        </w:rPr>
      </w:pPr>
      <w:r w:rsidRPr="004E59FD">
        <w:rPr>
          <w:rFonts w:ascii="Arial" w:hAnsi="Arial" w:cs="Arial"/>
          <w:b/>
          <w:bCs/>
          <w:i/>
          <w:color w:val="auto"/>
        </w:rPr>
        <w:t>Напомена:</w:t>
      </w:r>
      <w:r w:rsidRPr="004E59FD">
        <w:rPr>
          <w:rFonts w:ascii="Arial" w:hAnsi="Arial" w:cs="Arial"/>
          <w:bCs/>
          <w:i/>
          <w:color w:val="auto"/>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r w:rsidRPr="00A4456F">
        <w:rPr>
          <w:rFonts w:ascii="Arial" w:hAnsi="Arial" w:cs="Arial"/>
          <w:bCs/>
          <w:i/>
          <w:iCs/>
          <w:color w:val="auto"/>
          <w:lang w:val="sr-Cyrl-CS"/>
        </w:rPr>
        <w:t xml:space="preserve"> </w:t>
      </w:r>
    </w:p>
    <w:p w:rsidR="009856FD" w:rsidRDefault="009856FD" w:rsidP="004E59FD">
      <w:pPr>
        <w:jc w:val="both"/>
        <w:rPr>
          <w:rFonts w:ascii="Arial" w:hAnsi="Arial" w:cs="Arial"/>
          <w:bCs/>
          <w:i/>
          <w:iCs/>
          <w:color w:val="auto"/>
          <w:lang w:val="sr-Cyrl-CS"/>
        </w:rPr>
      </w:pPr>
    </w:p>
    <w:p w:rsidR="009856FD" w:rsidRDefault="009856FD" w:rsidP="004E59FD">
      <w:pPr>
        <w:jc w:val="both"/>
        <w:rPr>
          <w:rFonts w:ascii="Arial" w:hAnsi="Arial" w:cs="Arial"/>
          <w:bCs/>
          <w:i/>
          <w:iCs/>
          <w:color w:val="auto"/>
        </w:rPr>
      </w:pPr>
    </w:p>
    <w:p w:rsidR="009856FD" w:rsidRDefault="009856FD" w:rsidP="004E59FD">
      <w:pPr>
        <w:jc w:val="both"/>
        <w:rPr>
          <w:rFonts w:ascii="Arial" w:hAnsi="Arial" w:cs="Arial"/>
          <w:bCs/>
          <w:i/>
          <w:iCs/>
          <w:color w:val="auto"/>
        </w:rPr>
      </w:pPr>
    </w:p>
    <w:p w:rsidR="009856FD" w:rsidRPr="003C2292" w:rsidRDefault="009856FD" w:rsidP="004E59FD">
      <w:pPr>
        <w:jc w:val="both"/>
        <w:rPr>
          <w:rFonts w:ascii="Arial" w:hAnsi="Arial" w:cs="Arial"/>
          <w:bCs/>
          <w:i/>
          <w:iCs/>
          <w:color w:val="auto"/>
        </w:rPr>
      </w:pPr>
    </w:p>
    <w:p w:rsidR="009856FD" w:rsidRDefault="009856FD">
      <w:pPr>
        <w:pStyle w:val="ListParagraph"/>
        <w:tabs>
          <w:tab w:val="left" w:pos="680"/>
        </w:tabs>
        <w:ind w:left="0"/>
        <w:jc w:val="both"/>
        <w:rPr>
          <w:rFonts w:ascii="Arial" w:hAnsi="Arial" w:cs="Arial"/>
          <w:bCs/>
          <w:lang w:val="sr-Latn-CS"/>
        </w:rPr>
      </w:pPr>
      <w:r>
        <w:rPr>
          <w:rFonts w:ascii="Arial" w:hAnsi="Arial" w:cs="Arial"/>
          <w:bCs/>
        </w:rPr>
        <w:t>Образац бр.2.</w:t>
      </w:r>
    </w:p>
    <w:p w:rsidR="009856FD" w:rsidRPr="00E52775" w:rsidRDefault="009856FD">
      <w:pPr>
        <w:pStyle w:val="ListParagraph"/>
        <w:tabs>
          <w:tab w:val="left" w:pos="680"/>
        </w:tabs>
        <w:ind w:left="0"/>
        <w:jc w:val="both"/>
        <w:rPr>
          <w:rFonts w:ascii="Arial" w:hAnsi="Arial" w:cs="Arial"/>
          <w:bCs/>
          <w:lang w:val="sr-Latn-CS"/>
        </w:rPr>
      </w:pPr>
    </w:p>
    <w:p w:rsidR="009856FD" w:rsidRPr="004E59FD" w:rsidRDefault="009856FD"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9856FD" w:rsidRPr="00A4456F" w:rsidRDefault="009856FD" w:rsidP="00D70658">
      <w:pPr>
        <w:jc w:val="center"/>
        <w:rPr>
          <w:rFonts w:ascii="Arial" w:hAnsi="Arial" w:cs="Arial"/>
          <w:b/>
          <w:bCs/>
        </w:rPr>
      </w:pPr>
      <w:r w:rsidRPr="00A4456F">
        <w:rPr>
          <w:rFonts w:ascii="Arial" w:hAnsi="Arial" w:cs="Arial"/>
          <w:b/>
          <w:bCs/>
        </w:rPr>
        <w:t>О ИСПУЊАВАЊУ УСЛОВА ИЗ ЧЛ. 75. ЗАКОНА У У П</w:t>
      </w:r>
      <w:r>
        <w:rPr>
          <w:rFonts w:ascii="Arial" w:hAnsi="Arial" w:cs="Arial"/>
          <w:b/>
          <w:bCs/>
        </w:rPr>
        <w:t>РЕГОВАРАЧКОМ ПОСТУПКУ БЕЗ ОБЈАВЉИВАЊА ПОЗИВА ЗА ПОДНОШЕЊЕ ПОНУДА</w:t>
      </w:r>
    </w:p>
    <w:p w:rsidR="009856FD" w:rsidRPr="00A4456F" w:rsidRDefault="009856FD" w:rsidP="004E59FD">
      <w:pPr>
        <w:jc w:val="center"/>
        <w:rPr>
          <w:rFonts w:ascii="Arial" w:hAnsi="Arial" w:cs="Arial"/>
          <w:b/>
          <w:bCs/>
        </w:rPr>
      </w:pPr>
    </w:p>
    <w:p w:rsidR="009856FD" w:rsidRPr="00A4456F" w:rsidRDefault="009856FD" w:rsidP="004E59FD">
      <w:pPr>
        <w:jc w:val="center"/>
        <w:rPr>
          <w:rFonts w:ascii="Arial" w:hAnsi="Arial" w:cs="Arial"/>
          <w:b/>
          <w:bCs/>
        </w:rPr>
      </w:pPr>
    </w:p>
    <w:p w:rsidR="009856FD" w:rsidRPr="000B56F0" w:rsidRDefault="009856FD"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9856FD" w:rsidRPr="000B56F0" w:rsidRDefault="009856FD"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9856FD" w:rsidRPr="000B56F0" w:rsidRDefault="009856FD" w:rsidP="004E59FD">
      <w:pPr>
        <w:jc w:val="both"/>
        <w:rPr>
          <w:rFonts w:ascii="Arial" w:hAnsi="Arial" w:cs="Arial"/>
        </w:rPr>
      </w:pPr>
    </w:p>
    <w:p w:rsidR="009856FD" w:rsidRPr="000B56F0" w:rsidRDefault="009856FD" w:rsidP="004E59FD">
      <w:pPr>
        <w:jc w:val="center"/>
        <w:rPr>
          <w:rFonts w:ascii="Arial" w:hAnsi="Arial" w:cs="Arial"/>
          <w:b/>
        </w:rPr>
      </w:pPr>
      <w:r w:rsidRPr="000B56F0">
        <w:rPr>
          <w:rFonts w:ascii="Arial" w:hAnsi="Arial" w:cs="Arial"/>
          <w:b/>
        </w:rPr>
        <w:t>И З Ј А В У</w:t>
      </w:r>
    </w:p>
    <w:p w:rsidR="009856FD" w:rsidRPr="000B56F0" w:rsidRDefault="009856FD" w:rsidP="004E59FD">
      <w:pPr>
        <w:jc w:val="center"/>
        <w:rPr>
          <w:rFonts w:ascii="Arial" w:hAnsi="Arial" w:cs="Arial"/>
        </w:rPr>
      </w:pPr>
    </w:p>
    <w:p w:rsidR="009856FD" w:rsidRPr="004E59FD" w:rsidRDefault="009856FD"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4E59FD">
        <w:rPr>
          <w:rFonts w:ascii="Arial" w:hAnsi="Arial" w:cs="Arial"/>
          <w:i/>
          <w:lang w:val="sr-Cyrl-CS"/>
        </w:rPr>
        <w:t xml:space="preserve"> </w:t>
      </w:r>
      <w:r w:rsidRPr="000B56F0">
        <w:rPr>
          <w:rFonts w:ascii="Arial" w:hAnsi="Arial" w:cs="Arial"/>
        </w:rPr>
        <w:t>у поступку јавне набавке</w:t>
      </w:r>
      <w:r w:rsidRPr="004E59FD">
        <w:rPr>
          <w:rFonts w:ascii="Arial" w:hAnsi="Arial" w:cs="Arial"/>
        </w:rPr>
        <w:t xml:space="preserve"> </w:t>
      </w:r>
      <w:r>
        <w:rPr>
          <w:rFonts w:ascii="Arial" w:hAnsi="Arial" w:cs="Arial"/>
        </w:rPr>
        <w:t>– преговарачки поступак без објављивања позива за подношење понуда –Гостовање представа „Певам ти причу“ бр.</w:t>
      </w:r>
      <w:r w:rsidRPr="000B56F0">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.6./2019.</w:t>
      </w:r>
      <w:r w:rsidRPr="000B56F0">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rPr>
        <w:t>за предметну јавну набавку</w:t>
      </w:r>
      <w:r w:rsidRPr="004E59FD">
        <w:rPr>
          <w:rFonts w:ascii="Arial" w:hAnsi="Arial" w:cs="Arial"/>
          <w:lang w:val="sr-Cyrl-CS"/>
        </w:rPr>
        <w:t>,</w:t>
      </w:r>
      <w:r w:rsidRPr="000B56F0">
        <w:rPr>
          <w:rFonts w:ascii="Arial" w:hAnsi="Arial" w:cs="Arial"/>
        </w:rPr>
        <w:t xml:space="preserve"> и то:</w:t>
      </w:r>
    </w:p>
    <w:p w:rsidR="009856FD" w:rsidRPr="004E59FD" w:rsidRDefault="009856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9856FD" w:rsidRPr="004E59FD" w:rsidRDefault="009856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9856FD" w:rsidRPr="004E59FD" w:rsidRDefault="009856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9856FD" w:rsidRPr="004E59FD" w:rsidRDefault="009856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9856FD" w:rsidRPr="004E59FD" w:rsidRDefault="009856FD" w:rsidP="004E59FD">
      <w:pPr>
        <w:jc w:val="both"/>
        <w:rPr>
          <w:rFonts w:ascii="Arial" w:hAnsi="Arial" w:cs="Arial"/>
          <w:i/>
          <w:lang w:val="sr-Cyrl-CS"/>
        </w:rPr>
      </w:pPr>
    </w:p>
    <w:p w:rsidR="009856FD" w:rsidRPr="004E59FD" w:rsidRDefault="009856FD" w:rsidP="004E59FD">
      <w:pPr>
        <w:jc w:val="both"/>
        <w:rPr>
          <w:rFonts w:ascii="Arial" w:hAnsi="Arial" w:cs="Arial"/>
          <w:i/>
          <w:lang w:val="sr-Cyrl-CS"/>
        </w:rPr>
      </w:pPr>
    </w:p>
    <w:p w:rsidR="009856FD" w:rsidRPr="00A4456F" w:rsidRDefault="009856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9856FD" w:rsidRPr="004E59FD" w:rsidRDefault="009856FD"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9856FD" w:rsidRPr="004E59FD" w:rsidRDefault="009856FD" w:rsidP="004E59FD">
      <w:pPr>
        <w:spacing w:after="120"/>
        <w:jc w:val="both"/>
        <w:rPr>
          <w:rFonts w:ascii="Arial" w:hAnsi="Arial" w:cs="Arial"/>
          <w:b/>
          <w:bCs/>
          <w:i/>
          <w:color w:val="auto"/>
        </w:rPr>
      </w:pPr>
    </w:p>
    <w:p w:rsidR="009856FD" w:rsidRPr="004E59FD" w:rsidRDefault="009856FD"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а</w:t>
      </w:r>
      <w:r w:rsidRPr="00A4456F">
        <w:rPr>
          <w:rFonts w:ascii="Arial" w:hAnsi="Arial" w:cs="Arial"/>
          <w:bCs/>
          <w:i/>
          <w:iCs/>
          <w:color w:val="auto"/>
        </w:rPr>
        <w:t xml:space="preserve"> </w:t>
      </w:r>
      <w:r w:rsidRPr="004E59FD">
        <w:rPr>
          <w:rFonts w:ascii="Arial" w:hAnsi="Arial" w:cs="Arial"/>
          <w:bCs/>
          <w:i/>
          <w:iCs/>
          <w:color w:val="auto"/>
        </w:rPr>
        <w:t xml:space="preserve">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9856FD" w:rsidRPr="004E59FD" w:rsidRDefault="009856FD" w:rsidP="004E59FD">
      <w:pPr>
        <w:spacing w:after="120"/>
        <w:jc w:val="both"/>
        <w:rPr>
          <w:rFonts w:ascii="Arial" w:hAnsi="Arial" w:cs="Arial"/>
          <w:b/>
          <w:bCs/>
          <w:i/>
          <w:color w:val="auto"/>
        </w:rPr>
      </w:pPr>
    </w:p>
    <w:p w:rsidR="009856FD" w:rsidRPr="004E59FD" w:rsidRDefault="009856FD" w:rsidP="004E59FD">
      <w:pPr>
        <w:spacing w:after="120"/>
        <w:jc w:val="both"/>
        <w:rPr>
          <w:rFonts w:ascii="Arial" w:hAnsi="Arial" w:cs="Arial"/>
          <w:b/>
          <w:bCs/>
          <w:i/>
          <w:color w:val="auto"/>
        </w:rPr>
      </w:pPr>
    </w:p>
    <w:p w:rsidR="009856FD" w:rsidRDefault="009856FD">
      <w:pPr>
        <w:pStyle w:val="ListParagraph"/>
        <w:tabs>
          <w:tab w:val="left" w:pos="680"/>
        </w:tabs>
        <w:ind w:left="0"/>
        <w:jc w:val="both"/>
        <w:rPr>
          <w:rFonts w:ascii="Arial" w:hAnsi="Arial" w:cs="Arial"/>
          <w:bCs/>
          <w:lang w:val="sr-Cyrl-CS"/>
        </w:rPr>
      </w:pPr>
    </w:p>
    <w:p w:rsidR="009856FD" w:rsidRDefault="009856FD">
      <w:pPr>
        <w:pStyle w:val="ListParagraph"/>
        <w:tabs>
          <w:tab w:val="left" w:pos="680"/>
        </w:tabs>
        <w:ind w:left="0"/>
        <w:jc w:val="both"/>
        <w:rPr>
          <w:rFonts w:ascii="Arial" w:hAnsi="Arial" w:cs="Arial"/>
          <w:bCs/>
          <w:lang w:val="sr-Cyrl-CS"/>
        </w:rPr>
      </w:pPr>
    </w:p>
    <w:p w:rsidR="009856FD" w:rsidRDefault="009856FD">
      <w:pPr>
        <w:pStyle w:val="ListParagraph"/>
        <w:tabs>
          <w:tab w:val="left" w:pos="680"/>
        </w:tabs>
        <w:ind w:left="0"/>
        <w:jc w:val="both"/>
        <w:rPr>
          <w:rFonts w:ascii="Arial" w:hAnsi="Arial" w:cs="Arial"/>
          <w:bCs/>
          <w:lang w:val="sr-Cyrl-CS"/>
        </w:rPr>
      </w:pPr>
    </w:p>
    <w:p w:rsidR="009856FD" w:rsidRDefault="009856FD">
      <w:pPr>
        <w:pStyle w:val="ListParagraph"/>
        <w:tabs>
          <w:tab w:val="left" w:pos="680"/>
        </w:tabs>
        <w:ind w:left="0"/>
        <w:jc w:val="both"/>
        <w:rPr>
          <w:rFonts w:ascii="Arial" w:hAnsi="Arial" w:cs="Arial"/>
          <w:bCs/>
        </w:rPr>
      </w:pPr>
    </w:p>
    <w:p w:rsidR="009856FD" w:rsidRDefault="009856FD">
      <w:pPr>
        <w:pStyle w:val="ListParagraph"/>
        <w:tabs>
          <w:tab w:val="left" w:pos="680"/>
        </w:tabs>
        <w:ind w:left="0"/>
        <w:jc w:val="both"/>
        <w:rPr>
          <w:rFonts w:ascii="Arial" w:hAnsi="Arial" w:cs="Arial"/>
          <w:bCs/>
        </w:rPr>
      </w:pPr>
    </w:p>
    <w:p w:rsidR="009856FD" w:rsidRPr="007847B7" w:rsidRDefault="009856FD">
      <w:pPr>
        <w:pStyle w:val="ListParagraph"/>
        <w:tabs>
          <w:tab w:val="left" w:pos="680"/>
        </w:tabs>
        <w:ind w:left="0"/>
        <w:jc w:val="both"/>
        <w:rPr>
          <w:rFonts w:ascii="Arial" w:hAnsi="Arial" w:cs="Arial"/>
          <w:bCs/>
        </w:rPr>
      </w:pPr>
    </w:p>
    <w:p w:rsidR="009856FD" w:rsidRDefault="009856FD">
      <w:pPr>
        <w:pStyle w:val="ListParagraph"/>
        <w:tabs>
          <w:tab w:val="left" w:pos="680"/>
        </w:tabs>
        <w:ind w:left="0"/>
        <w:jc w:val="both"/>
        <w:rPr>
          <w:rFonts w:ascii="Arial" w:hAnsi="Arial" w:cs="Arial"/>
          <w:bCs/>
          <w:lang w:val="sr-Cyrl-CS"/>
        </w:rPr>
      </w:pPr>
    </w:p>
    <w:p w:rsidR="009856FD" w:rsidRDefault="009856FD">
      <w:pPr>
        <w:pStyle w:val="ListParagraph"/>
        <w:tabs>
          <w:tab w:val="left" w:pos="680"/>
        </w:tabs>
        <w:ind w:left="0"/>
        <w:jc w:val="both"/>
        <w:rPr>
          <w:rFonts w:ascii="Arial" w:hAnsi="Arial" w:cs="Arial"/>
          <w:bCs/>
          <w:lang w:val="sr-Cyrl-CS"/>
        </w:rPr>
      </w:pPr>
    </w:p>
    <w:p w:rsidR="009856FD" w:rsidRPr="00A4456F" w:rsidRDefault="009856FD"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9856FD" w:rsidRPr="00A4456F" w:rsidRDefault="009856FD" w:rsidP="00D66CB1">
      <w:pPr>
        <w:shd w:val="clear" w:color="auto" w:fill="C6D9F1"/>
        <w:jc w:val="center"/>
        <w:rPr>
          <w:rFonts w:ascii="Arial" w:hAnsi="Arial" w:cs="Arial"/>
          <w:b/>
          <w:bCs/>
          <w:i/>
          <w:iCs/>
          <w:sz w:val="28"/>
          <w:szCs w:val="28"/>
          <w:lang w:val="sr-Cyrl-CS"/>
        </w:rPr>
      </w:pPr>
    </w:p>
    <w:p w:rsidR="009856FD" w:rsidRPr="00A4456F" w:rsidRDefault="009856FD">
      <w:pPr>
        <w:pStyle w:val="ListParagraph"/>
        <w:tabs>
          <w:tab w:val="left" w:pos="680"/>
        </w:tabs>
        <w:ind w:left="0"/>
        <w:jc w:val="both"/>
        <w:rPr>
          <w:rFonts w:ascii="Arial" w:hAnsi="Arial" w:cs="Arial"/>
          <w:bCs/>
          <w:lang w:val="sr-Cyrl-CS"/>
        </w:rPr>
      </w:pPr>
    </w:p>
    <w:p w:rsidR="009856FD" w:rsidRPr="00A4456F" w:rsidRDefault="009856FD">
      <w:pPr>
        <w:pStyle w:val="ListParagraph"/>
        <w:tabs>
          <w:tab w:val="left" w:pos="680"/>
        </w:tabs>
        <w:ind w:left="0"/>
        <w:jc w:val="both"/>
        <w:rPr>
          <w:rFonts w:ascii="Arial" w:hAnsi="Arial" w:cs="Arial"/>
          <w:bCs/>
          <w:lang w:val="sr-Cyrl-CS"/>
        </w:rPr>
      </w:pPr>
    </w:p>
    <w:p w:rsidR="009856FD" w:rsidRDefault="009856FD">
      <w:pPr>
        <w:pStyle w:val="ListParagraph"/>
        <w:tabs>
          <w:tab w:val="left" w:pos="680"/>
        </w:tabs>
        <w:ind w:left="0"/>
        <w:jc w:val="both"/>
        <w:rPr>
          <w:rFonts w:ascii="Arial" w:hAnsi="Arial" w:cs="Arial"/>
          <w:bCs/>
        </w:rPr>
      </w:pPr>
      <w:r>
        <w:rPr>
          <w:rFonts w:ascii="Arial" w:hAnsi="Arial" w:cs="Arial"/>
          <w:bCs/>
        </w:rPr>
        <w:t xml:space="preserve">Предмет преговарања је </w:t>
      </w:r>
      <w:r w:rsidRPr="003C2292">
        <w:rPr>
          <w:rFonts w:ascii="Arial" w:hAnsi="Arial" w:cs="Arial"/>
          <w:b/>
          <w:bCs/>
          <w:u w:val="single"/>
        </w:rPr>
        <w:t>цена</w:t>
      </w:r>
      <w:r>
        <w:rPr>
          <w:rFonts w:ascii="Arial" w:hAnsi="Arial" w:cs="Arial"/>
          <w:bCs/>
        </w:rPr>
        <w:t xml:space="preserve">. </w:t>
      </w:r>
    </w:p>
    <w:p w:rsidR="009856FD" w:rsidRDefault="009856FD">
      <w:pPr>
        <w:pStyle w:val="ListParagraph"/>
        <w:tabs>
          <w:tab w:val="left" w:pos="680"/>
        </w:tabs>
        <w:ind w:left="0"/>
        <w:jc w:val="both"/>
        <w:rPr>
          <w:rFonts w:ascii="Arial" w:hAnsi="Arial" w:cs="Arial"/>
          <w:bCs/>
        </w:rPr>
      </w:pPr>
    </w:p>
    <w:p w:rsidR="009856FD" w:rsidRPr="003C2292" w:rsidRDefault="009856FD">
      <w:pPr>
        <w:pStyle w:val="ListParagraph"/>
        <w:tabs>
          <w:tab w:val="left" w:pos="680"/>
        </w:tabs>
        <w:ind w:left="0"/>
        <w:jc w:val="both"/>
        <w:rPr>
          <w:rFonts w:ascii="Arial" w:hAnsi="Arial" w:cs="Arial"/>
          <w:b/>
          <w:bCs/>
          <w:u w:val="single"/>
        </w:rPr>
      </w:pPr>
      <w:r w:rsidRPr="003C2292">
        <w:rPr>
          <w:rFonts w:ascii="Arial" w:hAnsi="Arial" w:cs="Arial"/>
          <w:b/>
          <w:bCs/>
          <w:u w:val="single"/>
        </w:rPr>
        <w:t>Поступку преговарања ће се приступити непосредно након отварања понуда.</w:t>
      </w:r>
    </w:p>
    <w:p w:rsidR="009856FD" w:rsidRPr="00B96089" w:rsidRDefault="009856FD">
      <w:pPr>
        <w:pStyle w:val="ListParagraph"/>
        <w:tabs>
          <w:tab w:val="left" w:pos="680"/>
        </w:tabs>
        <w:ind w:left="0"/>
        <w:jc w:val="both"/>
        <w:rPr>
          <w:rFonts w:ascii="Arial" w:hAnsi="Arial" w:cs="Arial"/>
          <w:bCs/>
        </w:rPr>
      </w:pPr>
      <w:r>
        <w:rPr>
          <w:rFonts w:ascii="Arial" w:hAnsi="Arial" w:cs="Arial"/>
          <w:bC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hAnsi="Arial" w:cs="Arial"/>
          <w:b/>
          <w:bCs/>
          <w:u w:val="single"/>
        </w:rPr>
        <w:t>овлашћење за преговарање</w:t>
      </w:r>
      <w:r>
        <w:rPr>
          <w:rFonts w:ascii="Arial" w:hAnsi="Arial" w:cs="Arial"/>
          <w:bCs/>
        </w:rPr>
        <w:t>.</w:t>
      </w:r>
    </w:p>
    <w:p w:rsidR="009856FD" w:rsidRDefault="009856FD">
      <w:pPr>
        <w:pStyle w:val="ListParagraph"/>
        <w:tabs>
          <w:tab w:val="left" w:pos="680"/>
        </w:tabs>
        <w:ind w:left="0"/>
        <w:jc w:val="both"/>
        <w:rPr>
          <w:rFonts w:ascii="Arial" w:hAnsi="Arial" w:cs="Arial"/>
          <w:bCs/>
        </w:rPr>
      </w:pPr>
      <w:r>
        <w:rPr>
          <w:rFonts w:ascii="Arial" w:hAnsi="Arial" w:cs="Arial"/>
          <w:bCs/>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
    <w:p w:rsidR="009856FD" w:rsidRDefault="009856FD">
      <w:pPr>
        <w:pStyle w:val="ListParagraph"/>
        <w:tabs>
          <w:tab w:val="left" w:pos="680"/>
        </w:tabs>
        <w:ind w:left="0"/>
        <w:jc w:val="both"/>
        <w:rPr>
          <w:rFonts w:ascii="Arial" w:hAnsi="Arial" w:cs="Arial"/>
          <w:bCs/>
        </w:rPr>
      </w:pPr>
      <w:r>
        <w:rPr>
          <w:rFonts w:ascii="Arial" w:hAnsi="Arial" w:cs="Arial"/>
          <w:bCs/>
        </w:rPr>
        <w:t>Преговарање са присутним представником понуђача ће водити Комисија за јавну набавку.</w:t>
      </w:r>
    </w:p>
    <w:p w:rsidR="009856FD" w:rsidRDefault="009856FD">
      <w:pPr>
        <w:pStyle w:val="ListParagraph"/>
        <w:tabs>
          <w:tab w:val="left" w:pos="680"/>
        </w:tabs>
        <w:ind w:left="0"/>
        <w:jc w:val="both"/>
        <w:rPr>
          <w:rFonts w:ascii="Arial" w:hAnsi="Arial" w:cs="Arial"/>
          <w:bCs/>
        </w:rPr>
      </w:pPr>
      <w:r>
        <w:rPr>
          <w:rFonts w:ascii="Arial" w:hAnsi="Arial" w:cs="Arial"/>
          <w:bCs/>
        </w:rPr>
        <w:t>Понуђачу ће бити дат образац на коме ће се писмено изјашњавати о промени цене у понуди.</w:t>
      </w:r>
    </w:p>
    <w:p w:rsidR="009856FD" w:rsidRDefault="009856FD">
      <w:pPr>
        <w:pStyle w:val="ListParagraph"/>
        <w:tabs>
          <w:tab w:val="left" w:pos="680"/>
        </w:tabs>
        <w:ind w:left="0"/>
        <w:jc w:val="both"/>
        <w:rPr>
          <w:rFonts w:ascii="Arial" w:hAnsi="Arial" w:cs="Arial"/>
          <w:bCs/>
        </w:rPr>
      </w:pPr>
      <w:r>
        <w:rPr>
          <w:rFonts w:ascii="Arial" w:hAnsi="Arial" w:cs="Arial"/>
          <w:bC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9856FD" w:rsidRDefault="009856FD">
      <w:pPr>
        <w:pStyle w:val="ListParagraph"/>
        <w:tabs>
          <w:tab w:val="left" w:pos="680"/>
        </w:tabs>
        <w:ind w:left="0"/>
        <w:jc w:val="both"/>
        <w:rPr>
          <w:rFonts w:ascii="Arial" w:hAnsi="Arial" w:cs="Arial"/>
          <w:bCs/>
        </w:rPr>
      </w:pPr>
      <w:r>
        <w:rPr>
          <w:rFonts w:ascii="Arial" w:hAnsi="Arial" w:cs="Arial"/>
          <w:bCs/>
        </w:rPr>
        <w:t>У поступку преговарања не може се понудити виша цена од цене исказане у достављеној понуди.</w:t>
      </w:r>
    </w:p>
    <w:p w:rsidR="009856FD" w:rsidRDefault="009856FD">
      <w:pPr>
        <w:pStyle w:val="ListParagraph"/>
        <w:tabs>
          <w:tab w:val="left" w:pos="680"/>
        </w:tabs>
        <w:ind w:left="0"/>
        <w:jc w:val="both"/>
        <w:rPr>
          <w:rFonts w:ascii="Arial" w:hAnsi="Arial" w:cs="Arial"/>
          <w:bCs/>
        </w:rPr>
      </w:pPr>
      <w:r>
        <w:rPr>
          <w:rFonts w:ascii="Arial" w:hAnsi="Arial" w:cs="Arial"/>
          <w:bC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9856FD" w:rsidRPr="00BE2BA8"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F23BD9" w:rsidRDefault="009856FD">
      <w:pPr>
        <w:pStyle w:val="ListParagraph"/>
        <w:tabs>
          <w:tab w:val="left" w:pos="680"/>
        </w:tabs>
        <w:ind w:left="0"/>
        <w:jc w:val="both"/>
        <w:rPr>
          <w:rFonts w:ascii="Arial" w:hAnsi="Arial" w:cs="Arial"/>
          <w:bCs/>
        </w:rPr>
      </w:pPr>
    </w:p>
    <w:p w:rsidR="009856FD" w:rsidRPr="00A4456F" w:rsidRDefault="009856FD">
      <w:pPr>
        <w:pStyle w:val="ListParagraph"/>
        <w:tabs>
          <w:tab w:val="left" w:pos="680"/>
        </w:tabs>
        <w:ind w:left="0"/>
        <w:jc w:val="both"/>
        <w:rPr>
          <w:rFonts w:ascii="Arial" w:hAnsi="Arial" w:cs="Arial"/>
          <w:bCs/>
        </w:rPr>
      </w:pPr>
    </w:p>
    <w:p w:rsidR="009856FD" w:rsidRPr="000B56F0" w:rsidRDefault="009856FD">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9856FD" w:rsidRPr="000B56F0" w:rsidRDefault="009856FD">
      <w:pPr>
        <w:shd w:val="clear" w:color="auto" w:fill="C6D9F1"/>
        <w:jc w:val="center"/>
        <w:rPr>
          <w:rFonts w:ascii="Arial" w:hAnsi="Arial" w:cs="Arial"/>
          <w:b/>
          <w:bCs/>
          <w:i/>
          <w:iCs/>
          <w:sz w:val="28"/>
          <w:szCs w:val="28"/>
        </w:rPr>
      </w:pPr>
    </w:p>
    <w:p w:rsidR="009856FD" w:rsidRPr="000B56F0" w:rsidRDefault="009856FD">
      <w:pPr>
        <w:jc w:val="both"/>
        <w:rPr>
          <w:rFonts w:ascii="Arial" w:hAnsi="Arial" w:cs="Arial"/>
          <w:b/>
          <w:bCs/>
          <w:i/>
          <w:iCs/>
          <w:sz w:val="28"/>
          <w:szCs w:val="28"/>
        </w:rPr>
      </w:pPr>
    </w:p>
    <w:p w:rsidR="009856FD" w:rsidRPr="000B56F0" w:rsidRDefault="009856FD">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9856FD" w:rsidRPr="000B56F0" w:rsidRDefault="009856FD">
      <w:pPr>
        <w:jc w:val="both"/>
        <w:rPr>
          <w:rFonts w:ascii="Arial" w:hAnsi="Arial" w:cs="Arial"/>
          <w:b/>
          <w:bCs/>
          <w:i/>
          <w:iCs/>
        </w:rPr>
      </w:pPr>
    </w:p>
    <w:p w:rsidR="009856FD" w:rsidRDefault="009856FD">
      <w:pPr>
        <w:jc w:val="both"/>
        <w:rPr>
          <w:rFonts w:ascii="Arial" w:hAnsi="Arial" w:cs="Arial"/>
          <w:lang w:val="sr-Cyrl-CS"/>
        </w:rPr>
      </w:pPr>
      <w:r w:rsidRPr="000B56F0">
        <w:rPr>
          <w:rFonts w:ascii="Arial" w:hAnsi="Arial" w:cs="Arial"/>
        </w:rPr>
        <w:t>Понуђач подноси понуду на српском језику.</w:t>
      </w:r>
    </w:p>
    <w:p w:rsidR="009856FD" w:rsidRPr="00130EE8" w:rsidRDefault="009856FD">
      <w:pPr>
        <w:jc w:val="both"/>
      </w:pPr>
    </w:p>
    <w:p w:rsidR="009856FD" w:rsidRPr="00A4456F" w:rsidRDefault="009856FD">
      <w:pPr>
        <w:jc w:val="both"/>
        <w:rPr>
          <w:rFonts w:ascii="Arial" w:hAnsi="Arial" w:cs="Arial"/>
          <w:bCs/>
        </w:rPr>
      </w:pPr>
      <w:r w:rsidRPr="00A4456F">
        <w:rPr>
          <w:rFonts w:ascii="Arial" w:hAnsi="Arial" w:cs="Arial"/>
          <w:b/>
          <w:bCs/>
          <w:i/>
          <w:iCs/>
        </w:rPr>
        <w:t>2. НАЧИН НА КОЈИ ПОНУДА МОРА ДА БУДЕ САЧИЊЕНА</w:t>
      </w:r>
    </w:p>
    <w:p w:rsidR="009856FD" w:rsidRPr="00A4456F" w:rsidRDefault="009856FD">
      <w:pPr>
        <w:jc w:val="both"/>
        <w:rPr>
          <w:rFonts w:ascii="Arial" w:hAnsi="Arial" w:cs="Arial"/>
          <w:bCs/>
        </w:rPr>
      </w:pPr>
    </w:p>
    <w:p w:rsidR="009856FD" w:rsidRPr="000B56F0" w:rsidRDefault="009856FD">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9856FD" w:rsidRPr="000B56F0" w:rsidRDefault="009856FD">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9856FD" w:rsidRPr="000B56F0" w:rsidRDefault="009856FD">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9856FD" w:rsidRPr="000B56F0" w:rsidRDefault="009856FD"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sidRPr="000B56F0">
        <w:rPr>
          <w:rFonts w:ascii="Arial" w:hAnsi="Arial" w:cs="Arial"/>
        </w:rPr>
        <w:t xml:space="preserve"> </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Cs/>
        </w:rPr>
        <w:t xml:space="preserve"> </w:t>
      </w:r>
      <w:r w:rsidRPr="000B56F0">
        <w:rPr>
          <w:rFonts w:ascii="Arial" w:hAnsi="Arial" w:cs="Arial"/>
          <w:b/>
          <w:bCs/>
        </w:rPr>
        <w:t>,,Понуда за јавну набавку</w:t>
      </w:r>
      <w:r w:rsidRPr="000B56F0">
        <w:rPr>
          <w:rFonts w:ascii="Arial" w:hAnsi="Arial" w:cs="Arial"/>
          <w:b/>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Гостовање представе „</w:t>
      </w:r>
      <w:r>
        <w:rPr>
          <w:rFonts w:ascii="Arial" w:hAnsi="Arial" w:cs="Arial"/>
          <w:b/>
        </w:rPr>
        <w:t>Певам ти причу</w:t>
      </w:r>
      <w:r>
        <w:rPr>
          <w:rFonts w:ascii="Arial" w:hAnsi="Arial" w:cs="Arial"/>
          <w:b/>
          <w:lang w:val="sr-Cyrl-CS"/>
        </w:rPr>
        <w:t xml:space="preserve">“,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w:t>
      </w:r>
      <w:r>
        <w:rPr>
          <w:rFonts w:ascii="Arial" w:hAnsi="Arial" w:cs="Arial"/>
          <w:b/>
        </w:rPr>
        <w:t>6</w:t>
      </w:r>
      <w:r>
        <w:rPr>
          <w:rFonts w:ascii="Arial" w:hAnsi="Arial" w:cs="Arial"/>
          <w:b/>
          <w:lang w:val="sr-Cyrl-CS"/>
        </w:rPr>
        <w:t>./201</w:t>
      </w:r>
      <w:r>
        <w:rPr>
          <w:rFonts w:ascii="Arial" w:hAnsi="Arial" w:cs="Arial"/>
          <w:b/>
        </w:rPr>
        <w:t>9</w:t>
      </w:r>
      <w:r w:rsidRPr="000B56F0">
        <w:rPr>
          <w:rFonts w:ascii="Arial" w:hAnsi="Arial" w:cs="Arial"/>
          <w:b/>
          <w:bCs/>
        </w:rPr>
        <w:t xml:space="preserve"> - НЕ ОТВАРАТИ”</w:t>
      </w:r>
      <w:r w:rsidRPr="000B56F0">
        <w:rPr>
          <w:rFonts w:ascii="Arial" w:hAnsi="Arial" w:cs="Arial"/>
          <w:b/>
        </w:rPr>
        <w:t>.</w:t>
      </w:r>
      <w:r w:rsidRPr="000B56F0">
        <w:rPr>
          <w:rFonts w:ascii="Arial" w:hAnsi="Arial" w:cs="Arial"/>
          <w:color w:val="FF0000"/>
        </w:rPr>
        <w:t xml:space="preserve"> </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31</w:t>
      </w:r>
      <w:r>
        <w:rPr>
          <w:rFonts w:ascii="Arial" w:hAnsi="Arial" w:cs="Arial"/>
          <w:color w:val="auto"/>
          <w:lang w:val="sr-Cyrl-CS"/>
        </w:rPr>
        <w:t>.0</w:t>
      </w:r>
      <w:r>
        <w:rPr>
          <w:rFonts w:ascii="Arial" w:hAnsi="Arial" w:cs="Arial"/>
          <w:color w:val="auto"/>
        </w:rPr>
        <w:t>7</w:t>
      </w:r>
      <w:r>
        <w:rPr>
          <w:rFonts w:ascii="Arial" w:hAnsi="Arial" w:cs="Arial"/>
          <w:color w:val="auto"/>
          <w:lang w:val="sr-Cyrl-CS"/>
        </w:rPr>
        <w:t>.201</w:t>
      </w:r>
      <w:r>
        <w:rPr>
          <w:rFonts w:ascii="Arial" w:hAnsi="Arial" w:cs="Arial"/>
          <w:color w:val="auto"/>
        </w:rPr>
        <w:t>9</w:t>
      </w:r>
      <w:r w:rsidRPr="00CD2AE8">
        <w:rPr>
          <w:rFonts w:ascii="Arial" w:hAnsi="Arial" w:cs="Arial"/>
          <w:color w:val="auto"/>
          <w:lang w:val="sr-Cyrl-CS"/>
        </w:rPr>
        <w:t xml:space="preserve">. године </w:t>
      </w:r>
      <w:r w:rsidRPr="000B56F0">
        <w:rPr>
          <w:rFonts w:ascii="Arial" w:hAnsi="Arial" w:cs="Arial"/>
          <w:i/>
          <w:iCs/>
          <w:color w:val="auto"/>
        </w:rPr>
        <w:t xml:space="preserve"> </w:t>
      </w:r>
      <w:r w:rsidRPr="000B56F0">
        <w:rPr>
          <w:rFonts w:ascii="Arial" w:hAnsi="Arial" w:cs="Arial"/>
          <w:color w:val="auto"/>
        </w:rPr>
        <w:t xml:space="preserve">до </w:t>
      </w:r>
      <w:r>
        <w:rPr>
          <w:rFonts w:ascii="Arial" w:hAnsi="Arial" w:cs="Arial"/>
          <w:color w:val="auto"/>
        </w:rPr>
        <w:t>12.00</w:t>
      </w:r>
      <w:r w:rsidRPr="000B56F0">
        <w:rPr>
          <w:rFonts w:ascii="Arial" w:hAnsi="Arial" w:cs="Arial"/>
          <w:color w:val="auto"/>
        </w:rPr>
        <w:t xml:space="preserve">  часова</w:t>
      </w:r>
      <w:r w:rsidRPr="000B56F0">
        <w:rPr>
          <w:rFonts w:ascii="Arial" w:hAnsi="Arial" w:cs="Arial"/>
          <w:i/>
          <w:iCs/>
          <w:color w:val="auto"/>
        </w:rPr>
        <w:t xml:space="preserve">. </w:t>
      </w:r>
    </w:p>
    <w:p w:rsidR="009856FD" w:rsidRPr="000B56F0" w:rsidRDefault="009856FD" w:rsidP="00A0389E">
      <w:pPr>
        <w:autoSpaceDE w:val="0"/>
        <w:autoSpaceDN w:val="0"/>
        <w:adjustRightInd w:val="0"/>
        <w:spacing w:line="240" w:lineRule="auto"/>
        <w:jc w:val="both"/>
        <w:rPr>
          <w:rFonts w:ascii="Arial" w:hAnsi="Arial" w:cs="Arial"/>
          <w:color w:val="FF0000"/>
        </w:rPr>
      </w:pPr>
      <w:r w:rsidRPr="000B56F0">
        <w:rPr>
          <w:rFonts w:ascii="Arial" w:hAnsi="Arial" w:cs="Arial"/>
          <w:b/>
          <w:bCs/>
          <w:color w:val="FF0000"/>
        </w:rPr>
        <w:t xml:space="preserve"> </w:t>
      </w:r>
      <w:r w:rsidRPr="000B56F0">
        <w:rPr>
          <w:rFonts w:ascii="Arial" w:hAnsi="Arial" w:cs="Arial"/>
          <w:color w:val="FF0000"/>
        </w:rPr>
        <w:t xml:space="preserve">  </w:t>
      </w:r>
    </w:p>
    <w:p w:rsidR="009856FD" w:rsidRPr="000B56F0" w:rsidRDefault="009856FD"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9856FD" w:rsidRPr="000B56F0" w:rsidRDefault="009856FD"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9856FD" w:rsidRPr="000B56F0" w:rsidRDefault="009856FD">
      <w:pPr>
        <w:jc w:val="both"/>
        <w:rPr>
          <w:rFonts w:ascii="Arial" w:hAnsi="Arial" w:cs="Arial"/>
          <w:bCs/>
        </w:rPr>
      </w:pPr>
      <w:r w:rsidRPr="000B56F0">
        <w:rPr>
          <w:rFonts w:ascii="Arial" w:hAnsi="Arial" w:cs="Arial"/>
          <w:b/>
        </w:rPr>
        <w:t xml:space="preserve">   </w:t>
      </w:r>
    </w:p>
    <w:p w:rsidR="009856FD" w:rsidRDefault="009856FD"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r w:rsidRPr="00CD2AE8">
        <w:rPr>
          <w:rFonts w:ascii="Arial" w:hAnsi="Arial" w:cs="Arial"/>
          <w:bCs/>
          <w:iCs/>
          <w:color w:val="auto"/>
          <w:lang w:val="sr-Cyrl-CS"/>
        </w:rPr>
        <w:t xml:space="preserve"> </w:t>
      </w:r>
    </w:p>
    <w:p w:rsidR="009856FD" w:rsidRPr="00791A9E" w:rsidRDefault="009856FD" w:rsidP="00791A9E">
      <w:pPr>
        <w:pStyle w:val="ListParagraph"/>
        <w:ind w:left="360"/>
        <w:jc w:val="both"/>
        <w:rPr>
          <w:rFonts w:ascii="Arial" w:hAnsi="Arial" w:cs="Arial"/>
          <w:bCs/>
          <w:iCs/>
          <w:color w:val="auto"/>
          <w:lang w:val="sr-Cyrl-CS"/>
        </w:rPr>
      </w:pPr>
    </w:p>
    <w:p w:rsidR="009856FD" w:rsidRPr="00791A9E" w:rsidRDefault="009856FD"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9856FD" w:rsidRPr="00791A9E" w:rsidRDefault="009856FD"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9856FD" w:rsidRPr="005F3A22" w:rsidRDefault="009856FD"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9856FD" w:rsidRPr="005F3A22" w:rsidRDefault="009856FD"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9856FD" w:rsidRPr="005F3A22" w:rsidRDefault="009856FD"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9856FD" w:rsidRPr="000B4DFA" w:rsidRDefault="009856FD">
      <w:pPr>
        <w:jc w:val="both"/>
        <w:rPr>
          <w:lang w:val="sr-Cyrl-CS"/>
        </w:rPr>
      </w:pPr>
    </w:p>
    <w:p w:rsidR="009856FD" w:rsidRPr="00A4456F" w:rsidRDefault="009856FD">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9856FD" w:rsidRPr="00FA2E44" w:rsidRDefault="009856FD" w:rsidP="00FA2E44">
      <w:pPr>
        <w:jc w:val="both"/>
        <w:rPr>
          <w:rFonts w:ascii="Arial" w:hAnsi="Arial" w:cs="Arial"/>
          <w:lang w:val="sr-Cyrl-CS"/>
        </w:rPr>
      </w:pPr>
    </w:p>
    <w:p w:rsidR="009856FD" w:rsidRDefault="009856FD"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9856FD" w:rsidRDefault="009856FD" w:rsidP="005A2DFE">
      <w:pPr>
        <w:jc w:val="both"/>
        <w:rPr>
          <w:rFonts w:ascii="Arial" w:hAnsi="Arial" w:cs="Arial"/>
          <w:color w:val="auto"/>
          <w:lang w:val="sr-Cyrl-CS"/>
        </w:rPr>
      </w:pPr>
    </w:p>
    <w:p w:rsidR="009856FD" w:rsidRPr="00CD2AE8" w:rsidRDefault="009856FD" w:rsidP="005A2DFE">
      <w:pPr>
        <w:jc w:val="both"/>
        <w:rPr>
          <w:rFonts w:ascii="Arial" w:hAnsi="Arial" w:cs="Arial"/>
          <w:color w:val="auto"/>
          <w:lang w:val="sr-Cyrl-CS"/>
        </w:rPr>
      </w:pPr>
    </w:p>
    <w:p w:rsidR="009856FD" w:rsidRPr="00A4456F" w:rsidRDefault="009856FD">
      <w:pPr>
        <w:jc w:val="both"/>
        <w:rPr>
          <w:color w:val="auto"/>
          <w:lang w:val="sr-Cyrl-CS"/>
        </w:rPr>
      </w:pPr>
    </w:p>
    <w:p w:rsidR="009856FD" w:rsidRPr="004C0FCE" w:rsidRDefault="009856FD">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9856FD" w:rsidRPr="004C0FCE" w:rsidRDefault="009856FD">
      <w:pPr>
        <w:jc w:val="both"/>
        <w:rPr>
          <w:rFonts w:ascii="Arial" w:hAnsi="Arial" w:cs="Arial"/>
          <w:bCs/>
          <w:iCs/>
          <w:lang w:val="sr-Cyrl-CS"/>
        </w:rPr>
      </w:pPr>
    </w:p>
    <w:p w:rsidR="009856FD" w:rsidRPr="004C0FCE" w:rsidRDefault="009856FD">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9856FD" w:rsidRPr="004C0FCE" w:rsidRDefault="009856FD">
      <w:pPr>
        <w:jc w:val="both"/>
        <w:rPr>
          <w:rFonts w:ascii="Arial" w:hAnsi="Arial" w:cs="Arial"/>
          <w:b/>
          <w:bCs/>
          <w:i/>
          <w:iCs/>
          <w:lang w:val="sr-Cyrl-CS"/>
        </w:rPr>
      </w:pPr>
    </w:p>
    <w:p w:rsidR="009856FD" w:rsidRPr="004C0FCE" w:rsidRDefault="009856FD">
      <w:pPr>
        <w:jc w:val="both"/>
        <w:rPr>
          <w:lang w:val="sr-Cyrl-CS"/>
        </w:rPr>
      </w:pPr>
    </w:p>
    <w:p w:rsidR="009856FD" w:rsidRPr="004C0FCE" w:rsidRDefault="009856FD">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9856FD" w:rsidRPr="004C0FCE" w:rsidRDefault="009856FD">
      <w:pPr>
        <w:jc w:val="both"/>
        <w:rPr>
          <w:lang w:val="sr-Cyrl-CS"/>
        </w:rPr>
      </w:pPr>
    </w:p>
    <w:p w:rsidR="009856FD" w:rsidRPr="004C0FCE" w:rsidRDefault="009856FD">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9856FD" w:rsidRPr="004C0FCE" w:rsidRDefault="009856FD">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9856FD" w:rsidRPr="0020467F" w:rsidRDefault="009856FD">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color w:val="FF0000"/>
        </w:rPr>
        <w:t xml:space="preserve"> </w:t>
      </w:r>
      <w:r w:rsidRPr="0020467F">
        <w:rPr>
          <w:rFonts w:ascii="Arial" w:hAnsi="Arial" w:cs="Arial"/>
          <w:bCs/>
          <w:iCs/>
        </w:rPr>
        <w:t>са назнаком:</w:t>
      </w:r>
    </w:p>
    <w:p w:rsidR="009856FD" w:rsidRPr="0020467F" w:rsidRDefault="009856FD">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Певам ти причу</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6</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9856FD" w:rsidRPr="0020467F" w:rsidRDefault="009856FD" w:rsidP="001F6F58">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sidRPr="0020467F">
        <w:rPr>
          <w:rFonts w:ascii="Arial" w:hAnsi="Arial" w:cs="Arial"/>
          <w:b/>
          <w:bCs/>
          <w:color w:val="002060"/>
        </w:rPr>
        <w:t xml:space="preserve"> </w:t>
      </w:r>
      <w:r>
        <w:rPr>
          <w:rFonts w:ascii="Arial" w:hAnsi="Arial" w:cs="Arial"/>
          <w:b/>
          <w:lang w:val="sr-Cyrl-CS"/>
        </w:rPr>
        <w:t>Гостовање представе „</w:t>
      </w:r>
      <w:r>
        <w:rPr>
          <w:rFonts w:ascii="Arial" w:hAnsi="Arial" w:cs="Arial"/>
          <w:b/>
        </w:rPr>
        <w:t>Певам ти причу</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6</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9856FD" w:rsidRPr="0020467F" w:rsidRDefault="009856FD" w:rsidP="001F6F58">
      <w:pPr>
        <w:jc w:val="both"/>
        <w:rPr>
          <w:rFonts w:ascii="Arial" w:hAnsi="Arial" w:cs="Arial"/>
          <w:bCs/>
          <w:iCs/>
        </w:rPr>
      </w:pPr>
      <w:r w:rsidRPr="0020467F">
        <w:rPr>
          <w:rFonts w:ascii="Arial" w:hAnsi="Arial" w:cs="Arial"/>
          <w:bCs/>
          <w:iCs/>
        </w:rPr>
        <w:t xml:space="preserve"> „</w:t>
      </w:r>
      <w:r w:rsidRPr="0020467F">
        <w:rPr>
          <w:rFonts w:ascii="Arial" w:hAnsi="Arial" w:cs="Arial"/>
          <w:b/>
          <w:bCs/>
          <w:iCs/>
        </w:rPr>
        <w:t>Опозив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услуге-,</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Певам ти причу</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6</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9856FD" w:rsidRPr="0020467F" w:rsidRDefault="009856FD" w:rsidP="001F6F58">
      <w:pPr>
        <w:jc w:val="both"/>
        <w:rPr>
          <w:rFonts w:ascii="Arial" w:hAnsi="Arial" w:cs="Arial"/>
          <w:bCs/>
          <w:i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 xml:space="preserve">Певам ти причу </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6</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Pr>
          <w:rFonts w:ascii="Arial" w:hAnsi="Arial" w:cs="Arial"/>
          <w:bCs/>
          <w:iCs/>
        </w:rPr>
        <w:t xml:space="preserve"> </w:t>
      </w:r>
    </w:p>
    <w:p w:rsidR="009856FD" w:rsidRPr="00DC094C" w:rsidRDefault="009856FD">
      <w:pPr>
        <w:jc w:val="both"/>
        <w:rPr>
          <w:rFonts w:ascii="Arial" w:hAnsi="Arial" w:cs="Arial"/>
          <w:bCs/>
        </w:rPr>
      </w:pPr>
    </w:p>
    <w:p w:rsidR="009856FD" w:rsidRPr="000B56F0" w:rsidRDefault="009856FD">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9856FD" w:rsidRPr="000B56F0" w:rsidRDefault="009856FD">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9856FD" w:rsidRPr="000B56F0" w:rsidRDefault="009856FD">
      <w:pPr>
        <w:jc w:val="both"/>
        <w:rPr>
          <w:rFonts w:ascii="Arial" w:hAnsi="Arial" w:cs="Arial"/>
          <w:b/>
          <w:i/>
          <w:iCs/>
        </w:rPr>
      </w:pPr>
    </w:p>
    <w:p w:rsidR="009856FD" w:rsidRPr="000B56F0" w:rsidRDefault="009856FD">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9856FD" w:rsidRPr="000B56F0" w:rsidRDefault="009856FD">
      <w:pPr>
        <w:jc w:val="both"/>
        <w:rPr>
          <w:rFonts w:ascii="Arial" w:hAnsi="Arial" w:cs="Arial"/>
          <w:bCs/>
          <w:iCs/>
        </w:rPr>
      </w:pPr>
    </w:p>
    <w:p w:rsidR="009856FD" w:rsidRPr="000B56F0" w:rsidRDefault="009856FD">
      <w:pPr>
        <w:jc w:val="both"/>
        <w:rPr>
          <w:rFonts w:ascii="Arial" w:hAnsi="Arial" w:cs="Arial"/>
          <w:iCs/>
        </w:rPr>
      </w:pPr>
      <w:r w:rsidRPr="000B56F0">
        <w:rPr>
          <w:rFonts w:ascii="Arial" w:hAnsi="Arial" w:cs="Arial"/>
          <w:bCs/>
          <w:iCs/>
        </w:rPr>
        <w:t>Понуђач може да поднесе само једну понуду.</w:t>
      </w:r>
      <w:r w:rsidRPr="000B56F0">
        <w:rPr>
          <w:rFonts w:ascii="Arial" w:hAnsi="Arial" w:cs="Arial"/>
          <w:i/>
          <w:iCs/>
        </w:rPr>
        <w:t xml:space="preserve"> </w:t>
      </w:r>
    </w:p>
    <w:p w:rsidR="009856FD" w:rsidRPr="000B56F0" w:rsidRDefault="009856FD">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9856FD" w:rsidRPr="00F21E28" w:rsidRDefault="009856FD">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9856FD" w:rsidRPr="00130EE8" w:rsidRDefault="009856FD">
      <w:pPr>
        <w:jc w:val="both"/>
      </w:pPr>
    </w:p>
    <w:p w:rsidR="009856FD" w:rsidRPr="00A4456F" w:rsidRDefault="009856FD">
      <w:pPr>
        <w:jc w:val="both"/>
        <w:rPr>
          <w:rFonts w:ascii="Arial" w:hAnsi="Arial" w:cs="Arial"/>
          <w:iCs/>
        </w:rPr>
      </w:pPr>
      <w:r w:rsidRPr="00A4456F">
        <w:rPr>
          <w:rFonts w:ascii="Arial" w:hAnsi="Arial" w:cs="Arial"/>
          <w:b/>
          <w:bCs/>
          <w:i/>
          <w:iCs/>
        </w:rPr>
        <w:t>7. ПОНУДА СА ПОДИЗВОЂАЧЕМ</w:t>
      </w:r>
    </w:p>
    <w:p w:rsidR="009856FD" w:rsidRPr="00A4456F" w:rsidRDefault="009856FD">
      <w:pPr>
        <w:jc w:val="both"/>
        <w:rPr>
          <w:rFonts w:ascii="Arial" w:hAnsi="Arial" w:cs="Arial"/>
          <w:iCs/>
        </w:rPr>
      </w:pPr>
    </w:p>
    <w:p w:rsidR="009856FD" w:rsidRPr="00A4456F" w:rsidRDefault="009856FD">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9856FD" w:rsidRPr="000B56F0" w:rsidRDefault="009856FD">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
          <w:iCs/>
        </w:rPr>
        <w:t xml:space="preserve"> </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9856FD" w:rsidRPr="000B56F0" w:rsidRDefault="009856FD">
      <w:pPr>
        <w:jc w:val="both"/>
        <w:rPr>
          <w:rFonts w:ascii="Arial" w:hAnsi="Arial" w:cs="Arial"/>
          <w:iCs/>
        </w:rPr>
      </w:pPr>
    </w:p>
    <w:p w:rsidR="009856FD" w:rsidRPr="000B56F0" w:rsidRDefault="009856FD">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bCs/>
        </w:rPr>
        <w:t xml:space="preserve"> </w:t>
      </w:r>
    </w:p>
    <w:p w:rsidR="009856FD" w:rsidRPr="000B56F0" w:rsidRDefault="009856FD">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9856FD" w:rsidRPr="000B56F0" w:rsidRDefault="009856FD">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9856FD" w:rsidRPr="000B56F0" w:rsidRDefault="009856FD">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9856FD" w:rsidRPr="000B56F0" w:rsidRDefault="009856FD">
      <w:pPr>
        <w:jc w:val="both"/>
        <w:rPr>
          <w:rFonts w:ascii="Arial" w:hAnsi="Arial" w:cs="Arial"/>
          <w:color w:val="FF0000"/>
        </w:rPr>
      </w:pPr>
    </w:p>
    <w:p w:rsidR="009856FD" w:rsidRPr="000B56F0" w:rsidRDefault="009856FD">
      <w:pPr>
        <w:jc w:val="both"/>
        <w:rPr>
          <w:rFonts w:ascii="Arial" w:hAnsi="Arial" w:cs="Arial"/>
          <w:b/>
          <w:i/>
        </w:rPr>
      </w:pPr>
    </w:p>
    <w:p w:rsidR="009856FD" w:rsidRPr="000B56F0" w:rsidRDefault="009856FD">
      <w:pPr>
        <w:jc w:val="both"/>
        <w:rPr>
          <w:rFonts w:ascii="Arial" w:hAnsi="Arial" w:cs="Arial"/>
        </w:rPr>
      </w:pPr>
      <w:r w:rsidRPr="000B56F0">
        <w:rPr>
          <w:rFonts w:ascii="Arial" w:hAnsi="Arial" w:cs="Arial"/>
          <w:b/>
          <w:i/>
        </w:rPr>
        <w:t>8. ЗАЈЕДНИЧКА ПОНУДА</w:t>
      </w:r>
    </w:p>
    <w:p w:rsidR="009856FD" w:rsidRPr="000B56F0" w:rsidRDefault="009856FD">
      <w:pPr>
        <w:jc w:val="both"/>
        <w:rPr>
          <w:rFonts w:ascii="Arial" w:hAnsi="Arial" w:cs="Arial"/>
        </w:rPr>
      </w:pPr>
    </w:p>
    <w:p w:rsidR="009856FD" w:rsidRPr="000B56F0" w:rsidRDefault="009856FD">
      <w:pPr>
        <w:jc w:val="both"/>
        <w:rPr>
          <w:rFonts w:ascii="Arial" w:hAnsi="Arial" w:cs="Arial"/>
        </w:rPr>
      </w:pPr>
      <w:r w:rsidRPr="000B56F0">
        <w:rPr>
          <w:rFonts w:ascii="Arial" w:hAnsi="Arial" w:cs="Arial"/>
        </w:rPr>
        <w:t>Понуду може поднети група понуђача.</w:t>
      </w:r>
    </w:p>
    <w:p w:rsidR="009856FD" w:rsidRPr="000B56F0" w:rsidRDefault="009856FD">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9856FD" w:rsidRPr="000B56F0" w:rsidRDefault="009856FD">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9856FD" w:rsidRPr="000B56F0" w:rsidRDefault="009856FD">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9856FD" w:rsidRPr="000B56F0" w:rsidRDefault="009856FD">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9856FD" w:rsidRPr="000B56F0" w:rsidRDefault="009856FD">
      <w:pPr>
        <w:numPr>
          <w:ilvl w:val="0"/>
          <w:numId w:val="5"/>
        </w:numPr>
        <w:jc w:val="both"/>
        <w:rPr>
          <w:rFonts w:ascii="Arial" w:hAnsi="Arial" w:cs="Arial"/>
        </w:rPr>
      </w:pPr>
      <w:r w:rsidRPr="000B56F0">
        <w:rPr>
          <w:rFonts w:ascii="Arial" w:hAnsi="Arial" w:cs="Arial"/>
        </w:rPr>
        <w:t xml:space="preserve">понуђачу који ће издати рачун, </w:t>
      </w:r>
    </w:p>
    <w:p w:rsidR="009856FD" w:rsidRPr="000B56F0" w:rsidRDefault="009856FD">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9856FD" w:rsidRPr="000B56F0" w:rsidRDefault="009856FD"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9856FD" w:rsidRPr="000B56F0" w:rsidRDefault="009856FD" w:rsidP="00CD4B68">
      <w:pPr>
        <w:pStyle w:val="ListParagraph"/>
        <w:jc w:val="both"/>
        <w:rPr>
          <w:rFonts w:ascii="Arial" w:hAnsi="Arial" w:cs="Arial"/>
          <w:bCs/>
        </w:rPr>
      </w:pPr>
    </w:p>
    <w:p w:rsidR="009856FD" w:rsidRPr="000B56F0" w:rsidRDefault="009856FD" w:rsidP="00CD4B68">
      <w:pPr>
        <w:pStyle w:val="ListParagraph"/>
        <w:jc w:val="both"/>
        <w:rPr>
          <w:rFonts w:ascii="Arial" w:hAnsi="Arial" w:cs="Arial"/>
          <w:bCs/>
        </w:rPr>
      </w:pPr>
    </w:p>
    <w:p w:rsidR="009856FD" w:rsidRPr="000B56F0" w:rsidRDefault="009856FD">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sidRPr="00130EE8">
        <w:rPr>
          <w:rFonts w:ascii="Arial" w:hAnsi="Arial" w:cs="Arial"/>
          <w:b/>
          <w:bCs/>
          <w:lang w:val="sr-Latn-CS"/>
        </w:rPr>
        <w:t>I</w:t>
      </w:r>
      <w:r w:rsidRPr="00130EE8">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9856FD" w:rsidRDefault="009856FD">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9856FD" w:rsidRPr="00F23BD9" w:rsidRDefault="009856FD">
      <w:pPr>
        <w:jc w:val="both"/>
        <w:rPr>
          <w:rFonts w:ascii="Arial" w:hAnsi="Arial" w:cs="Arial"/>
          <w:color w:val="auto"/>
        </w:rPr>
      </w:pPr>
    </w:p>
    <w:p w:rsidR="009856FD" w:rsidRDefault="009856FD">
      <w:pPr>
        <w:jc w:val="both"/>
        <w:rPr>
          <w:rFonts w:ascii="Arial" w:hAnsi="Arial" w:cs="Arial"/>
        </w:rPr>
      </w:pPr>
    </w:p>
    <w:p w:rsidR="009856FD" w:rsidRDefault="009856FD">
      <w:pPr>
        <w:jc w:val="both"/>
        <w:rPr>
          <w:rFonts w:ascii="Arial" w:hAnsi="Arial" w:cs="Arial"/>
        </w:rPr>
      </w:pPr>
    </w:p>
    <w:p w:rsidR="009856FD" w:rsidRPr="000B56F0" w:rsidRDefault="009856FD">
      <w:pPr>
        <w:jc w:val="both"/>
        <w:rPr>
          <w:rFonts w:ascii="Arial" w:hAnsi="Arial" w:cs="Arial"/>
        </w:rPr>
      </w:pPr>
    </w:p>
    <w:p w:rsidR="009856FD" w:rsidRPr="000B56F0" w:rsidRDefault="009856FD">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9856FD" w:rsidRPr="000B56F0" w:rsidRDefault="009856FD">
      <w:pPr>
        <w:jc w:val="both"/>
      </w:pPr>
    </w:p>
    <w:p w:rsidR="009856FD" w:rsidRDefault="009856FD">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9856FD" w:rsidRPr="00130EE8" w:rsidRDefault="009856FD">
      <w:pPr>
        <w:jc w:val="both"/>
        <w:rPr>
          <w:rFonts w:ascii="Arial" w:hAnsi="Arial" w:cs="Arial"/>
          <w:iCs/>
        </w:rPr>
      </w:pPr>
    </w:p>
    <w:p w:rsidR="009856FD" w:rsidRPr="00130EE8" w:rsidRDefault="009856FD">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9856FD" w:rsidRPr="00130EE8" w:rsidRDefault="009856FD">
      <w:pPr>
        <w:jc w:val="both"/>
        <w:rPr>
          <w:rFonts w:ascii="Arial" w:hAnsi="Arial" w:cs="Arial"/>
          <w:bCs/>
          <w:iCs/>
        </w:rPr>
      </w:pPr>
      <w:r w:rsidRPr="00130EE8">
        <w:rPr>
          <w:rFonts w:ascii="Arial" w:hAnsi="Arial" w:cs="Arial"/>
          <w:bCs/>
          <w:iCs/>
        </w:rPr>
        <w:t>Плаћање се врши уплатом на рачун понуђача.</w:t>
      </w:r>
    </w:p>
    <w:p w:rsidR="009856FD" w:rsidRPr="00130EE8" w:rsidRDefault="009856FD">
      <w:pPr>
        <w:jc w:val="both"/>
        <w:rPr>
          <w:rFonts w:ascii="Arial" w:hAnsi="Arial" w:cs="Arial"/>
          <w:bCs/>
          <w:iCs/>
        </w:rPr>
      </w:pPr>
      <w:r w:rsidRPr="00130EE8">
        <w:rPr>
          <w:rFonts w:ascii="Arial" w:hAnsi="Arial" w:cs="Arial"/>
          <w:bCs/>
          <w:iCs/>
        </w:rPr>
        <w:t>Понуђачу није дозвољено на захтева аванс.</w:t>
      </w:r>
    </w:p>
    <w:p w:rsidR="009856FD" w:rsidRPr="00130EE8" w:rsidRDefault="009856FD">
      <w:pPr>
        <w:jc w:val="both"/>
        <w:rPr>
          <w:rFonts w:ascii="Arial" w:hAnsi="Arial" w:cs="Arial"/>
          <w:bCs/>
          <w:iCs/>
        </w:rPr>
      </w:pPr>
    </w:p>
    <w:p w:rsidR="009856FD" w:rsidRDefault="009856FD">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9856FD" w:rsidRPr="00130EE8" w:rsidRDefault="009856FD">
      <w:pPr>
        <w:jc w:val="both"/>
        <w:rPr>
          <w:rFonts w:ascii="Arial" w:hAnsi="Arial" w:cs="Arial"/>
          <w:iCs/>
          <w:u w:val="single"/>
        </w:rPr>
      </w:pPr>
    </w:p>
    <w:p w:rsidR="009856FD" w:rsidRDefault="009856FD">
      <w:pPr>
        <w:jc w:val="both"/>
        <w:rPr>
          <w:rFonts w:ascii="Arial" w:hAnsi="Arial" w:cs="Arial"/>
          <w:iCs/>
        </w:rPr>
      </w:pPr>
      <w:r>
        <w:rPr>
          <w:rFonts w:ascii="Arial" w:hAnsi="Arial" w:cs="Arial"/>
          <w:iCs/>
        </w:rPr>
        <w:t>Нема.</w:t>
      </w:r>
    </w:p>
    <w:p w:rsidR="009856FD" w:rsidRPr="00130EE8" w:rsidRDefault="009856FD">
      <w:pPr>
        <w:jc w:val="both"/>
        <w:rPr>
          <w:rFonts w:ascii="Arial" w:hAnsi="Arial" w:cs="Arial"/>
          <w:iCs/>
        </w:rPr>
      </w:pPr>
    </w:p>
    <w:p w:rsidR="009856FD" w:rsidRDefault="009856FD">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9856FD" w:rsidRDefault="009856FD">
      <w:pPr>
        <w:jc w:val="both"/>
        <w:rPr>
          <w:rFonts w:ascii="Arial" w:hAnsi="Arial" w:cs="Arial"/>
          <w:iCs/>
        </w:rPr>
      </w:pPr>
    </w:p>
    <w:p w:rsidR="009856FD" w:rsidRPr="00382370" w:rsidRDefault="009856FD">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жања услуга је 19.0</w:t>
      </w:r>
      <w:r>
        <w:rPr>
          <w:rFonts w:ascii="Arial" w:hAnsi="Arial" w:cs="Arial"/>
          <w:iCs/>
          <w:color w:val="auto"/>
          <w:lang w:val="sr-Cyrl-CS"/>
        </w:rPr>
        <w:t>8</w:t>
      </w:r>
      <w:r w:rsidRPr="00382370">
        <w:rPr>
          <w:rFonts w:ascii="Arial" w:hAnsi="Arial" w:cs="Arial"/>
          <w:iCs/>
          <w:color w:val="auto"/>
        </w:rPr>
        <w:t>.</w:t>
      </w:r>
      <w:r>
        <w:rPr>
          <w:rFonts w:ascii="Arial" w:hAnsi="Arial" w:cs="Arial"/>
          <w:iCs/>
          <w:color w:val="auto"/>
        </w:rPr>
        <w:t>2019.</w:t>
      </w:r>
      <w:r w:rsidRPr="00382370">
        <w:rPr>
          <w:rFonts w:ascii="Arial" w:hAnsi="Arial" w:cs="Arial"/>
          <w:iCs/>
          <w:color w:val="auto"/>
        </w:rPr>
        <w:t xml:space="preserve"> године.</w:t>
      </w:r>
      <w:r>
        <w:rPr>
          <w:rFonts w:ascii="Arial" w:hAnsi="Arial" w:cs="Arial"/>
          <w:iCs/>
          <w:color w:val="auto"/>
        </w:rPr>
        <w:t xml:space="preserve"> од 19.00 часова.</w:t>
      </w:r>
    </w:p>
    <w:p w:rsidR="009856FD" w:rsidRPr="00130EE8" w:rsidRDefault="009856FD">
      <w:pPr>
        <w:jc w:val="both"/>
        <w:rPr>
          <w:rFonts w:ascii="Arial" w:hAnsi="Arial" w:cs="Arial"/>
          <w:iCs/>
        </w:rPr>
      </w:pPr>
    </w:p>
    <w:p w:rsidR="009856FD" w:rsidRDefault="009856FD">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9856FD" w:rsidRPr="00933189" w:rsidRDefault="009856FD">
      <w:pPr>
        <w:jc w:val="both"/>
        <w:rPr>
          <w:rFonts w:ascii="Arial" w:hAnsi="Arial" w:cs="Arial"/>
          <w:iCs/>
        </w:rPr>
      </w:pPr>
    </w:p>
    <w:p w:rsidR="009856FD" w:rsidRPr="00A4456F" w:rsidRDefault="009856FD">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9856FD" w:rsidRPr="00A4456F" w:rsidRDefault="009856FD">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9856FD" w:rsidRPr="00A4456F" w:rsidRDefault="009856FD">
      <w:pPr>
        <w:jc w:val="both"/>
        <w:rPr>
          <w:rFonts w:ascii="Arial" w:hAnsi="Arial" w:cs="Arial"/>
          <w:b/>
          <w:bCs/>
          <w:i/>
          <w:iCs/>
        </w:rPr>
      </w:pPr>
      <w:r w:rsidRPr="00A4456F">
        <w:rPr>
          <w:rFonts w:ascii="Arial" w:hAnsi="Arial" w:cs="Arial"/>
          <w:iCs/>
        </w:rPr>
        <w:t>Понуђач који прихвати захтев за продужење рока важења понуде на може мењати понуду.</w:t>
      </w:r>
    </w:p>
    <w:p w:rsidR="009856FD" w:rsidRPr="00A4456F" w:rsidRDefault="009856FD">
      <w:pPr>
        <w:jc w:val="both"/>
        <w:rPr>
          <w:rFonts w:ascii="Arial" w:hAnsi="Arial" w:cs="Arial"/>
          <w:b/>
          <w:bCs/>
          <w:i/>
          <w:iCs/>
        </w:rPr>
      </w:pPr>
    </w:p>
    <w:p w:rsidR="009856FD" w:rsidRPr="00A4456F" w:rsidRDefault="009856FD" w:rsidP="00993E25">
      <w:pPr>
        <w:jc w:val="both"/>
        <w:rPr>
          <w:rFonts w:ascii="Arial" w:hAnsi="Arial" w:cs="Arial"/>
          <w:b/>
          <w:bCs/>
          <w:i/>
          <w:iCs/>
        </w:rPr>
      </w:pPr>
      <w:r w:rsidRPr="00A4456F">
        <w:rPr>
          <w:rFonts w:ascii="Arial" w:hAnsi="Arial" w:cs="Arial"/>
          <w:b/>
          <w:bCs/>
          <w:i/>
          <w:iCs/>
        </w:rPr>
        <w:t xml:space="preserve"> </w:t>
      </w:r>
    </w:p>
    <w:p w:rsidR="009856FD" w:rsidRPr="00A4456F" w:rsidRDefault="009856FD">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9856FD" w:rsidRPr="00A4456F" w:rsidRDefault="009856FD">
      <w:pPr>
        <w:jc w:val="both"/>
        <w:rPr>
          <w:rFonts w:ascii="Arial" w:hAnsi="Arial" w:cs="Arial"/>
          <w:b/>
          <w:bCs/>
          <w:i/>
          <w:iCs/>
        </w:rPr>
      </w:pPr>
    </w:p>
    <w:p w:rsidR="009856FD" w:rsidRPr="000B56F0" w:rsidRDefault="009856FD">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color w:val="00000A"/>
        </w:rPr>
        <w:t xml:space="preserve"> </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9856FD" w:rsidRPr="00CD2AE8" w:rsidRDefault="009856FD" w:rsidP="00D55305">
      <w:pPr>
        <w:shd w:val="clear" w:color="auto" w:fill="FFFFFF"/>
        <w:jc w:val="both"/>
        <w:rPr>
          <w:rFonts w:ascii="Arial" w:hAnsi="Arial" w:cs="Arial"/>
          <w:bCs/>
          <w:iCs/>
          <w:color w:val="auto"/>
          <w:lang w:val="sr-Cyrl-CS"/>
        </w:rPr>
      </w:pPr>
    </w:p>
    <w:p w:rsidR="009856FD" w:rsidRDefault="009856FD">
      <w:pPr>
        <w:jc w:val="both"/>
        <w:rPr>
          <w:rFonts w:ascii="Arial" w:hAnsi="Arial" w:cs="Arial"/>
          <w:b/>
          <w:i/>
          <w:iCs/>
        </w:rPr>
      </w:pPr>
      <w:r>
        <w:rPr>
          <w:rFonts w:ascii="Arial" w:hAnsi="Arial" w:cs="Arial"/>
          <w:b/>
          <w:i/>
          <w:iCs/>
        </w:rPr>
        <w:t>Цена је фиксна и не може се мењати.</w:t>
      </w:r>
    </w:p>
    <w:p w:rsidR="009856FD" w:rsidRPr="00F21E28" w:rsidRDefault="009856FD">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9856FD" w:rsidRDefault="009856FD">
      <w:pPr>
        <w:jc w:val="both"/>
        <w:rPr>
          <w:lang w:val="sr-Latn-CS"/>
        </w:rPr>
      </w:pPr>
    </w:p>
    <w:p w:rsidR="009856FD" w:rsidRPr="000B56F0" w:rsidRDefault="009856FD">
      <w:pPr>
        <w:jc w:val="both"/>
        <w:rPr>
          <w:lang w:val="sr-Latn-CS"/>
        </w:rPr>
      </w:pPr>
    </w:p>
    <w:p w:rsidR="009856FD" w:rsidRPr="00A4456F" w:rsidRDefault="009856FD">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856FD" w:rsidRPr="00A4456F" w:rsidRDefault="009856FD">
      <w:pPr>
        <w:jc w:val="both"/>
        <w:rPr>
          <w:rFonts w:ascii="Arial" w:hAnsi="Arial" w:cs="Arial"/>
          <w:b/>
          <w:i/>
          <w:iCs/>
          <w:color w:val="auto"/>
        </w:rPr>
      </w:pPr>
    </w:p>
    <w:p w:rsidR="009856FD" w:rsidRPr="000B56F0" w:rsidRDefault="009856FD">
      <w:pPr>
        <w:jc w:val="both"/>
        <w:rPr>
          <w:rFonts w:ascii="Arial" w:hAnsi="Arial" w:cs="Arial"/>
          <w:bCs/>
          <w:iCs/>
          <w:color w:val="auto"/>
        </w:rPr>
      </w:pPr>
      <w:r w:rsidRPr="000B56F0">
        <w:rPr>
          <w:rFonts w:ascii="Arial" w:hAnsi="Arial" w:cs="Arial"/>
          <w:bCs/>
          <w:iCs/>
          <w:color w:val="auto"/>
        </w:rPr>
        <w:t>Подаци о пореским обавезама се могу добити у Пореској управи, Министарства финансија и привреде.</w:t>
      </w:r>
    </w:p>
    <w:p w:rsidR="009856FD" w:rsidRPr="000B56F0" w:rsidRDefault="009856FD">
      <w:pPr>
        <w:jc w:val="both"/>
        <w:rPr>
          <w:rFonts w:ascii="Arial" w:hAnsi="Arial" w:cs="Arial"/>
          <w:bCs/>
          <w:iCs/>
          <w:color w:val="auto"/>
        </w:rPr>
      </w:pPr>
      <w:r w:rsidRPr="000B56F0">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9856FD" w:rsidRPr="000B56F0" w:rsidRDefault="009856FD">
      <w:pPr>
        <w:jc w:val="both"/>
        <w:rPr>
          <w:rFonts w:ascii="Arial" w:hAnsi="Arial" w:cs="Arial"/>
        </w:rPr>
      </w:pPr>
      <w:r w:rsidRPr="000B56F0">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9856FD" w:rsidRPr="000B56F0" w:rsidRDefault="009856FD" w:rsidP="002E7EED">
      <w:pPr>
        <w:jc w:val="both"/>
        <w:rPr>
          <w:rFonts w:ascii="Arial" w:hAnsi="Arial" w:cs="Arial"/>
          <w:b/>
          <w:i/>
          <w:iCs/>
        </w:rPr>
      </w:pPr>
    </w:p>
    <w:p w:rsidR="009856FD" w:rsidRPr="00DD1CBF" w:rsidRDefault="009856FD">
      <w:pPr>
        <w:jc w:val="both"/>
        <w:rPr>
          <w:rFonts w:ascii="Arial" w:hAnsi="Arial" w:cs="Arial"/>
          <w:b/>
          <w:iCs/>
          <w:lang w:val="sr-Latn-CS"/>
        </w:rPr>
      </w:pPr>
    </w:p>
    <w:p w:rsidR="009856FD" w:rsidRPr="000B56F0" w:rsidRDefault="009856FD">
      <w:pPr>
        <w:jc w:val="both"/>
      </w:pPr>
    </w:p>
    <w:p w:rsidR="009856FD" w:rsidRPr="000B56F0" w:rsidRDefault="009856FD">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9856FD" w:rsidRPr="000B56F0" w:rsidRDefault="009856FD">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9856FD" w:rsidRPr="000B56F0" w:rsidRDefault="009856FD">
      <w:pPr>
        <w:jc w:val="both"/>
        <w:rPr>
          <w:rFonts w:ascii="Arial" w:hAnsi="Arial" w:cs="Arial"/>
          <w:b/>
          <w:bCs/>
        </w:rPr>
      </w:pPr>
    </w:p>
    <w:p w:rsidR="009856FD" w:rsidRPr="000B56F0" w:rsidRDefault="009856FD">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9856FD" w:rsidRPr="000B56F0" w:rsidRDefault="009856FD">
      <w:pPr>
        <w:jc w:val="both"/>
        <w:rPr>
          <w:rFonts w:ascii="Arial" w:hAnsi="Arial" w:cs="Arial"/>
          <w:b/>
          <w:bCs/>
        </w:rPr>
      </w:pPr>
    </w:p>
    <w:p w:rsidR="009856FD" w:rsidRPr="00A4456F" w:rsidRDefault="009856FD">
      <w:pPr>
        <w:jc w:val="both"/>
        <w:rPr>
          <w:rFonts w:ascii="Arial" w:hAnsi="Arial" w:cs="Arial"/>
        </w:rPr>
      </w:pPr>
      <w:r w:rsidRPr="000B56F0">
        <w:rPr>
          <w:rFonts w:ascii="Arial" w:hAnsi="Arial" w:cs="Arial"/>
        </w:rPr>
        <w:t xml:space="preserve">Заинтересовано лице може, у писаном </w:t>
      </w:r>
      <w:r w:rsidRPr="000B56F0">
        <w:rPr>
          <w:rFonts w:ascii="Arial" w:hAnsi="Arial" w:cs="Arial"/>
          <w:color w:val="auto"/>
        </w:rPr>
        <w:t xml:space="preserve">облику </w:t>
      </w:r>
      <w:r>
        <w:rPr>
          <w:rFonts w:ascii="Arial" w:hAnsi="Arial" w:cs="Arial"/>
          <w:color w:val="auto"/>
        </w:rPr>
        <w:t>путем поште на адресу „Културни центар Вршац“ Вршац улица Стеријина бр. 62. 26300 Вршац или путем електронске поште на маил</w:t>
      </w:r>
      <w:r w:rsidRPr="00382370">
        <w:rPr>
          <w:b/>
          <w:iCs/>
          <w:color w:val="auto"/>
          <w:kern w:val="0"/>
          <w:lang w:val="sr-Latn-CS"/>
        </w:rPr>
        <w:t xml:space="preserve"> </w:t>
      </w:r>
      <w:r>
        <w:rPr>
          <w:rFonts w:ascii="Arial" w:hAnsi="Arial" w:cs="Arial"/>
        </w:rPr>
        <w:t>office</w:t>
      </w:r>
      <w:r w:rsidRPr="00A4456F">
        <w:rPr>
          <w:rFonts w:ascii="Arial" w:hAnsi="Arial" w:cs="Arial"/>
        </w:rPr>
        <w:t>@</w:t>
      </w:r>
      <w:r>
        <w:rPr>
          <w:rFonts w:ascii="Arial" w:hAnsi="Arial" w:cs="Arial"/>
          <w:lang w:val="sr-Latn-CS"/>
        </w:rPr>
        <w:t>kulcentar</w:t>
      </w:r>
      <w:r>
        <w:rPr>
          <w:rFonts w:ascii="Arial" w:hAnsi="Arial" w:cs="Arial"/>
        </w:rPr>
        <w:t>.</w:t>
      </w:r>
      <w:r>
        <w:rPr>
          <w:rFonts w:ascii="Arial" w:hAnsi="Arial" w:cs="Arial"/>
          <w:lang w:val="sr-Latn-CS"/>
        </w:rPr>
        <w:t>.com</w:t>
      </w:r>
      <w:r>
        <w:rPr>
          <w:rFonts w:ascii="Arial" w:hAnsi="Arial" w:cs="Arial"/>
        </w:rPr>
        <w:t xml:space="preserve"> </w:t>
      </w:r>
      <w:r w:rsidRPr="00A4456F">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9856FD" w:rsidRPr="000B56F0" w:rsidRDefault="009856FD">
      <w:pPr>
        <w:jc w:val="both"/>
        <w:rPr>
          <w:rFonts w:ascii="Arial" w:hAnsi="Arial" w:cs="Arial"/>
        </w:rPr>
      </w:pPr>
      <w:r w:rsidRPr="000B56F0">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9856FD" w:rsidRPr="000B56F0" w:rsidRDefault="009856FD">
      <w:pPr>
        <w:jc w:val="both"/>
        <w:rPr>
          <w:rFonts w:ascii="Arial" w:hAnsi="Arial" w:cs="Arial"/>
        </w:rPr>
      </w:pPr>
      <w:r w:rsidRPr="000B56F0">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w:t>
      </w:r>
      <w:r>
        <w:rPr>
          <w:rFonts w:ascii="Arial" w:hAnsi="Arial" w:cs="Arial"/>
          <w:b/>
        </w:rPr>
        <w:t>Певам ти причу</w:t>
      </w:r>
      <w:r>
        <w:rPr>
          <w:rFonts w:ascii="Arial" w:hAnsi="Arial" w:cs="Arial"/>
          <w:b/>
          <w:lang w:val="sr-Cyrl-CS"/>
        </w:rPr>
        <w:t>“</w:t>
      </w:r>
      <w:r w:rsidRPr="000B56F0">
        <w:rPr>
          <w:rFonts w:ascii="Arial" w:hAnsi="Arial" w:cs="Arial"/>
        </w:rPr>
        <w:t>.</w:t>
      </w:r>
    </w:p>
    <w:p w:rsidR="009856FD" w:rsidRPr="000B56F0" w:rsidRDefault="009856FD">
      <w:pPr>
        <w:jc w:val="both"/>
        <w:rPr>
          <w:rFonts w:ascii="Arial" w:hAnsi="Arial" w:cs="Arial"/>
        </w:rPr>
      </w:pPr>
      <w:r w:rsidRPr="000B56F0">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9856FD" w:rsidRPr="000B56F0" w:rsidRDefault="009856FD">
      <w:pPr>
        <w:jc w:val="both"/>
        <w:rPr>
          <w:rFonts w:ascii="Arial" w:hAnsi="Arial" w:cs="Arial"/>
        </w:rPr>
      </w:pPr>
      <w:r w:rsidRPr="000B56F0">
        <w:rPr>
          <w:rFonts w:ascii="Arial" w:hAnsi="Arial" w:cs="Arial"/>
        </w:rPr>
        <w:t>По истеку рока предвиђеног за подношење понуда н</w:t>
      </w:r>
      <w:r>
        <w:rPr>
          <w:rFonts w:ascii="Arial" w:hAnsi="Arial" w:cs="Arial"/>
          <w:lang w:val="sr-Cyrl-CS"/>
        </w:rPr>
        <w:t>а</w:t>
      </w:r>
      <w:r w:rsidRPr="000B56F0">
        <w:rPr>
          <w:rFonts w:ascii="Arial" w:hAnsi="Arial" w:cs="Arial"/>
        </w:rPr>
        <w:t xml:space="preserve">ручилац не може да мења нити да допуњује конкурсну документацију. </w:t>
      </w:r>
    </w:p>
    <w:p w:rsidR="009856FD" w:rsidRPr="000B56F0" w:rsidRDefault="009856FD">
      <w:pPr>
        <w:jc w:val="both"/>
        <w:rPr>
          <w:rFonts w:ascii="Arial" w:hAnsi="Arial" w:cs="Arial"/>
          <w:bCs/>
          <w:color w:val="auto"/>
        </w:rPr>
      </w:pPr>
      <w:r w:rsidRPr="000B56F0">
        <w:rPr>
          <w:rFonts w:ascii="Arial" w:hAnsi="Arial" w:cs="Arial"/>
        </w:rPr>
        <w:t xml:space="preserve">Тражење додатних информација или појашњења у вези са припремањем понуде телефоном није дозвољено. </w:t>
      </w:r>
    </w:p>
    <w:p w:rsidR="009856FD" w:rsidRPr="000B56F0" w:rsidRDefault="009856FD">
      <w:pPr>
        <w:jc w:val="both"/>
        <w:rPr>
          <w:rFonts w:ascii="Arial" w:hAnsi="Arial" w:cs="Arial"/>
        </w:rPr>
      </w:pPr>
      <w:r w:rsidRPr="000B56F0">
        <w:rPr>
          <w:rFonts w:ascii="Arial" w:hAnsi="Arial" w:cs="Arial"/>
          <w:bCs/>
          <w:color w:val="auto"/>
        </w:rPr>
        <w:t>Комуникација у поступку јавне набавке врши се искључиво на начин одређен чланом 20. Закона.</w:t>
      </w:r>
    </w:p>
    <w:p w:rsidR="009856FD" w:rsidRPr="000B56F0" w:rsidRDefault="009856FD">
      <w:pPr>
        <w:jc w:val="both"/>
        <w:rPr>
          <w:rFonts w:ascii="Arial" w:hAnsi="Arial" w:cs="Arial"/>
        </w:rPr>
      </w:pPr>
    </w:p>
    <w:p w:rsidR="009856FD" w:rsidRPr="000B56F0" w:rsidRDefault="009856FD">
      <w:pPr>
        <w:jc w:val="both"/>
        <w:rPr>
          <w:rFonts w:ascii="Arial" w:hAnsi="Arial" w:cs="Arial"/>
        </w:rPr>
      </w:pPr>
    </w:p>
    <w:p w:rsidR="009856FD" w:rsidRPr="000B56F0" w:rsidRDefault="009856FD">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9856FD" w:rsidRPr="000B56F0" w:rsidRDefault="009856FD">
      <w:pPr>
        <w:jc w:val="both"/>
        <w:rPr>
          <w:rFonts w:ascii="Arial" w:hAnsi="Arial" w:cs="Arial"/>
          <w:b/>
          <w:bCs/>
        </w:rPr>
      </w:pPr>
    </w:p>
    <w:p w:rsidR="009856FD" w:rsidRPr="000B56F0" w:rsidRDefault="009856FD">
      <w:pPr>
        <w:jc w:val="both"/>
        <w:rPr>
          <w:rFonts w:ascii="Arial" w:hAnsi="Arial" w:cs="Arial"/>
          <w:bCs/>
        </w:rPr>
      </w:pPr>
      <w:r w:rsidRPr="000B56F0">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9856FD" w:rsidRPr="000B56F0" w:rsidRDefault="009856FD">
      <w:pPr>
        <w:tabs>
          <w:tab w:val="left" w:pos="-135"/>
          <w:tab w:val="left" w:pos="0"/>
          <w:tab w:val="left" w:pos="120"/>
        </w:tabs>
        <w:jc w:val="both"/>
        <w:rPr>
          <w:rFonts w:ascii="Arial" w:hAnsi="Arial" w:cs="Arial"/>
        </w:rPr>
      </w:pPr>
      <w:r w:rsidRPr="000B56F0">
        <w:rPr>
          <w:rFonts w:ascii="Arial" w:hAnsi="Arial" w:cs="Arial"/>
          <w:bCs/>
        </w:rPr>
        <w:t>Уколико наручилац оцени да су потребна додатна објашњења или је потребно извршити</w:t>
      </w:r>
      <w:r w:rsidRPr="000B56F0">
        <w:rPr>
          <w:rFonts w:ascii="Arial" w:hAnsi="Arial" w:cs="Arial"/>
        </w:rPr>
        <w:t xml:space="preserve"> контролу (увид) код понуђача, односно његовог подизвођача</w:t>
      </w:r>
      <w:r w:rsidRPr="000B56F0">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9856FD" w:rsidRPr="000B56F0" w:rsidRDefault="009856FD">
      <w:pPr>
        <w:tabs>
          <w:tab w:val="left" w:pos="-135"/>
          <w:tab w:val="left" w:pos="0"/>
          <w:tab w:val="left" w:pos="120"/>
        </w:tabs>
        <w:jc w:val="both"/>
        <w:rPr>
          <w:rFonts w:ascii="Arial" w:hAnsi="Arial" w:cs="Arial"/>
        </w:rPr>
      </w:pPr>
      <w:r w:rsidRPr="000B56F0">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9856FD" w:rsidRPr="000B56F0" w:rsidRDefault="009856FD">
      <w:pPr>
        <w:tabs>
          <w:tab w:val="left" w:pos="-135"/>
          <w:tab w:val="left" w:pos="0"/>
          <w:tab w:val="left" w:pos="120"/>
        </w:tabs>
        <w:jc w:val="both"/>
        <w:rPr>
          <w:rFonts w:ascii="Arial" w:hAnsi="Arial" w:cs="Arial"/>
        </w:rPr>
      </w:pPr>
      <w:r w:rsidRPr="000B56F0">
        <w:rPr>
          <w:rFonts w:ascii="Arial" w:hAnsi="Arial" w:cs="Arial"/>
        </w:rPr>
        <w:t>У случају разлике између јединичне и укупне цене, меродавна је јединична цена.</w:t>
      </w:r>
    </w:p>
    <w:p w:rsidR="009856FD" w:rsidRPr="000B56F0" w:rsidRDefault="009856FD">
      <w:pPr>
        <w:jc w:val="both"/>
        <w:rPr>
          <w:rFonts w:ascii="Arial" w:hAnsi="Arial" w:cs="Arial"/>
          <w:b/>
          <w:bCs/>
        </w:rPr>
      </w:pPr>
      <w:r w:rsidRPr="000B56F0">
        <w:rPr>
          <w:rFonts w:ascii="Arial" w:hAnsi="Arial" w:cs="Arial"/>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rPr>
        <w:t xml:space="preserve">ц ће његову понуду одбити као неприхватљиву. </w:t>
      </w:r>
    </w:p>
    <w:p w:rsidR="009856FD" w:rsidRPr="000B56F0" w:rsidRDefault="009856FD">
      <w:pPr>
        <w:jc w:val="both"/>
        <w:rPr>
          <w:rFonts w:ascii="Arial" w:hAnsi="Arial" w:cs="Arial"/>
          <w:b/>
          <w:bCs/>
        </w:rPr>
      </w:pPr>
    </w:p>
    <w:p w:rsidR="009856FD" w:rsidRPr="000B56F0" w:rsidRDefault="009856FD">
      <w:pPr>
        <w:jc w:val="both"/>
        <w:rPr>
          <w:rFonts w:ascii="Arial" w:hAnsi="Arial" w:cs="Arial"/>
          <w:b/>
          <w:bCs/>
        </w:rPr>
      </w:pPr>
      <w:r w:rsidRPr="000B56F0">
        <w:rPr>
          <w:rFonts w:ascii="Arial" w:hAnsi="Arial" w:cs="Arial"/>
          <w:b/>
          <w:bCs/>
        </w:rPr>
        <w:t>15. ДОДАТНО ОБЕЗБЕЂЕЊЕ ИСПУЊЕЊА УГОВОРНИХ ОБАВЕЗА ПОНУЂАЧА КОЈИ СЕ НАЛАЗЕ НА СПИСКУ НЕГАТИВНИХ РЕФЕРЕНЦИ</w:t>
      </w:r>
    </w:p>
    <w:p w:rsidR="009856FD" w:rsidRPr="000B56F0" w:rsidRDefault="009856FD">
      <w:pPr>
        <w:jc w:val="both"/>
        <w:rPr>
          <w:rFonts w:ascii="Arial" w:hAnsi="Arial" w:cs="Arial"/>
          <w:b/>
          <w:bCs/>
        </w:rPr>
      </w:pPr>
    </w:p>
    <w:p w:rsidR="009856FD" w:rsidRPr="00A4456F" w:rsidRDefault="009856FD">
      <w:pPr>
        <w:jc w:val="both"/>
        <w:rPr>
          <w:rFonts w:ascii="Arial" w:hAnsi="Arial" w:cs="Arial"/>
          <w:b/>
          <w:bCs/>
          <w:i/>
          <w:iCs/>
          <w:lang w:val="sr-Cyrl-CS"/>
        </w:rPr>
      </w:pPr>
      <w:r w:rsidRPr="000B56F0">
        <w:rPr>
          <w:rFonts w:ascii="Arial"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hAnsi="Arial" w:cs="Arial"/>
          <w:b/>
          <w:bCs/>
          <w:iCs/>
        </w:rPr>
        <w:t xml:space="preserve"> у тренутку закључења уговора</w:t>
      </w:r>
      <w:r w:rsidRPr="000B56F0">
        <w:rPr>
          <w:rFonts w:ascii="Arial" w:hAnsi="Arial" w:cs="Arial"/>
          <w:bCs/>
          <w:iCs/>
          <w:color w:val="FF0000"/>
        </w:rPr>
        <w:t xml:space="preserve"> </w:t>
      </w:r>
      <w:r w:rsidRPr="000B56F0">
        <w:rPr>
          <w:rFonts w:ascii="Arial" w:hAnsi="Arial" w:cs="Arial"/>
          <w:bCs/>
          <w:iCs/>
        </w:rPr>
        <w:t xml:space="preserve">преда наручиоцу </w:t>
      </w:r>
      <w:r w:rsidRPr="000B56F0">
        <w:rPr>
          <w:rFonts w:ascii="Arial" w:hAnsi="Arial" w:cs="Arial"/>
          <w:b/>
          <w:bCs/>
          <w:iCs/>
        </w:rPr>
        <w:t>банкарску гаранцију за добро извршење посла</w:t>
      </w:r>
      <w:r w:rsidRPr="000B56F0">
        <w:rPr>
          <w:rFonts w:ascii="Arial" w:hAnsi="Arial" w:cs="Arial"/>
          <w:bCs/>
          <w:iCs/>
        </w:rPr>
        <w:t>, која ће бити са клаузулама: безусловна</w:t>
      </w:r>
      <w:r>
        <w:rPr>
          <w:rFonts w:ascii="Arial" w:hAnsi="Arial" w:cs="Arial"/>
          <w:bCs/>
          <w:iCs/>
          <w:lang w:val="sr-Cyrl-CS"/>
        </w:rPr>
        <w:t xml:space="preserve"> и</w:t>
      </w:r>
      <w:r w:rsidRPr="000B56F0">
        <w:rPr>
          <w:rFonts w:ascii="Arial" w:hAnsi="Arial" w:cs="Arial"/>
          <w:bCs/>
          <w:iCs/>
        </w:rPr>
        <w:t xml:space="preserve"> платива на први позив. Банкарска гаранција за добро извршење посла издаје се у висини </w:t>
      </w:r>
      <w:r w:rsidRPr="000B56F0">
        <w:rPr>
          <w:rFonts w:ascii="Arial" w:hAnsi="Arial" w:cs="Arial"/>
          <w:b/>
          <w:bCs/>
          <w:iCs/>
          <w:u w:val="single"/>
        </w:rPr>
        <w:t>од 15%</w:t>
      </w:r>
      <w:r>
        <w:rPr>
          <w:rFonts w:ascii="Arial" w:hAnsi="Arial" w:cs="Arial"/>
          <w:b/>
          <w:bCs/>
          <w:iCs/>
          <w:u w:val="single"/>
          <w:lang w:val="sr-Cyrl-CS"/>
        </w:rPr>
        <w:t>,</w:t>
      </w:r>
      <w:r>
        <w:rPr>
          <w:rFonts w:ascii="Arial" w:hAnsi="Arial" w:cs="Arial"/>
          <w:bCs/>
          <w:iCs/>
          <w:lang w:val="sr-Cyrl-CS"/>
        </w:rPr>
        <w:t xml:space="preserve">  </w:t>
      </w:r>
      <w:r w:rsidRPr="00723FF8">
        <w:rPr>
          <w:rFonts w:ascii="Arial" w:hAnsi="Arial" w:cs="Arial"/>
          <w:b/>
          <w:bCs/>
          <w:i/>
          <w:iCs/>
          <w:lang w:val="sr-Cyrl-CS"/>
        </w:rPr>
        <w:t>(уместо 10% из тачке 12. Упутства понуђачима како да сачине понуду)</w:t>
      </w:r>
      <w:r w:rsidRPr="00A4456F">
        <w:rPr>
          <w:rFonts w:ascii="Arial"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9856FD" w:rsidRDefault="009856FD">
      <w:pPr>
        <w:jc w:val="both"/>
        <w:rPr>
          <w:rFonts w:ascii="Arial" w:hAnsi="Arial" w:cs="Arial"/>
          <w:b/>
          <w:bCs/>
          <w:i/>
          <w:iCs/>
        </w:rPr>
      </w:pPr>
    </w:p>
    <w:p w:rsidR="009856FD" w:rsidRDefault="009856FD">
      <w:pPr>
        <w:jc w:val="both"/>
        <w:rPr>
          <w:rFonts w:ascii="Arial" w:hAnsi="Arial" w:cs="Arial"/>
          <w:b/>
          <w:bCs/>
          <w:lang w:val="sr-Cyrl-CS"/>
        </w:rPr>
      </w:pPr>
    </w:p>
    <w:p w:rsidR="009856FD" w:rsidRDefault="009856FD">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9856FD" w:rsidRPr="00A4456F" w:rsidRDefault="009856FD">
      <w:pPr>
        <w:jc w:val="both"/>
        <w:rPr>
          <w:rFonts w:ascii="Arial" w:hAnsi="Arial" w:cs="Arial"/>
          <w:b/>
          <w:bCs/>
          <w:lang w:val="sr-Cyrl-CS"/>
        </w:rPr>
      </w:pPr>
    </w:p>
    <w:p w:rsidR="009856FD" w:rsidRPr="008D4AA7" w:rsidRDefault="009856FD">
      <w:pPr>
        <w:jc w:val="both"/>
        <w:rPr>
          <w:rFonts w:ascii="Arial" w:hAnsi="Arial" w:cs="Arial"/>
          <w:bCs/>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rPr>
        <w:t xml:space="preserve"> дана 31.07.2019. са почетком у 12.30 часова у канцеларији директора Културног центра Вршац, улица Стеријина бр. 62. Вршац.</w:t>
      </w:r>
    </w:p>
    <w:p w:rsidR="009856FD" w:rsidRPr="0020467F" w:rsidRDefault="009856FD">
      <w:pPr>
        <w:jc w:val="both"/>
        <w:rPr>
          <w:rFonts w:ascii="Arial" w:hAnsi="Arial" w:cs="Arial"/>
          <w:b/>
          <w:bCs/>
        </w:rPr>
      </w:pPr>
    </w:p>
    <w:p w:rsidR="009856FD" w:rsidRPr="000B56F0" w:rsidRDefault="009856FD">
      <w:pPr>
        <w:jc w:val="both"/>
        <w:rPr>
          <w:rFonts w:ascii="Arial" w:hAnsi="Arial" w:cs="Arial"/>
          <w:b/>
          <w:bCs/>
          <w:i/>
          <w:lang w:val="sr-Cyrl-CS"/>
        </w:rPr>
      </w:pPr>
    </w:p>
    <w:p w:rsidR="009856FD" w:rsidRPr="000B56F0" w:rsidRDefault="009856FD">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9856FD" w:rsidRPr="000B56F0" w:rsidRDefault="009856FD">
      <w:pPr>
        <w:jc w:val="both"/>
        <w:rPr>
          <w:lang w:val="sr-Cyrl-CS"/>
        </w:rPr>
      </w:pPr>
    </w:p>
    <w:p w:rsidR="009856FD" w:rsidRDefault="009856FD">
      <w:pPr>
        <w:jc w:val="both"/>
        <w:rPr>
          <w:rFonts w:ascii="Arial" w:hAnsi="Arial" w:cs="Arial"/>
          <w:b/>
          <w:b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9856FD" w:rsidRPr="0020467F" w:rsidRDefault="009856FD">
      <w:pPr>
        <w:jc w:val="both"/>
        <w:rPr>
          <w:rFonts w:ascii="Arial" w:hAnsi="Arial" w:cs="Arial"/>
          <w:b/>
          <w:bCs/>
          <w:i/>
          <w:iCs/>
        </w:rPr>
      </w:pPr>
    </w:p>
    <w:p w:rsidR="009856FD" w:rsidRDefault="009856FD">
      <w:pPr>
        <w:jc w:val="both"/>
        <w:rPr>
          <w:rFonts w:ascii="Arial" w:hAnsi="Arial" w:cs="Arial"/>
          <w:b/>
          <w:bCs/>
          <w:lang w:val="sr-Cyrl-CS"/>
        </w:rPr>
      </w:pPr>
    </w:p>
    <w:p w:rsidR="009856FD" w:rsidRPr="00A4456F" w:rsidRDefault="009856FD">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9856FD" w:rsidRPr="00A4456F" w:rsidRDefault="009856FD">
      <w:pPr>
        <w:jc w:val="both"/>
        <w:rPr>
          <w:rFonts w:ascii="Arial" w:hAnsi="Arial" w:cs="Arial"/>
          <w:b/>
          <w:bCs/>
          <w:lang w:val="sr-Cyrl-CS"/>
        </w:rPr>
      </w:pPr>
    </w:p>
    <w:p w:rsidR="009856FD" w:rsidRPr="000B56F0" w:rsidRDefault="009856FD">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9856FD" w:rsidRPr="000B56F0" w:rsidRDefault="009856FD">
      <w:pPr>
        <w:jc w:val="both"/>
        <w:rPr>
          <w:rFonts w:ascii="Arial" w:hAnsi="Arial" w:cs="Arial"/>
          <w:b/>
          <w:lang w:val="sr-Cyrl-CS"/>
        </w:rPr>
      </w:pPr>
      <w:r w:rsidRPr="000B56F0">
        <w:rPr>
          <w:rFonts w:ascii="Arial" w:hAnsi="Arial" w:cs="Arial"/>
          <w:lang w:val="sr-Cyrl-CS"/>
        </w:rPr>
        <w:t xml:space="preserve"> </w:t>
      </w:r>
    </w:p>
    <w:p w:rsidR="009856FD" w:rsidRPr="000B56F0" w:rsidRDefault="009856FD">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9856FD" w:rsidRPr="000B56F0" w:rsidRDefault="009856FD">
      <w:pPr>
        <w:jc w:val="both"/>
        <w:rPr>
          <w:rFonts w:ascii="Arial" w:hAnsi="Arial" w:cs="Arial"/>
          <w:b/>
          <w:lang w:val="sr-Cyrl-CS"/>
        </w:rPr>
      </w:pPr>
    </w:p>
    <w:p w:rsidR="009856FD" w:rsidRPr="000B56F0" w:rsidRDefault="009856FD">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9856FD" w:rsidRPr="000B56F0" w:rsidRDefault="009856FD">
      <w:pPr>
        <w:jc w:val="both"/>
        <w:rPr>
          <w:rFonts w:ascii="Arial" w:hAnsi="Arial" w:cs="Arial"/>
          <w:b/>
          <w:lang w:val="sr-Cyrl-CS"/>
        </w:rPr>
      </w:pPr>
    </w:p>
    <w:p w:rsidR="009856FD" w:rsidRPr="000B56F0" w:rsidRDefault="009856FD">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9856FD" w:rsidRPr="000B56F0" w:rsidRDefault="009856FD">
      <w:pPr>
        <w:jc w:val="both"/>
        <w:rPr>
          <w:rFonts w:ascii="Arial" w:hAnsi="Arial" w:cs="Arial"/>
          <w:b/>
          <w:bCs/>
          <w:lang w:val="sr-Cyrl-CS"/>
        </w:rPr>
      </w:pPr>
    </w:p>
    <w:p w:rsidR="009856FD" w:rsidRPr="00492E88" w:rsidRDefault="009856FD" w:rsidP="002D3B40">
      <w:pPr>
        <w:jc w:val="both"/>
        <w:rPr>
          <w:rFonts w:ascii="Arial" w:hAnsi="Arial" w:cs="Arial"/>
          <w:color w:val="auto"/>
          <w:lang w:val="sr-Cyrl-CS"/>
        </w:rPr>
      </w:pPr>
      <w:r w:rsidRPr="00F21E28">
        <w:rPr>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9856FD" w:rsidRPr="00492E88" w:rsidRDefault="009856FD"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9856FD" w:rsidRPr="00492E88" w:rsidRDefault="009856FD"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9856FD" w:rsidRPr="00492E88" w:rsidRDefault="009856FD"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9856FD" w:rsidRPr="00492E88" w:rsidRDefault="009856FD"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9856FD" w:rsidRPr="00492E88" w:rsidRDefault="009856FD"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9856FD" w:rsidRPr="00492E88" w:rsidRDefault="009856FD"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9856FD" w:rsidRPr="001F6F58" w:rsidRDefault="009856FD" w:rsidP="002D3B40">
      <w:pPr>
        <w:ind w:firstLine="708"/>
        <w:jc w:val="both"/>
        <w:rPr>
          <w:rFonts w:ascii="Arial" w:hAnsi="Arial" w:cs="Arial"/>
          <w:lang w:val="sr-Cyrl-CS"/>
        </w:rPr>
      </w:pPr>
      <w:r w:rsidRPr="001F6F58">
        <w:rPr>
          <w:rFonts w:ascii="Arial" w:hAnsi="Arial" w:cs="Arial"/>
          <w:lang w:val="sr-Cyrl-CS"/>
        </w:rPr>
        <w:t>(4) број рачуна: 840-30678845-06;</w:t>
      </w:r>
    </w:p>
    <w:p w:rsidR="009856FD" w:rsidRPr="001F6F58" w:rsidRDefault="009856FD"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9856FD" w:rsidRPr="001F6F58" w:rsidRDefault="009856FD"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9856FD" w:rsidRPr="0032595A" w:rsidRDefault="009856FD" w:rsidP="002D3B40">
      <w:pPr>
        <w:ind w:firstLine="708"/>
        <w:jc w:val="both"/>
        <w:rPr>
          <w:rFonts w:ascii="Arial" w:hAnsi="Arial" w:cs="Arial"/>
        </w:rPr>
      </w:pPr>
      <w:r w:rsidRPr="001F6F58">
        <w:rPr>
          <w:rFonts w:ascii="Arial" w:hAnsi="Arial" w:cs="Arial"/>
          <w:lang w:val="sr-Cyrl-CS"/>
        </w:rPr>
        <w:t>(7) сврха: ЗЗП;</w:t>
      </w:r>
      <w:r>
        <w:rPr>
          <w:rFonts w:ascii="Arial" w:hAnsi="Arial" w:cs="Arial"/>
        </w:rPr>
        <w:t>Културни центар Вршац</w:t>
      </w:r>
      <w:r>
        <w:rPr>
          <w:rFonts w:ascii="Arial" w:hAnsi="Arial" w:cs="Arial"/>
          <w:lang w:val="sr-Cyrl-CS"/>
        </w:rPr>
        <w:t>; јавна набавка ЈН 1.2.</w:t>
      </w:r>
      <w:r>
        <w:rPr>
          <w:rFonts w:ascii="Arial" w:hAnsi="Arial" w:cs="Arial"/>
        </w:rPr>
        <w:t>6</w:t>
      </w:r>
      <w:r>
        <w:rPr>
          <w:rFonts w:ascii="Arial" w:hAnsi="Arial" w:cs="Arial"/>
          <w:lang w:val="sr-Cyrl-CS"/>
        </w:rPr>
        <w:t>./201</w:t>
      </w:r>
      <w:r>
        <w:rPr>
          <w:rFonts w:ascii="Arial" w:hAnsi="Arial" w:cs="Arial"/>
        </w:rPr>
        <w:t>9</w:t>
      </w:r>
    </w:p>
    <w:p w:rsidR="009856FD" w:rsidRPr="001F6F58" w:rsidRDefault="009856FD"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9856FD" w:rsidRPr="001F6F58" w:rsidRDefault="009856FD"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9856FD" w:rsidRPr="001F6F58" w:rsidRDefault="009856FD"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9856FD" w:rsidRPr="001F6F58" w:rsidRDefault="009856FD"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9856FD" w:rsidRPr="001F6F58" w:rsidRDefault="009856FD"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9856FD" w:rsidRPr="00FE2BAF" w:rsidRDefault="009856FD"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9856FD" w:rsidRPr="001840A1" w:rsidRDefault="009856FD"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9856FD" w:rsidRPr="001840A1" w:rsidRDefault="009856FD" w:rsidP="002D3B40">
      <w:pPr>
        <w:ind w:left="720"/>
        <w:rPr>
          <w:rFonts w:ascii="Arial" w:hAnsi="Arial" w:cs="Arial"/>
          <w:lang w:val="sr-Cyrl-CS"/>
        </w:rPr>
      </w:pPr>
    </w:p>
    <w:p w:rsidR="009856FD" w:rsidRPr="001840A1" w:rsidRDefault="009856FD"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9856FD" w:rsidRPr="001840A1" w:rsidRDefault="009856FD" w:rsidP="002D3B40">
      <w:pPr>
        <w:ind w:firstLine="708"/>
        <w:jc w:val="both"/>
        <w:rPr>
          <w:rFonts w:ascii="Arial" w:hAnsi="Arial" w:cs="Arial"/>
          <w:b/>
          <w:sz w:val="22"/>
          <w:szCs w:val="22"/>
          <w:lang w:val="sr-Cyrl-CS"/>
        </w:rPr>
      </w:pPr>
    </w:p>
    <w:p w:rsidR="009856FD" w:rsidRPr="001840A1" w:rsidRDefault="009856FD" w:rsidP="002D3B40">
      <w:pPr>
        <w:suppressAutoHyphens w:val="0"/>
        <w:autoSpaceDE w:val="0"/>
        <w:autoSpaceDN w:val="0"/>
        <w:adjustRightInd w:val="0"/>
        <w:spacing w:line="240" w:lineRule="auto"/>
        <w:ind w:left="720" w:hanging="720"/>
        <w:jc w:val="both"/>
        <w:rPr>
          <w:rFonts w:ascii="Arial" w:hAnsi="Arial" w:cs="Arial"/>
          <w:lang w:val="sr-Cyrl-CS"/>
        </w:rPr>
      </w:pPr>
    </w:p>
    <w:p w:rsidR="009856FD" w:rsidRPr="0020467F" w:rsidRDefault="009856FD">
      <w:pPr>
        <w:jc w:val="both"/>
        <w:rPr>
          <w:rFonts w:ascii="Arial" w:hAnsi="Arial" w:cs="Arial"/>
          <w:b/>
        </w:rPr>
      </w:pPr>
      <w:r w:rsidRPr="0020467F">
        <w:rPr>
          <w:rFonts w:ascii="Arial" w:hAnsi="Arial" w:cs="Arial"/>
          <w:b/>
        </w:rPr>
        <w:t>21. РОК У КОЈЕМ ЋЕ УГОВОР БИТИ ЗАКЉУЧЕН</w:t>
      </w:r>
    </w:p>
    <w:p w:rsidR="009856FD" w:rsidRPr="0020467F" w:rsidRDefault="009856FD">
      <w:pPr>
        <w:jc w:val="both"/>
        <w:rPr>
          <w:rFonts w:ascii="Arial" w:hAnsi="Arial" w:cs="Arial"/>
          <w:b/>
        </w:rPr>
      </w:pPr>
    </w:p>
    <w:p w:rsidR="009856FD" w:rsidRPr="000B56F0" w:rsidRDefault="009856FD">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9856FD" w:rsidRPr="00791A9E" w:rsidRDefault="009856FD">
      <w:pPr>
        <w:jc w:val="both"/>
        <w:rPr>
          <w:rFonts w:ascii="Arial" w:hAnsi="Arial" w:cs="Arial"/>
          <w:color w:val="FF0000"/>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Pr="002D3B40" w:rsidRDefault="009856FD">
      <w:pPr>
        <w:jc w:val="both"/>
        <w:rPr>
          <w:rFonts w:ascii="Arial" w:hAnsi="Arial" w:cs="Arial"/>
          <w:color w:val="FF0000"/>
          <w:lang w:val="sr-Latn-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lang w:val="sr-Cyrl-CS"/>
        </w:rPr>
      </w:pPr>
    </w:p>
    <w:p w:rsidR="009856FD" w:rsidRDefault="009856FD">
      <w:pPr>
        <w:jc w:val="both"/>
        <w:rPr>
          <w:rFonts w:ascii="Arial" w:hAnsi="Arial" w:cs="Arial"/>
          <w:color w:val="FF0000"/>
        </w:rPr>
      </w:pPr>
    </w:p>
    <w:p w:rsidR="009856FD" w:rsidRPr="003F2401" w:rsidRDefault="009856FD">
      <w:pPr>
        <w:jc w:val="both"/>
        <w:rPr>
          <w:rFonts w:ascii="Arial" w:hAnsi="Arial" w:cs="Arial"/>
          <w:color w:val="FF0000"/>
        </w:rPr>
      </w:pPr>
    </w:p>
    <w:p w:rsidR="009856FD" w:rsidRDefault="009856FD">
      <w:pPr>
        <w:jc w:val="both"/>
        <w:rPr>
          <w:rFonts w:ascii="Arial" w:hAnsi="Arial" w:cs="Arial"/>
          <w:color w:val="FF0000"/>
          <w:lang w:val="sr-Cyrl-CS"/>
        </w:rPr>
      </w:pPr>
    </w:p>
    <w:p w:rsidR="009856FD" w:rsidRPr="008D4AA7" w:rsidRDefault="009856FD">
      <w:pPr>
        <w:jc w:val="both"/>
        <w:rPr>
          <w:rFonts w:ascii="Arial" w:hAnsi="Arial" w:cs="Arial"/>
          <w:color w:val="FF0000"/>
        </w:rPr>
      </w:pPr>
    </w:p>
    <w:p w:rsidR="009856FD" w:rsidRDefault="009856FD">
      <w:pPr>
        <w:jc w:val="both"/>
        <w:rPr>
          <w:rFonts w:ascii="Arial" w:hAnsi="Arial" w:cs="Arial"/>
          <w:color w:val="FF0000"/>
          <w:lang w:val="sr-Cyrl-CS"/>
        </w:rPr>
      </w:pPr>
    </w:p>
    <w:p w:rsidR="009856FD" w:rsidRDefault="009856FD">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9856FD" w:rsidRPr="000B56F0" w:rsidRDefault="009856FD">
      <w:pPr>
        <w:rPr>
          <w:rFonts w:ascii="Arial" w:hAnsi="Arial" w:cs="Arial"/>
          <w:b/>
          <w:bCs/>
          <w:i/>
          <w:iCs/>
          <w:sz w:val="28"/>
          <w:szCs w:val="28"/>
          <w:u w:val="single"/>
          <w:lang w:val="sr-Cyrl-CS"/>
        </w:rPr>
      </w:pPr>
    </w:p>
    <w:p w:rsidR="009856FD" w:rsidRPr="00DD1CBF" w:rsidRDefault="009856FD">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Певам ти причу</w:t>
      </w:r>
      <w:r>
        <w:rPr>
          <w:rFonts w:ascii="Arial" w:hAnsi="Arial" w:cs="Arial"/>
          <w:b/>
          <w:lang w:val="sr-Cyrl-CS"/>
        </w:rPr>
        <w:t xml:space="preserve">“ </w:t>
      </w:r>
      <w:r>
        <w:rPr>
          <w:rFonts w:ascii="Arial" w:hAnsi="Arial" w:cs="Arial"/>
        </w:rPr>
        <w:t xml:space="preserve">бр.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.6./2019.</w:t>
      </w:r>
    </w:p>
    <w:p w:rsidR="009856FD" w:rsidRPr="000B56F0" w:rsidRDefault="009856FD">
      <w:pPr>
        <w:jc w:val="both"/>
        <w:rPr>
          <w:rFonts w:ascii="Arial" w:hAnsi="Arial" w:cs="Arial"/>
          <w:i/>
          <w:iCs/>
          <w:lang w:val="sr-Cyrl-CS"/>
        </w:rPr>
      </w:pPr>
    </w:p>
    <w:p w:rsidR="009856FD" w:rsidRPr="00ED33F8" w:rsidRDefault="009856FD">
      <w:pPr>
        <w:rPr>
          <w:rFonts w:ascii="Arial" w:hAnsi="Arial" w:cs="Arial"/>
          <w:i/>
          <w:iCs/>
        </w:rPr>
      </w:pPr>
      <w:r w:rsidRPr="00ED33F8">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9856FD" w:rsidRPr="007663C3">
        <w:tc>
          <w:tcPr>
            <w:tcW w:w="4621" w:type="dxa"/>
            <w:tcBorders>
              <w:top w:val="single" w:sz="4" w:space="0" w:color="000000"/>
              <w:left w:val="single" w:sz="4" w:space="0" w:color="000000"/>
              <w:bottom w:val="single" w:sz="4" w:space="0" w:color="000000"/>
            </w:tcBorders>
          </w:tcPr>
          <w:p w:rsidR="009856FD" w:rsidRPr="00ED33F8" w:rsidRDefault="009856FD">
            <w:pPr>
              <w:jc w:val="both"/>
              <w:rPr>
                <w:rFonts w:ascii="Arial" w:hAnsi="Arial" w:cs="Arial"/>
                <w:b/>
                <w:bCs/>
                <w:i/>
                <w:iCs/>
              </w:rPr>
            </w:pPr>
            <w:r w:rsidRPr="00ED33F8">
              <w:rPr>
                <w:rFonts w:ascii="Arial" w:hAnsi="Arial" w:cs="Arial"/>
                <w:i/>
                <w:iCs/>
              </w:rPr>
              <w:t>Назив понуђача:</w:t>
            </w:r>
          </w:p>
          <w:p w:rsidR="009856FD" w:rsidRPr="00ED33F8" w:rsidRDefault="009856FD">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9856FD" w:rsidRPr="00ED33F8" w:rsidRDefault="009856FD">
            <w:pPr>
              <w:snapToGrid w:val="0"/>
              <w:rPr>
                <w:rFonts w:ascii="Arial" w:hAnsi="Arial" w:cs="Arial"/>
                <w:b/>
                <w:bCs/>
                <w:i/>
                <w:iCs/>
              </w:rPr>
            </w:pPr>
          </w:p>
          <w:p w:rsidR="009856FD" w:rsidRPr="00ED33F8" w:rsidRDefault="009856FD">
            <w:pPr>
              <w:rPr>
                <w:rFonts w:ascii="Arial" w:hAnsi="Arial" w:cs="Arial"/>
                <w:b/>
                <w:bCs/>
                <w:i/>
                <w:iCs/>
              </w:rPr>
            </w:pPr>
          </w:p>
          <w:p w:rsidR="009856FD" w:rsidRPr="00ED33F8" w:rsidRDefault="009856FD">
            <w:pPr>
              <w:rPr>
                <w:rFonts w:ascii="Arial" w:hAnsi="Arial" w:cs="Arial"/>
                <w:b/>
                <w:bCs/>
                <w:i/>
                <w:iCs/>
              </w:rPr>
            </w:pPr>
          </w:p>
        </w:tc>
      </w:tr>
      <w:tr w:rsidR="009856FD" w:rsidRPr="007663C3">
        <w:tc>
          <w:tcPr>
            <w:tcW w:w="4621" w:type="dxa"/>
            <w:tcBorders>
              <w:top w:val="single" w:sz="4" w:space="0" w:color="000000"/>
              <w:left w:val="single" w:sz="4" w:space="0" w:color="000000"/>
              <w:bottom w:val="single" w:sz="4" w:space="0" w:color="000000"/>
            </w:tcBorders>
          </w:tcPr>
          <w:p w:rsidR="009856FD" w:rsidRPr="00ED33F8" w:rsidRDefault="009856FD">
            <w:pPr>
              <w:jc w:val="both"/>
              <w:rPr>
                <w:rFonts w:ascii="Arial" w:hAnsi="Arial" w:cs="Arial"/>
                <w:b/>
                <w:bCs/>
                <w:i/>
                <w:iCs/>
              </w:rPr>
            </w:pPr>
            <w:r w:rsidRPr="00ED33F8">
              <w:rPr>
                <w:rFonts w:ascii="Arial" w:hAnsi="Arial" w:cs="Arial"/>
                <w:i/>
                <w:iCs/>
              </w:rPr>
              <w:t>Адреса понуђача:</w:t>
            </w:r>
          </w:p>
          <w:p w:rsidR="009856FD" w:rsidRPr="00ED33F8" w:rsidRDefault="009856FD">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9856FD" w:rsidRPr="00ED33F8" w:rsidRDefault="009856FD">
            <w:pPr>
              <w:snapToGrid w:val="0"/>
              <w:rPr>
                <w:rFonts w:ascii="Arial" w:hAnsi="Arial" w:cs="Arial"/>
                <w:b/>
                <w:bCs/>
                <w:i/>
                <w:iCs/>
              </w:rPr>
            </w:pPr>
          </w:p>
          <w:p w:rsidR="009856FD" w:rsidRPr="00ED33F8" w:rsidRDefault="009856FD">
            <w:pPr>
              <w:rPr>
                <w:rFonts w:ascii="Arial" w:hAnsi="Arial" w:cs="Arial"/>
                <w:b/>
                <w:bCs/>
                <w:i/>
                <w:iCs/>
              </w:rPr>
            </w:pPr>
          </w:p>
          <w:p w:rsidR="009856FD" w:rsidRPr="00ED33F8" w:rsidRDefault="009856FD">
            <w:pPr>
              <w:rPr>
                <w:rFonts w:ascii="Arial" w:hAnsi="Arial" w:cs="Arial"/>
                <w:b/>
                <w:bCs/>
                <w:i/>
                <w:iCs/>
              </w:rPr>
            </w:pPr>
          </w:p>
        </w:tc>
      </w:tr>
      <w:tr w:rsidR="009856FD" w:rsidRPr="007663C3">
        <w:tc>
          <w:tcPr>
            <w:tcW w:w="4621" w:type="dxa"/>
            <w:tcBorders>
              <w:top w:val="single" w:sz="4" w:space="0" w:color="000000"/>
              <w:left w:val="single" w:sz="4" w:space="0" w:color="000000"/>
              <w:bottom w:val="single" w:sz="4" w:space="0" w:color="000000"/>
            </w:tcBorders>
          </w:tcPr>
          <w:p w:rsidR="009856FD" w:rsidRPr="00ED33F8" w:rsidRDefault="009856FD">
            <w:pPr>
              <w:jc w:val="both"/>
              <w:rPr>
                <w:rFonts w:ascii="Arial" w:hAnsi="Arial" w:cs="Arial"/>
                <w:b/>
                <w:bCs/>
                <w:i/>
                <w:iCs/>
              </w:rPr>
            </w:pPr>
            <w:r w:rsidRPr="00ED33F8">
              <w:rPr>
                <w:rFonts w:ascii="Arial" w:hAnsi="Arial" w:cs="Arial"/>
                <w:i/>
                <w:iCs/>
              </w:rPr>
              <w:t>Матични број понуђача:</w:t>
            </w:r>
          </w:p>
          <w:p w:rsidR="009856FD" w:rsidRPr="00ED33F8" w:rsidRDefault="009856FD">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9856FD" w:rsidRPr="00ED33F8" w:rsidRDefault="009856FD">
            <w:pPr>
              <w:snapToGrid w:val="0"/>
              <w:rPr>
                <w:rFonts w:ascii="Arial" w:hAnsi="Arial" w:cs="Arial"/>
                <w:b/>
                <w:bCs/>
                <w:i/>
                <w:iCs/>
              </w:rPr>
            </w:pPr>
          </w:p>
          <w:p w:rsidR="009856FD" w:rsidRPr="00ED33F8" w:rsidRDefault="009856FD">
            <w:pPr>
              <w:rPr>
                <w:rFonts w:ascii="Arial" w:hAnsi="Arial" w:cs="Arial"/>
                <w:b/>
                <w:bCs/>
                <w:i/>
                <w:iCs/>
              </w:rPr>
            </w:pPr>
          </w:p>
          <w:p w:rsidR="009856FD" w:rsidRPr="00ED33F8" w:rsidRDefault="009856FD">
            <w:pPr>
              <w:rPr>
                <w:rFonts w:ascii="Arial" w:hAnsi="Arial" w:cs="Arial"/>
                <w:b/>
                <w:bCs/>
                <w:i/>
                <w:iCs/>
              </w:rPr>
            </w:pPr>
          </w:p>
        </w:tc>
      </w:tr>
      <w:tr w:rsidR="009856FD" w:rsidRPr="00221130">
        <w:tc>
          <w:tcPr>
            <w:tcW w:w="4621" w:type="dxa"/>
            <w:tcBorders>
              <w:top w:val="single" w:sz="4" w:space="0" w:color="000000"/>
              <w:left w:val="single" w:sz="4" w:space="0" w:color="000000"/>
              <w:bottom w:val="single" w:sz="4" w:space="0" w:color="000000"/>
            </w:tcBorders>
          </w:tcPr>
          <w:p w:rsidR="009856FD" w:rsidRDefault="009856FD">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9856FD" w:rsidRDefault="009856FD">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b/>
                <w:bCs/>
                <w:i/>
                <w:iCs/>
                <w:lang w:val="ru-RU"/>
              </w:rPr>
            </w:pPr>
          </w:p>
        </w:tc>
      </w:tr>
      <w:tr w:rsidR="009856FD">
        <w:tc>
          <w:tcPr>
            <w:tcW w:w="4621" w:type="dxa"/>
            <w:tcBorders>
              <w:top w:val="single" w:sz="4" w:space="0" w:color="000000"/>
              <w:left w:val="single" w:sz="4" w:space="0" w:color="000000"/>
              <w:bottom w:val="single" w:sz="4" w:space="0" w:color="000000"/>
            </w:tcBorders>
          </w:tcPr>
          <w:p w:rsidR="009856FD" w:rsidRDefault="009856FD">
            <w:pPr>
              <w:jc w:val="both"/>
              <w:rPr>
                <w:rFonts w:ascii="Arial" w:hAnsi="Arial" w:cs="Arial"/>
                <w:b/>
                <w:bCs/>
                <w:i/>
                <w:iCs/>
              </w:rPr>
            </w:pPr>
            <w:r>
              <w:rPr>
                <w:rFonts w:ascii="Arial" w:hAnsi="Arial" w:cs="Arial"/>
                <w:i/>
                <w:iCs/>
              </w:rPr>
              <w:t>Име особе за контакт:</w:t>
            </w:r>
          </w:p>
          <w:p w:rsidR="009856FD" w:rsidRDefault="009856FD">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tc>
      </w:tr>
      <w:tr w:rsidR="009856FD" w:rsidRPr="00221130">
        <w:tc>
          <w:tcPr>
            <w:tcW w:w="4621" w:type="dxa"/>
            <w:tcBorders>
              <w:top w:val="single" w:sz="4" w:space="0" w:color="000000"/>
              <w:left w:val="single" w:sz="4" w:space="0" w:color="000000"/>
              <w:bottom w:val="single" w:sz="4" w:space="0" w:color="000000"/>
            </w:tcBorders>
          </w:tcPr>
          <w:p w:rsidR="009856FD" w:rsidRDefault="009856FD">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9856FD" w:rsidRDefault="009856FD">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b/>
                <w:bCs/>
                <w:i/>
                <w:iCs/>
                <w:lang w:val="ru-RU"/>
              </w:rPr>
            </w:pPr>
          </w:p>
        </w:tc>
      </w:tr>
      <w:tr w:rsidR="009856FD">
        <w:tc>
          <w:tcPr>
            <w:tcW w:w="4621" w:type="dxa"/>
            <w:tcBorders>
              <w:top w:val="single" w:sz="4" w:space="0" w:color="000000"/>
              <w:left w:val="single" w:sz="4" w:space="0" w:color="000000"/>
              <w:bottom w:val="single" w:sz="4" w:space="0" w:color="000000"/>
            </w:tcBorders>
          </w:tcPr>
          <w:p w:rsidR="009856FD" w:rsidRDefault="009856FD">
            <w:pPr>
              <w:jc w:val="both"/>
              <w:rPr>
                <w:rFonts w:ascii="Arial" w:hAnsi="Arial" w:cs="Arial"/>
                <w:b/>
                <w:bCs/>
                <w:i/>
                <w:iCs/>
              </w:rPr>
            </w:pPr>
            <w:r>
              <w:rPr>
                <w:rFonts w:ascii="Arial" w:hAnsi="Arial" w:cs="Arial"/>
                <w:i/>
                <w:iCs/>
              </w:rPr>
              <w:t>Телефон:</w:t>
            </w:r>
          </w:p>
          <w:p w:rsidR="009856FD" w:rsidRDefault="009856FD">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tc>
      </w:tr>
      <w:tr w:rsidR="009856FD">
        <w:tc>
          <w:tcPr>
            <w:tcW w:w="4621" w:type="dxa"/>
            <w:tcBorders>
              <w:top w:val="single" w:sz="4" w:space="0" w:color="000000"/>
              <w:left w:val="single" w:sz="4" w:space="0" w:color="000000"/>
              <w:bottom w:val="single" w:sz="4" w:space="0" w:color="000000"/>
            </w:tcBorders>
          </w:tcPr>
          <w:p w:rsidR="009856FD" w:rsidRDefault="009856FD">
            <w:pPr>
              <w:jc w:val="both"/>
              <w:rPr>
                <w:rFonts w:ascii="Arial" w:hAnsi="Arial" w:cs="Arial"/>
                <w:b/>
                <w:bCs/>
                <w:i/>
                <w:iCs/>
              </w:rPr>
            </w:pPr>
            <w:r>
              <w:rPr>
                <w:rFonts w:ascii="Arial" w:hAnsi="Arial" w:cs="Arial"/>
                <w:i/>
                <w:iCs/>
              </w:rPr>
              <w:t>Телефакс:</w:t>
            </w:r>
          </w:p>
          <w:p w:rsidR="009856FD" w:rsidRDefault="009856FD">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tc>
      </w:tr>
      <w:tr w:rsidR="009856FD">
        <w:tc>
          <w:tcPr>
            <w:tcW w:w="4621" w:type="dxa"/>
            <w:tcBorders>
              <w:top w:val="single" w:sz="4" w:space="0" w:color="000000"/>
              <w:left w:val="single" w:sz="4" w:space="0" w:color="000000"/>
              <w:bottom w:val="single" w:sz="4" w:space="0" w:color="000000"/>
            </w:tcBorders>
          </w:tcPr>
          <w:p w:rsidR="009856FD" w:rsidRDefault="009856FD">
            <w:pPr>
              <w:jc w:val="both"/>
              <w:rPr>
                <w:rFonts w:ascii="Arial" w:hAnsi="Arial" w:cs="Arial"/>
                <w:b/>
                <w:bCs/>
                <w:i/>
                <w:iCs/>
                <w:lang w:val="ru-RU"/>
              </w:rPr>
            </w:pPr>
            <w:r>
              <w:rPr>
                <w:rFonts w:ascii="Arial" w:hAnsi="Arial" w:cs="Arial"/>
                <w:i/>
                <w:iCs/>
                <w:lang w:val="ru-RU"/>
              </w:rPr>
              <w:t>Број рачуна понуђача и назив банке:</w:t>
            </w:r>
          </w:p>
          <w:p w:rsidR="009856FD" w:rsidRDefault="009856FD">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b/>
                <w:bCs/>
                <w:i/>
                <w:iCs/>
                <w:lang w:val="ru-RU"/>
              </w:rPr>
            </w:pPr>
          </w:p>
          <w:p w:rsidR="009856FD" w:rsidRDefault="009856FD">
            <w:pPr>
              <w:rPr>
                <w:rFonts w:ascii="Arial" w:hAnsi="Arial" w:cs="Arial"/>
                <w:b/>
                <w:bCs/>
                <w:i/>
                <w:iCs/>
                <w:lang w:val="ru-RU"/>
              </w:rPr>
            </w:pPr>
          </w:p>
          <w:p w:rsidR="009856FD" w:rsidRDefault="009856FD">
            <w:pPr>
              <w:rPr>
                <w:rFonts w:ascii="Arial" w:hAnsi="Arial" w:cs="Arial"/>
                <w:b/>
                <w:bCs/>
                <w:i/>
                <w:iCs/>
                <w:lang w:val="ru-RU"/>
              </w:rPr>
            </w:pPr>
          </w:p>
        </w:tc>
      </w:tr>
      <w:tr w:rsidR="009856FD">
        <w:tc>
          <w:tcPr>
            <w:tcW w:w="4621" w:type="dxa"/>
            <w:tcBorders>
              <w:top w:val="single" w:sz="4" w:space="0" w:color="000000"/>
              <w:left w:val="single" w:sz="4" w:space="0" w:color="000000"/>
              <w:bottom w:val="single" w:sz="4" w:space="0" w:color="000000"/>
            </w:tcBorders>
          </w:tcPr>
          <w:p w:rsidR="009856FD" w:rsidRDefault="009856FD">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9856FD" w:rsidRDefault="009856FD">
            <w:pPr>
              <w:snapToGrid w:val="0"/>
              <w:ind w:firstLine="708"/>
              <w:rPr>
                <w:rFonts w:ascii="Arial" w:hAnsi="Arial" w:cs="Arial"/>
                <w:b/>
                <w:bCs/>
                <w:i/>
                <w:iCs/>
                <w:lang w:val="ru-RU"/>
              </w:rPr>
            </w:pPr>
          </w:p>
          <w:p w:rsidR="009856FD" w:rsidRDefault="009856FD">
            <w:pPr>
              <w:ind w:firstLine="708"/>
              <w:rPr>
                <w:rFonts w:ascii="Arial" w:hAnsi="Arial" w:cs="Arial"/>
                <w:b/>
                <w:bCs/>
                <w:i/>
                <w:iCs/>
                <w:lang w:val="ru-RU"/>
              </w:rPr>
            </w:pPr>
          </w:p>
          <w:p w:rsidR="009856FD" w:rsidRDefault="009856FD">
            <w:pPr>
              <w:ind w:firstLine="708"/>
              <w:rPr>
                <w:rFonts w:ascii="Arial" w:hAnsi="Arial" w:cs="Arial"/>
                <w:b/>
                <w:bCs/>
                <w:i/>
                <w:iCs/>
                <w:lang w:val="ru-RU"/>
              </w:rPr>
            </w:pPr>
          </w:p>
        </w:tc>
      </w:tr>
    </w:tbl>
    <w:p w:rsidR="009856FD" w:rsidRDefault="009856FD">
      <w:pPr>
        <w:rPr>
          <w:rFonts w:ascii="Arial" w:hAnsi="Arial" w:cs="Arial"/>
          <w:b/>
          <w:bCs/>
          <w:i/>
          <w:iCs/>
        </w:rPr>
      </w:pPr>
    </w:p>
    <w:p w:rsidR="009856FD" w:rsidRDefault="009856FD">
      <w:r>
        <w:rPr>
          <w:rFonts w:ascii="Arial" w:hAnsi="Arial" w:cs="Arial"/>
          <w:b/>
          <w:bCs/>
          <w:i/>
          <w:iCs/>
        </w:rPr>
        <w:t xml:space="preserve">2) ПОНУДУ ПОДНОСИ: </w:t>
      </w:r>
    </w:p>
    <w:tbl>
      <w:tblPr>
        <w:tblW w:w="0" w:type="auto"/>
        <w:tblInd w:w="-20" w:type="dxa"/>
        <w:tblLayout w:type="fixed"/>
        <w:tblLook w:val="0000"/>
      </w:tblPr>
      <w:tblGrid>
        <w:gridCol w:w="9282"/>
      </w:tblGrid>
      <w:tr w:rsidR="009856FD">
        <w:tc>
          <w:tcPr>
            <w:tcW w:w="9282"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center"/>
            </w:pPr>
          </w:p>
          <w:p w:rsidR="009856FD" w:rsidRDefault="009856FD">
            <w:pPr>
              <w:jc w:val="center"/>
              <w:rPr>
                <w:rFonts w:ascii="Arial" w:hAnsi="Arial" w:cs="Arial"/>
                <w:b/>
                <w:bCs/>
              </w:rPr>
            </w:pPr>
            <w:r>
              <w:rPr>
                <w:rFonts w:ascii="Arial" w:hAnsi="Arial" w:cs="Arial"/>
                <w:b/>
                <w:bCs/>
              </w:rPr>
              <w:t xml:space="preserve">А) САМОСТАЛНО </w:t>
            </w:r>
          </w:p>
        </w:tc>
      </w:tr>
      <w:tr w:rsidR="009856FD">
        <w:tc>
          <w:tcPr>
            <w:tcW w:w="9282"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center"/>
              <w:rPr>
                <w:rFonts w:ascii="Arial" w:hAnsi="Arial" w:cs="Arial"/>
                <w:b/>
                <w:bCs/>
              </w:rPr>
            </w:pPr>
          </w:p>
          <w:p w:rsidR="009856FD" w:rsidRDefault="009856FD">
            <w:pPr>
              <w:jc w:val="center"/>
              <w:rPr>
                <w:rFonts w:ascii="Arial" w:hAnsi="Arial" w:cs="Arial"/>
                <w:b/>
                <w:bCs/>
              </w:rPr>
            </w:pPr>
            <w:r>
              <w:rPr>
                <w:rFonts w:ascii="Arial" w:hAnsi="Arial" w:cs="Arial"/>
                <w:b/>
                <w:bCs/>
              </w:rPr>
              <w:t>Б) СА ПОДИЗВОЂАЧЕМ</w:t>
            </w:r>
          </w:p>
        </w:tc>
      </w:tr>
      <w:tr w:rsidR="009856FD">
        <w:tc>
          <w:tcPr>
            <w:tcW w:w="9282"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center"/>
              <w:rPr>
                <w:rFonts w:ascii="Arial" w:hAnsi="Arial" w:cs="Arial"/>
                <w:b/>
                <w:bCs/>
              </w:rPr>
            </w:pPr>
          </w:p>
          <w:p w:rsidR="009856FD" w:rsidRDefault="009856FD">
            <w:pPr>
              <w:jc w:val="center"/>
              <w:rPr>
                <w:rFonts w:ascii="Arial" w:hAnsi="Arial" w:cs="Arial"/>
                <w:b/>
                <w:i/>
                <w:iCs/>
                <w:lang w:val="ru-RU"/>
              </w:rPr>
            </w:pPr>
            <w:r>
              <w:rPr>
                <w:rFonts w:ascii="Arial" w:hAnsi="Arial" w:cs="Arial"/>
                <w:b/>
                <w:bCs/>
              </w:rPr>
              <w:t>В) КАО ЗАЈЕДНИЧКУ ПОНУДУ</w:t>
            </w:r>
          </w:p>
        </w:tc>
      </w:tr>
    </w:tbl>
    <w:p w:rsidR="009856FD" w:rsidRDefault="009856FD">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9856FD" w:rsidRDefault="009856FD">
      <w:pPr>
        <w:jc w:val="both"/>
        <w:rPr>
          <w:bCs/>
        </w:rPr>
      </w:pPr>
    </w:p>
    <w:p w:rsidR="009856FD" w:rsidRDefault="009856FD">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9856FD" w:rsidRDefault="009856FD">
      <w:pPr>
        <w:jc w:val="both"/>
      </w:pPr>
      <w:r>
        <w:rPr>
          <w:rFonts w:ascii="Arial" w:hAnsi="Arial" w:cs="Arial"/>
          <w:b/>
          <w:bCs/>
          <w:i/>
        </w:rPr>
        <w:tab/>
      </w:r>
    </w:p>
    <w:tbl>
      <w:tblPr>
        <w:tblW w:w="0" w:type="auto"/>
        <w:tblInd w:w="-20" w:type="dxa"/>
        <w:tblLayout w:type="fixed"/>
        <w:tblLook w:val="0000"/>
      </w:tblPr>
      <w:tblGrid>
        <w:gridCol w:w="465"/>
        <w:gridCol w:w="4219"/>
        <w:gridCol w:w="4598"/>
      </w:tblGrid>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pPr>
          </w:p>
          <w:p w:rsidR="009856FD" w:rsidRDefault="009856FD">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lang w:val="ru-RU"/>
              </w:rPr>
            </w:pPr>
          </w:p>
        </w:tc>
      </w:tr>
      <w:tr w:rsidR="009856FD" w:rsidRPr="00A70A9C">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lang w:val="ru-RU"/>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lang w:val="ru-RU"/>
              </w:rPr>
            </w:pPr>
          </w:p>
        </w:tc>
      </w:tr>
      <w:tr w:rsidR="009856FD" w:rsidRPr="00A70A9C">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lang w:val="ru-RU"/>
              </w:rPr>
            </w:pPr>
          </w:p>
        </w:tc>
      </w:tr>
    </w:tbl>
    <w:p w:rsidR="009856FD" w:rsidRDefault="009856FD">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9856FD" w:rsidRDefault="009856FD">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9856FD" w:rsidRDefault="009856FD">
      <w:pPr>
        <w:jc w:val="both"/>
        <w:rPr>
          <w:rFonts w:ascii="Arial" w:hAnsi="Arial" w:cs="Arial"/>
          <w:b/>
          <w:bCs/>
          <w:lang w:val="ru-RU"/>
        </w:rPr>
      </w:pPr>
    </w:p>
    <w:p w:rsidR="009856FD" w:rsidRDefault="009856FD">
      <w:pPr>
        <w:jc w:val="both"/>
        <w:rPr>
          <w:rFonts w:ascii="Arial" w:hAnsi="Arial" w:cs="Arial"/>
          <w:b/>
          <w:bCs/>
          <w:lang w:val="ru-RU"/>
        </w:rPr>
      </w:pPr>
    </w:p>
    <w:p w:rsidR="009856FD" w:rsidRDefault="009856FD">
      <w:pPr>
        <w:jc w:val="both"/>
        <w:rPr>
          <w:rFonts w:ascii="Arial" w:hAnsi="Arial" w:cs="Arial"/>
          <w:b/>
          <w:bCs/>
          <w:lang w:val="ru-RU"/>
        </w:rPr>
      </w:pPr>
    </w:p>
    <w:p w:rsidR="009856FD" w:rsidRDefault="009856FD">
      <w:pPr>
        <w:jc w:val="both"/>
        <w:rPr>
          <w:rFonts w:ascii="Arial" w:hAnsi="Arial" w:cs="Arial"/>
          <w:b/>
          <w:bCs/>
          <w:lang w:val="ru-RU"/>
        </w:rPr>
      </w:pPr>
    </w:p>
    <w:p w:rsidR="009856FD" w:rsidRDefault="009856FD">
      <w:pPr>
        <w:jc w:val="both"/>
        <w:rPr>
          <w:rFonts w:ascii="Arial" w:hAnsi="Arial" w:cs="Arial"/>
          <w:b/>
          <w:bCs/>
          <w:lang w:val="ru-RU"/>
        </w:rPr>
      </w:pPr>
    </w:p>
    <w:p w:rsidR="009856FD" w:rsidRDefault="009856FD">
      <w:pPr>
        <w:jc w:val="both"/>
        <w:rPr>
          <w:rFonts w:ascii="Arial" w:hAnsi="Arial" w:cs="Arial"/>
          <w:b/>
          <w:bCs/>
          <w:lang w:val="ru-RU"/>
        </w:rPr>
      </w:pPr>
    </w:p>
    <w:p w:rsidR="009856FD" w:rsidRDefault="009856FD">
      <w:pPr>
        <w:jc w:val="both"/>
        <w:rPr>
          <w:rFonts w:ascii="Arial" w:hAnsi="Arial" w:cs="Arial"/>
          <w:b/>
          <w:bCs/>
          <w:lang w:val="ru-RU"/>
        </w:rPr>
      </w:pPr>
    </w:p>
    <w:p w:rsidR="009856FD" w:rsidRDefault="009856FD">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9856FD" w:rsidRPr="00A4456F" w:rsidRDefault="009856FD">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9856FD" w:rsidRPr="00A70A9C">
        <w:tc>
          <w:tcPr>
            <w:tcW w:w="465" w:type="dxa"/>
            <w:tcBorders>
              <w:top w:val="single" w:sz="4" w:space="0" w:color="000000"/>
              <w:left w:val="single" w:sz="4" w:space="0" w:color="000000"/>
              <w:bottom w:val="single" w:sz="4" w:space="0" w:color="000000"/>
            </w:tcBorders>
          </w:tcPr>
          <w:p w:rsidR="009856FD" w:rsidRPr="00A4456F" w:rsidRDefault="009856FD">
            <w:pPr>
              <w:snapToGrid w:val="0"/>
              <w:jc w:val="both"/>
              <w:rPr>
                <w:lang w:val="ru-RU"/>
              </w:rPr>
            </w:pPr>
          </w:p>
          <w:p w:rsidR="009856FD" w:rsidRDefault="009856FD">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lang w:val="ru-RU"/>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rsidRPr="00A70A9C">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lang w:val="ru-RU"/>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rsidRPr="00A70A9C">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lang w:val="ru-RU"/>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lang w:val="ru-RU"/>
              </w:rPr>
            </w:pPr>
          </w:p>
          <w:p w:rsidR="009856FD" w:rsidRDefault="009856FD">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r w:rsidR="009856FD">
        <w:tc>
          <w:tcPr>
            <w:tcW w:w="4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i/>
              </w:rPr>
            </w:pPr>
          </w:p>
          <w:p w:rsidR="009856FD" w:rsidRDefault="009856FD">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
                <w:bCs/>
              </w:rPr>
            </w:pPr>
          </w:p>
        </w:tc>
      </w:tr>
    </w:tbl>
    <w:p w:rsidR="009856FD" w:rsidRDefault="009856FD">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9856FD" w:rsidRDefault="009856FD">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9856FD" w:rsidRDefault="009856FD">
      <w:pPr>
        <w:jc w:val="both"/>
        <w:rPr>
          <w:rFonts w:ascii="Arial" w:hAnsi="Arial" w:cs="Arial"/>
          <w:i/>
          <w:iCs/>
          <w:sz w:val="20"/>
          <w:szCs w:val="20"/>
          <w:lang w:val="ru-RU"/>
        </w:rPr>
      </w:pPr>
    </w:p>
    <w:p w:rsidR="009856FD" w:rsidRDefault="009856FD">
      <w:pPr>
        <w:jc w:val="both"/>
        <w:rPr>
          <w:rFonts w:ascii="Arial" w:hAnsi="Arial" w:cs="Arial"/>
          <w:i/>
          <w:iCs/>
          <w:sz w:val="20"/>
          <w:szCs w:val="20"/>
          <w:lang w:val="ru-RU"/>
        </w:rPr>
      </w:pPr>
    </w:p>
    <w:p w:rsidR="009856FD" w:rsidRDefault="009856FD">
      <w:pPr>
        <w:jc w:val="both"/>
        <w:rPr>
          <w:rFonts w:ascii="Arial" w:hAnsi="Arial" w:cs="Arial"/>
          <w:i/>
          <w:iCs/>
          <w:sz w:val="20"/>
          <w:szCs w:val="20"/>
          <w:lang w:val="ru-RU"/>
        </w:rPr>
      </w:pPr>
    </w:p>
    <w:p w:rsidR="009856FD" w:rsidRDefault="009856FD">
      <w:pPr>
        <w:jc w:val="both"/>
        <w:rPr>
          <w:rFonts w:ascii="Arial" w:hAnsi="Arial" w:cs="Arial"/>
          <w:i/>
          <w:iCs/>
          <w:sz w:val="20"/>
          <w:szCs w:val="20"/>
          <w:lang w:val="ru-RU"/>
        </w:rPr>
      </w:pPr>
    </w:p>
    <w:p w:rsidR="009856FD" w:rsidRDefault="009856FD">
      <w:pPr>
        <w:jc w:val="both"/>
        <w:rPr>
          <w:rFonts w:ascii="Arial" w:hAnsi="Arial" w:cs="Arial"/>
          <w:i/>
          <w:iCs/>
          <w:sz w:val="20"/>
          <w:szCs w:val="20"/>
          <w:lang w:val="ru-RU"/>
        </w:rPr>
      </w:pPr>
    </w:p>
    <w:p w:rsidR="009856FD" w:rsidRDefault="009856FD">
      <w:pPr>
        <w:jc w:val="both"/>
        <w:rPr>
          <w:rFonts w:ascii="Arial" w:hAnsi="Arial" w:cs="Arial"/>
          <w:i/>
          <w:iCs/>
          <w:sz w:val="20"/>
          <w:szCs w:val="20"/>
          <w:lang w:val="ru-RU"/>
        </w:rPr>
      </w:pPr>
    </w:p>
    <w:p w:rsidR="009856FD" w:rsidRDefault="009856FD">
      <w:pPr>
        <w:jc w:val="both"/>
        <w:rPr>
          <w:rFonts w:ascii="Arial" w:hAnsi="Arial" w:cs="Arial"/>
          <w:i/>
          <w:iCs/>
          <w:sz w:val="20"/>
          <w:szCs w:val="20"/>
          <w:lang w:val="ru-RU"/>
        </w:rPr>
      </w:pPr>
    </w:p>
    <w:p w:rsidR="009856FD" w:rsidRPr="00A4456F" w:rsidRDefault="009856FD">
      <w:pPr>
        <w:jc w:val="both"/>
        <w:rPr>
          <w:rFonts w:ascii="Arial" w:hAnsi="Arial" w:cs="Arial"/>
          <w:b/>
          <w:bCs/>
          <w:i/>
          <w:iCs/>
          <w:sz w:val="20"/>
          <w:szCs w:val="20"/>
          <w:lang w:val="ru-RU"/>
        </w:rPr>
      </w:pPr>
    </w:p>
    <w:p w:rsidR="009856FD" w:rsidRPr="002068F9" w:rsidRDefault="009856FD"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sidRPr="002068F9">
        <w:rPr>
          <w:rFonts w:ascii="Arial" w:hAnsi="Arial" w:cs="Arial"/>
          <w:b/>
          <w:bCs/>
          <w:lang w:val="sr-Cyrl-CS"/>
        </w:rPr>
        <w:t xml:space="preserve"> </w:t>
      </w:r>
      <w:r>
        <w:rPr>
          <w:rFonts w:ascii="Arial" w:hAnsi="Arial" w:cs="Arial"/>
          <w:b/>
          <w:lang w:val="sr-Cyrl-CS"/>
        </w:rPr>
        <w:t>Гостовање представе „</w:t>
      </w:r>
      <w:r>
        <w:rPr>
          <w:rFonts w:ascii="Arial" w:hAnsi="Arial" w:cs="Arial"/>
          <w:b/>
        </w:rPr>
        <w:t>Певам ти причу</w:t>
      </w:r>
      <w:r>
        <w:rPr>
          <w:rFonts w:ascii="Arial" w:hAnsi="Arial" w:cs="Arial"/>
          <w:b/>
          <w:lang w:val="sr-Cyrl-CS"/>
        </w:rPr>
        <w:t>“</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6</w:t>
      </w:r>
      <w:r>
        <w:rPr>
          <w:rFonts w:ascii="Arial" w:hAnsi="Arial" w:cs="Arial"/>
          <w:lang w:val="sr-Cyrl-CS"/>
        </w:rPr>
        <w:t>./201</w:t>
      </w:r>
      <w:r>
        <w:rPr>
          <w:rFonts w:ascii="Arial" w:hAnsi="Arial" w:cs="Arial"/>
        </w:rPr>
        <w:t>9</w:t>
      </w:r>
      <w:r w:rsidRPr="002068F9">
        <w:rPr>
          <w:rFonts w:ascii="Arial" w:hAnsi="Arial" w:cs="Arial"/>
          <w:lang w:val="sr-Cyrl-CS"/>
        </w:rPr>
        <w:t>.</w:t>
      </w:r>
    </w:p>
    <w:p w:rsidR="009856FD" w:rsidRPr="00A242FE" w:rsidRDefault="009856FD"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9856FD" w:rsidRPr="00A70A9C">
        <w:tc>
          <w:tcPr>
            <w:tcW w:w="5250" w:type="dxa"/>
            <w:tcBorders>
              <w:top w:val="single" w:sz="4" w:space="0" w:color="000000"/>
              <w:left w:val="single" w:sz="4" w:space="0" w:color="000000"/>
              <w:bottom w:val="single" w:sz="4" w:space="0" w:color="000000"/>
            </w:tcBorders>
          </w:tcPr>
          <w:p w:rsidR="009856FD" w:rsidRPr="00ED33F8" w:rsidRDefault="009856FD">
            <w:pPr>
              <w:jc w:val="both"/>
              <w:rPr>
                <w:rFonts w:ascii="Arial" w:hAnsi="Arial" w:cs="Arial"/>
                <w:bCs/>
                <w:color w:val="auto"/>
                <w:lang w:val="ru-RU"/>
              </w:rPr>
            </w:pPr>
            <w:r>
              <w:rPr>
                <w:rFonts w:ascii="Arial"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Cs/>
                <w:color w:val="FF0000"/>
                <w:lang w:val="ru-RU"/>
              </w:rPr>
            </w:pPr>
          </w:p>
          <w:p w:rsidR="009856FD" w:rsidRDefault="009856FD">
            <w:pPr>
              <w:jc w:val="both"/>
              <w:rPr>
                <w:rFonts w:ascii="Arial" w:hAnsi="Arial" w:cs="Arial"/>
                <w:bCs/>
                <w:color w:val="FF0000"/>
                <w:lang w:val="ru-RU"/>
              </w:rPr>
            </w:pPr>
          </w:p>
        </w:tc>
      </w:tr>
      <w:tr w:rsidR="009856FD" w:rsidRPr="00A70A9C">
        <w:tc>
          <w:tcPr>
            <w:tcW w:w="5250" w:type="dxa"/>
            <w:tcBorders>
              <w:top w:val="single" w:sz="4" w:space="0" w:color="000000"/>
              <w:left w:val="single" w:sz="4" w:space="0" w:color="000000"/>
              <w:bottom w:val="single" w:sz="4" w:space="0" w:color="000000"/>
            </w:tcBorders>
          </w:tcPr>
          <w:p w:rsidR="009856FD" w:rsidRDefault="009856FD">
            <w:pPr>
              <w:jc w:val="both"/>
              <w:rPr>
                <w:rFonts w:ascii="Arial" w:hAnsi="Arial" w:cs="Arial"/>
                <w:bCs/>
                <w:lang w:val="ru-RU"/>
              </w:rPr>
            </w:pPr>
            <w:r>
              <w:rPr>
                <w:rFonts w:ascii="Arial"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Cs/>
                <w:color w:val="FF0000"/>
              </w:rPr>
            </w:pPr>
          </w:p>
          <w:p w:rsidR="009856FD" w:rsidRPr="008D4AA7" w:rsidRDefault="009856FD">
            <w:pPr>
              <w:snapToGrid w:val="0"/>
              <w:jc w:val="both"/>
              <w:rPr>
                <w:rFonts w:ascii="Arial" w:hAnsi="Arial" w:cs="Arial"/>
                <w:bCs/>
                <w:color w:val="FF0000"/>
              </w:rPr>
            </w:pPr>
          </w:p>
        </w:tc>
      </w:tr>
      <w:tr w:rsidR="009856FD" w:rsidRPr="007663C3">
        <w:tc>
          <w:tcPr>
            <w:tcW w:w="5250"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lang w:val="ru-RU"/>
              </w:rPr>
            </w:pPr>
          </w:p>
          <w:p w:rsidR="009856FD" w:rsidRDefault="009856FD">
            <w:pPr>
              <w:jc w:val="both"/>
              <w:rPr>
                <w:rFonts w:ascii="Arial" w:hAnsi="Arial" w:cs="Arial"/>
                <w:bCs/>
                <w:lang w:val="ru-RU"/>
              </w:rPr>
            </w:pPr>
            <w:r>
              <w:rPr>
                <w:rFonts w:ascii="Arial" w:hAnsi="Arial" w:cs="Arial"/>
                <w:bCs/>
                <w:lang w:val="ru-RU"/>
              </w:rPr>
              <w:t>Рок и начин плаћања</w:t>
            </w:r>
          </w:p>
          <w:p w:rsidR="009856FD" w:rsidRDefault="009856FD">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Cs/>
                <w:lang w:val="ru-RU"/>
              </w:rPr>
            </w:pPr>
          </w:p>
        </w:tc>
      </w:tr>
      <w:tr w:rsidR="009856FD" w:rsidRPr="007663C3">
        <w:tc>
          <w:tcPr>
            <w:tcW w:w="5250"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lang w:val="ru-RU"/>
              </w:rPr>
            </w:pPr>
          </w:p>
          <w:p w:rsidR="009856FD" w:rsidRDefault="009856FD">
            <w:pPr>
              <w:jc w:val="both"/>
              <w:rPr>
                <w:rFonts w:ascii="Arial" w:hAnsi="Arial" w:cs="Arial"/>
                <w:bCs/>
                <w:lang w:val="ru-RU"/>
              </w:rPr>
            </w:pPr>
            <w:r>
              <w:rPr>
                <w:rFonts w:ascii="Arial" w:hAnsi="Arial" w:cs="Arial"/>
                <w:bCs/>
                <w:lang w:val="ru-RU"/>
              </w:rPr>
              <w:t>Рок важења понуде</w:t>
            </w:r>
          </w:p>
          <w:p w:rsidR="009856FD" w:rsidRDefault="009856FD">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Cs/>
                <w:lang w:val="ru-RU"/>
              </w:rPr>
            </w:pPr>
          </w:p>
        </w:tc>
      </w:tr>
      <w:tr w:rsidR="009856FD" w:rsidRPr="007663C3">
        <w:tc>
          <w:tcPr>
            <w:tcW w:w="5250"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lang w:val="ru-RU"/>
              </w:rPr>
            </w:pPr>
          </w:p>
          <w:p w:rsidR="009856FD" w:rsidRDefault="009856FD">
            <w:pPr>
              <w:jc w:val="both"/>
              <w:rPr>
                <w:rFonts w:ascii="Arial" w:hAnsi="Arial" w:cs="Arial"/>
                <w:bCs/>
                <w:lang w:val="ru-RU"/>
              </w:rPr>
            </w:pPr>
            <w:r>
              <w:rPr>
                <w:rFonts w:ascii="Arial" w:hAnsi="Arial" w:cs="Arial"/>
                <w:bCs/>
                <w:lang w:val="ru-RU"/>
              </w:rPr>
              <w:t>Рок извршења услуга</w:t>
            </w:r>
          </w:p>
          <w:p w:rsidR="009856FD" w:rsidRDefault="009856FD">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Cs/>
                <w:lang w:val="ru-RU"/>
              </w:rPr>
            </w:pPr>
          </w:p>
        </w:tc>
      </w:tr>
      <w:tr w:rsidR="009856FD">
        <w:tc>
          <w:tcPr>
            <w:tcW w:w="5250"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bCs/>
                <w:lang w:val="sr-Cyrl-CS"/>
              </w:rPr>
            </w:pPr>
          </w:p>
          <w:p w:rsidR="009856FD" w:rsidRPr="002068F9" w:rsidRDefault="009856FD">
            <w:pPr>
              <w:jc w:val="both"/>
              <w:rPr>
                <w:rFonts w:ascii="Arial" w:hAnsi="Arial" w:cs="Arial"/>
                <w:bCs/>
              </w:rPr>
            </w:pPr>
            <w:r w:rsidRPr="007663C3">
              <w:rPr>
                <w:rFonts w:ascii="Arial" w:hAnsi="Arial" w:cs="Arial"/>
                <w:bCs/>
                <w:lang w:val="ru-RU"/>
              </w:rPr>
              <w:t xml:space="preserve">Место </w:t>
            </w:r>
            <w:r>
              <w:rPr>
                <w:rFonts w:ascii="Arial" w:hAnsi="Arial" w:cs="Arial"/>
                <w:bCs/>
              </w:rPr>
              <w:t>извршења услуга</w:t>
            </w:r>
          </w:p>
          <w:p w:rsidR="009856FD" w:rsidRDefault="009856FD">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both"/>
              <w:rPr>
                <w:rFonts w:ascii="Arial" w:hAnsi="Arial" w:cs="Arial"/>
                <w:bCs/>
              </w:rPr>
            </w:pPr>
          </w:p>
        </w:tc>
      </w:tr>
    </w:tbl>
    <w:p w:rsidR="009856FD" w:rsidRDefault="009856FD">
      <w:pPr>
        <w:ind w:left="720" w:firstLine="720"/>
        <w:jc w:val="both"/>
      </w:pPr>
    </w:p>
    <w:p w:rsidR="009856FD" w:rsidRDefault="009856FD">
      <w:pPr>
        <w:ind w:left="720" w:firstLine="720"/>
        <w:jc w:val="both"/>
        <w:rPr>
          <w:bCs/>
        </w:rPr>
      </w:pPr>
    </w:p>
    <w:p w:rsidR="009856FD" w:rsidRDefault="009856FD">
      <w:pPr>
        <w:ind w:left="720" w:firstLine="720"/>
        <w:jc w:val="both"/>
        <w:rPr>
          <w:bCs/>
        </w:rPr>
      </w:pPr>
    </w:p>
    <w:p w:rsidR="009856FD" w:rsidRDefault="009856FD">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9856FD" w:rsidRDefault="009856FD">
      <w:pPr>
        <w:ind w:left="2880" w:firstLine="720"/>
        <w:jc w:val="both"/>
        <w:rPr>
          <w:b/>
          <w:bCs/>
          <w:i/>
          <w:iCs/>
          <w:color w:val="002060"/>
        </w:rPr>
      </w:pPr>
      <w:r>
        <w:rPr>
          <w:bCs/>
        </w:rPr>
        <w:t xml:space="preserve">    М. П. </w:t>
      </w:r>
    </w:p>
    <w:p w:rsidR="009856FD" w:rsidRDefault="009856FD">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9856FD" w:rsidRDefault="009856FD">
      <w:pPr>
        <w:jc w:val="both"/>
        <w:rPr>
          <w:b/>
          <w:bCs/>
          <w:i/>
          <w:iCs/>
          <w:color w:val="002060"/>
        </w:rPr>
      </w:pPr>
    </w:p>
    <w:p w:rsidR="009856FD" w:rsidRDefault="009856FD">
      <w:pPr>
        <w:jc w:val="both"/>
        <w:rPr>
          <w:b/>
          <w:bCs/>
          <w:i/>
          <w:iCs/>
          <w:color w:val="002060"/>
        </w:rPr>
      </w:pPr>
    </w:p>
    <w:p w:rsidR="009856FD" w:rsidRDefault="009856FD">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9856FD" w:rsidRDefault="009856FD">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9856FD" w:rsidRDefault="009856FD">
      <w:pPr>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p w:rsidR="009856FD" w:rsidRDefault="009856FD">
      <w:pPr>
        <w:rPr>
          <w:rFonts w:ascii="Arial" w:hAnsi="Arial" w:cs="Arial"/>
          <w:b/>
          <w:bCs/>
          <w:i/>
          <w:iCs/>
        </w:rPr>
      </w:pPr>
    </w:p>
    <w:p w:rsidR="009856FD" w:rsidRDefault="009856FD" w:rsidP="002068F9">
      <w:pPr>
        <w:jc w:val="both"/>
        <w:rPr>
          <w:rFonts w:ascii="Arial" w:hAnsi="Arial" w:cs="Arial"/>
          <w:color w:val="FF0000"/>
          <w:lang w:val="sr-Latn-CS"/>
        </w:rPr>
      </w:pPr>
    </w:p>
    <w:p w:rsidR="009856FD" w:rsidRDefault="009856FD" w:rsidP="002068F9">
      <w:pPr>
        <w:jc w:val="both"/>
        <w:rPr>
          <w:rFonts w:ascii="Arial" w:hAnsi="Arial" w:cs="Arial"/>
          <w:color w:val="FF0000"/>
          <w:lang w:val="sr-Latn-CS"/>
        </w:rPr>
      </w:pPr>
    </w:p>
    <w:p w:rsidR="009856FD" w:rsidRDefault="009856FD"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9856FD" w:rsidRPr="002D3B40" w:rsidRDefault="009856FD" w:rsidP="002D3B40">
      <w:pPr>
        <w:jc w:val="both"/>
        <w:rPr>
          <w:rFonts w:ascii="Arial" w:hAnsi="Arial" w:cs="Arial"/>
          <w:b/>
          <w:bCs/>
          <w:i/>
          <w:iCs/>
          <w:color w:val="auto"/>
          <w:sz w:val="22"/>
          <w:szCs w:val="22"/>
          <w:lang w:val="sr-Latn-CS"/>
        </w:rPr>
      </w:pPr>
    </w:p>
    <w:p w:rsidR="009856FD" w:rsidRPr="00A67EBB" w:rsidRDefault="009856FD"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9856FD" w:rsidRPr="00A67EBB" w:rsidRDefault="009856FD" w:rsidP="002D3B40">
      <w:pPr>
        <w:shd w:val="clear" w:color="auto" w:fill="C6D9F1"/>
        <w:jc w:val="center"/>
        <w:rPr>
          <w:rFonts w:ascii="Arial" w:hAnsi="Arial" w:cs="Arial"/>
          <w:b/>
          <w:bCs/>
          <w:i/>
          <w:iCs/>
          <w:sz w:val="28"/>
          <w:szCs w:val="28"/>
          <w:lang w:val="sr-Cyrl-CS"/>
        </w:rPr>
      </w:pPr>
    </w:p>
    <w:p w:rsidR="009856FD" w:rsidRPr="002D3B40" w:rsidRDefault="009856FD" w:rsidP="002D3B40">
      <w:pPr>
        <w:jc w:val="right"/>
        <w:rPr>
          <w:rFonts w:ascii="Arial" w:hAnsi="Arial" w:cs="Arial"/>
          <w:b/>
          <w:bCs/>
          <w:i/>
          <w:iCs/>
          <w:color w:val="auto"/>
          <w:sz w:val="22"/>
          <w:szCs w:val="22"/>
          <w:lang w:val="sr-Latn-CS"/>
        </w:rPr>
      </w:pPr>
    </w:p>
    <w:p w:rsidR="009856FD" w:rsidRPr="002D3B40" w:rsidRDefault="009856FD" w:rsidP="002D3B40">
      <w:pPr>
        <w:rPr>
          <w:rFonts w:ascii="Arial" w:hAnsi="Arial" w:cs="Arial"/>
          <w:b/>
          <w:bCs/>
          <w:i/>
          <w:iCs/>
          <w:color w:val="auto"/>
          <w:sz w:val="22"/>
          <w:szCs w:val="22"/>
          <w:lang w:val="sr-Latn-CS"/>
        </w:rPr>
      </w:pPr>
    </w:p>
    <w:p w:rsidR="009856FD" w:rsidRPr="002D3B40" w:rsidRDefault="009856FD"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9856FD" w:rsidRPr="00A70A9C" w:rsidTr="00CA48FC">
        <w:tc>
          <w:tcPr>
            <w:tcW w:w="1908"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9856FD" w:rsidRPr="002D3B40" w:rsidTr="00CA48FC">
        <w:trPr>
          <w:trHeight w:val="291"/>
        </w:trPr>
        <w:tc>
          <w:tcPr>
            <w:tcW w:w="1908"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9856FD" w:rsidRPr="002D3B40" w:rsidRDefault="009856FD"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9856FD" w:rsidRPr="002D3B40" w:rsidRDefault="009856FD"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9856FD" w:rsidRPr="002D3B40" w:rsidTr="00CA48FC">
        <w:trPr>
          <w:trHeight w:val="998"/>
        </w:trPr>
        <w:tc>
          <w:tcPr>
            <w:tcW w:w="1908" w:type="dxa"/>
          </w:tcPr>
          <w:p w:rsidR="009856FD" w:rsidRPr="007663C3" w:rsidRDefault="009856FD" w:rsidP="007663C3">
            <w:pPr>
              <w:suppressLineNumbers/>
              <w:jc w:val="center"/>
              <w:rPr>
                <w:rFonts w:ascii="Arial" w:hAnsi="Arial" w:cs="Arial"/>
                <w:i/>
                <w:iCs/>
                <w:color w:val="auto"/>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“Певам ти причу“</w:t>
            </w:r>
          </w:p>
        </w:tc>
        <w:tc>
          <w:tcPr>
            <w:tcW w:w="960" w:type="dxa"/>
          </w:tcPr>
          <w:p w:rsidR="009856FD" w:rsidRPr="002D3B40" w:rsidRDefault="009856FD"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9856FD" w:rsidRPr="002D3B40" w:rsidRDefault="009856FD" w:rsidP="002D3B40">
            <w:pPr>
              <w:suppressLineNumbers/>
              <w:snapToGrid w:val="0"/>
              <w:jc w:val="center"/>
              <w:rPr>
                <w:rFonts w:ascii="Arial" w:hAnsi="Arial" w:cs="Arial"/>
                <w:color w:val="auto"/>
              </w:rPr>
            </w:pPr>
          </w:p>
        </w:tc>
        <w:tc>
          <w:tcPr>
            <w:tcW w:w="1461" w:type="dxa"/>
          </w:tcPr>
          <w:p w:rsidR="009856FD" w:rsidRPr="002D3B40" w:rsidRDefault="009856FD" w:rsidP="002D3B40">
            <w:pPr>
              <w:suppressLineNumbers/>
              <w:snapToGrid w:val="0"/>
              <w:jc w:val="center"/>
              <w:rPr>
                <w:rFonts w:ascii="Arial" w:hAnsi="Arial" w:cs="Arial"/>
                <w:color w:val="auto"/>
              </w:rPr>
            </w:pPr>
          </w:p>
        </w:tc>
        <w:tc>
          <w:tcPr>
            <w:tcW w:w="1455" w:type="dxa"/>
          </w:tcPr>
          <w:p w:rsidR="009856FD" w:rsidRPr="002D3B40" w:rsidRDefault="009856FD" w:rsidP="002D3B40">
            <w:pPr>
              <w:suppressLineNumbers/>
              <w:snapToGrid w:val="0"/>
              <w:jc w:val="center"/>
              <w:rPr>
                <w:rFonts w:ascii="Arial" w:hAnsi="Arial" w:cs="Arial"/>
                <w:color w:val="auto"/>
              </w:rPr>
            </w:pPr>
          </w:p>
        </w:tc>
        <w:tc>
          <w:tcPr>
            <w:tcW w:w="1472" w:type="dxa"/>
          </w:tcPr>
          <w:p w:rsidR="009856FD" w:rsidRPr="002D3B40" w:rsidRDefault="009856FD" w:rsidP="002D3B40">
            <w:pPr>
              <w:suppressLineNumbers/>
              <w:snapToGrid w:val="0"/>
              <w:jc w:val="center"/>
              <w:rPr>
                <w:rFonts w:ascii="Arial" w:hAnsi="Arial" w:cs="Arial"/>
                <w:color w:val="auto"/>
              </w:rPr>
            </w:pPr>
          </w:p>
        </w:tc>
      </w:tr>
      <w:tr w:rsidR="009856FD" w:rsidRPr="002D3B40" w:rsidTr="00CA48FC">
        <w:tc>
          <w:tcPr>
            <w:tcW w:w="5784" w:type="dxa"/>
            <w:gridSpan w:val="4"/>
          </w:tcPr>
          <w:p w:rsidR="009856FD" w:rsidRPr="002D3B40" w:rsidRDefault="009856FD"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9856FD" w:rsidRPr="002D3B40" w:rsidRDefault="009856FD" w:rsidP="002D3B40">
            <w:pPr>
              <w:suppressLineNumbers/>
              <w:snapToGrid w:val="0"/>
              <w:rPr>
                <w:rFonts w:ascii="Arial" w:hAnsi="Arial" w:cs="Arial"/>
                <w:color w:val="auto"/>
              </w:rPr>
            </w:pPr>
          </w:p>
        </w:tc>
        <w:tc>
          <w:tcPr>
            <w:tcW w:w="1472" w:type="dxa"/>
            <w:shd w:val="clear" w:color="auto" w:fill="C6D9F1"/>
          </w:tcPr>
          <w:p w:rsidR="009856FD" w:rsidRPr="002D3B40" w:rsidRDefault="009856FD" w:rsidP="002D3B40">
            <w:pPr>
              <w:suppressLineNumbers/>
              <w:snapToGrid w:val="0"/>
              <w:rPr>
                <w:rFonts w:ascii="Arial" w:hAnsi="Arial" w:cs="Arial"/>
                <w:color w:val="auto"/>
              </w:rPr>
            </w:pPr>
          </w:p>
        </w:tc>
      </w:tr>
    </w:tbl>
    <w:p w:rsidR="009856FD" w:rsidRPr="002D3B40" w:rsidRDefault="009856FD" w:rsidP="002D3B40">
      <w:pPr>
        <w:rPr>
          <w:rFonts w:ascii="Arial" w:hAnsi="Arial" w:cs="Arial"/>
          <w:color w:val="auto"/>
          <w:sz w:val="22"/>
          <w:szCs w:val="22"/>
        </w:rPr>
      </w:pPr>
    </w:p>
    <w:p w:rsidR="009856FD" w:rsidRPr="002D3B40" w:rsidRDefault="009856FD" w:rsidP="002D3B40">
      <w:pPr>
        <w:ind w:left="360"/>
        <w:jc w:val="both"/>
        <w:rPr>
          <w:rFonts w:ascii="Arial" w:hAnsi="Arial" w:cs="Arial"/>
          <w:b/>
          <w:bCs/>
          <w:iCs/>
          <w:color w:val="auto"/>
          <w:sz w:val="22"/>
          <w:szCs w:val="22"/>
          <w:u w:val="single"/>
        </w:rPr>
      </w:pPr>
    </w:p>
    <w:p w:rsidR="009856FD" w:rsidRPr="002D3B40" w:rsidRDefault="009856FD" w:rsidP="002D3B40">
      <w:pPr>
        <w:ind w:left="360"/>
        <w:jc w:val="both"/>
        <w:rPr>
          <w:rFonts w:ascii="Arial" w:hAnsi="Arial" w:cs="Arial"/>
          <w:b/>
          <w:bCs/>
          <w:iCs/>
          <w:color w:val="auto"/>
          <w:sz w:val="22"/>
          <w:szCs w:val="22"/>
          <w:u w:val="single"/>
        </w:rPr>
      </w:pPr>
    </w:p>
    <w:p w:rsidR="009856FD" w:rsidRPr="002D3B40" w:rsidRDefault="009856FD"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9856FD" w:rsidRPr="002D3B40" w:rsidRDefault="009856FD" w:rsidP="002D3B40">
      <w:pPr>
        <w:ind w:left="360"/>
        <w:jc w:val="both"/>
        <w:rPr>
          <w:rFonts w:ascii="Arial" w:hAnsi="Arial" w:cs="Arial"/>
          <w:b/>
          <w:bCs/>
          <w:iCs/>
          <w:color w:val="auto"/>
          <w:sz w:val="22"/>
          <w:szCs w:val="22"/>
          <w:u w:val="single"/>
        </w:rPr>
      </w:pPr>
    </w:p>
    <w:p w:rsidR="009856FD" w:rsidRPr="002D3B40" w:rsidRDefault="009856FD" w:rsidP="002D3B40">
      <w:pPr>
        <w:ind w:left="360"/>
        <w:jc w:val="both"/>
        <w:rPr>
          <w:rFonts w:ascii="Arial" w:hAnsi="Arial" w:cs="Arial"/>
          <w:bCs/>
          <w:iCs/>
          <w:color w:val="auto"/>
          <w:sz w:val="22"/>
          <w:szCs w:val="22"/>
        </w:rPr>
      </w:pPr>
    </w:p>
    <w:p w:rsidR="009856FD" w:rsidRPr="002D3B40" w:rsidRDefault="009856FD"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9856FD" w:rsidRPr="002D3B40" w:rsidRDefault="009856FD"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9856FD" w:rsidRPr="002D3B40" w:rsidRDefault="009856FD"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9856FD" w:rsidRPr="002D3B40" w:rsidRDefault="009856FD"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9856FD" w:rsidRPr="002D3B40" w:rsidRDefault="009856FD"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9856FD" w:rsidRPr="002D3B40" w:rsidRDefault="009856FD"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9856FD" w:rsidRPr="002D3B40" w:rsidTr="00CA48FC">
        <w:tc>
          <w:tcPr>
            <w:tcW w:w="3080" w:type="dxa"/>
            <w:vAlign w:val="center"/>
          </w:tcPr>
          <w:p w:rsidR="009856FD" w:rsidRPr="002D3B40" w:rsidRDefault="009856FD"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9856FD" w:rsidRPr="002D3B40" w:rsidRDefault="009856FD"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9856FD" w:rsidRPr="002D3B40" w:rsidRDefault="009856FD"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9856FD" w:rsidRPr="002D3B40" w:rsidRDefault="009856FD" w:rsidP="002D3B40">
            <w:pPr>
              <w:spacing w:after="120"/>
              <w:jc w:val="center"/>
              <w:rPr>
                <w:rFonts w:ascii="Arial" w:hAnsi="Arial" w:cs="Arial"/>
                <w:color w:val="auto"/>
              </w:rPr>
            </w:pPr>
          </w:p>
        </w:tc>
      </w:tr>
      <w:tr w:rsidR="009856FD" w:rsidRPr="002D3B40" w:rsidTr="00CA48FC">
        <w:tc>
          <w:tcPr>
            <w:tcW w:w="3080" w:type="dxa"/>
            <w:tcBorders>
              <w:bottom w:val="single" w:sz="4" w:space="0" w:color="000000"/>
            </w:tcBorders>
          </w:tcPr>
          <w:p w:rsidR="009856FD" w:rsidRPr="002D3B40" w:rsidRDefault="009856FD" w:rsidP="002D3B40">
            <w:pPr>
              <w:snapToGrid w:val="0"/>
              <w:spacing w:after="120"/>
              <w:jc w:val="both"/>
              <w:rPr>
                <w:rFonts w:ascii="Arial" w:hAnsi="Arial" w:cs="Arial"/>
                <w:color w:val="auto"/>
              </w:rPr>
            </w:pPr>
          </w:p>
        </w:tc>
        <w:tc>
          <w:tcPr>
            <w:tcW w:w="3068" w:type="dxa"/>
          </w:tcPr>
          <w:p w:rsidR="009856FD" w:rsidRPr="002D3B40" w:rsidRDefault="009856FD" w:rsidP="002D3B40">
            <w:pPr>
              <w:snapToGrid w:val="0"/>
              <w:spacing w:after="120"/>
              <w:jc w:val="both"/>
              <w:rPr>
                <w:rFonts w:ascii="Arial" w:hAnsi="Arial" w:cs="Arial"/>
                <w:color w:val="auto"/>
              </w:rPr>
            </w:pPr>
          </w:p>
        </w:tc>
        <w:tc>
          <w:tcPr>
            <w:tcW w:w="3094" w:type="dxa"/>
            <w:tcBorders>
              <w:bottom w:val="single" w:sz="4" w:space="0" w:color="000000"/>
            </w:tcBorders>
          </w:tcPr>
          <w:p w:rsidR="009856FD" w:rsidRPr="002D3B40" w:rsidRDefault="009856FD" w:rsidP="002D3B40">
            <w:pPr>
              <w:snapToGrid w:val="0"/>
              <w:spacing w:after="120"/>
              <w:jc w:val="both"/>
              <w:rPr>
                <w:rFonts w:ascii="Arial" w:hAnsi="Arial" w:cs="Arial"/>
                <w:color w:val="auto"/>
              </w:rPr>
            </w:pPr>
          </w:p>
        </w:tc>
      </w:tr>
    </w:tbl>
    <w:p w:rsidR="009856FD" w:rsidRPr="002D3B40" w:rsidRDefault="009856FD" w:rsidP="002D3B40">
      <w:pPr>
        <w:jc w:val="both"/>
        <w:rPr>
          <w:rFonts w:ascii="Arial" w:hAnsi="Arial" w:cs="Arial"/>
          <w:color w:val="auto"/>
          <w:sz w:val="22"/>
          <w:szCs w:val="22"/>
        </w:rPr>
      </w:pPr>
    </w:p>
    <w:p w:rsidR="009856FD" w:rsidRPr="002D3B40" w:rsidRDefault="009856FD"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9856FD" w:rsidRDefault="009856FD" w:rsidP="002068F9">
      <w:pPr>
        <w:jc w:val="both"/>
        <w:rPr>
          <w:rFonts w:ascii="Arial" w:hAnsi="Arial" w:cs="Arial"/>
          <w:color w:val="FF0000"/>
          <w:lang w:val="sr-Latn-CS"/>
        </w:rPr>
      </w:pPr>
    </w:p>
    <w:p w:rsidR="009856FD" w:rsidRDefault="009856FD" w:rsidP="002068F9">
      <w:pPr>
        <w:jc w:val="both"/>
        <w:rPr>
          <w:rFonts w:ascii="Arial" w:hAnsi="Arial" w:cs="Arial"/>
          <w:color w:val="FF0000"/>
          <w:lang w:val="sr-Latn-CS"/>
        </w:rPr>
      </w:pPr>
    </w:p>
    <w:p w:rsidR="009856FD" w:rsidRDefault="009856FD" w:rsidP="002068F9">
      <w:pPr>
        <w:jc w:val="both"/>
        <w:rPr>
          <w:rFonts w:ascii="Arial" w:hAnsi="Arial" w:cs="Arial"/>
          <w:color w:val="FF0000"/>
          <w:lang w:val="sr-Latn-CS"/>
        </w:rPr>
      </w:pPr>
    </w:p>
    <w:p w:rsidR="009856FD" w:rsidRPr="002D3B40" w:rsidRDefault="009856FD" w:rsidP="002068F9">
      <w:pPr>
        <w:jc w:val="both"/>
        <w:rPr>
          <w:rFonts w:ascii="Arial" w:hAnsi="Arial" w:cs="Arial"/>
          <w:color w:val="FF0000"/>
          <w:lang w:val="sr-Latn-CS"/>
        </w:rPr>
      </w:pPr>
    </w:p>
    <w:p w:rsidR="009856FD" w:rsidRDefault="009856FD" w:rsidP="00161C32">
      <w:pPr>
        <w:jc w:val="both"/>
      </w:pPr>
    </w:p>
    <w:p w:rsidR="009856FD" w:rsidRDefault="009856FD" w:rsidP="00161C32">
      <w:pPr>
        <w:jc w:val="both"/>
      </w:pPr>
    </w:p>
    <w:p w:rsidR="009856FD" w:rsidRDefault="009856FD" w:rsidP="00161C32">
      <w:pPr>
        <w:jc w:val="both"/>
      </w:pPr>
    </w:p>
    <w:p w:rsidR="009856FD" w:rsidRDefault="009856FD" w:rsidP="00161C32">
      <w:pPr>
        <w:jc w:val="both"/>
        <w:rPr>
          <w:lang w:val="sr-Latn-CS"/>
        </w:rPr>
      </w:pPr>
    </w:p>
    <w:p w:rsidR="009856FD" w:rsidRPr="007663C3" w:rsidRDefault="009856FD" w:rsidP="00161C32">
      <w:pPr>
        <w:jc w:val="both"/>
      </w:pPr>
    </w:p>
    <w:p w:rsidR="009856FD" w:rsidRPr="00A67EBB" w:rsidRDefault="009856FD">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9856FD" w:rsidRPr="00A67EBB" w:rsidRDefault="009856FD">
      <w:pPr>
        <w:shd w:val="clear" w:color="auto" w:fill="C6D9F1"/>
        <w:jc w:val="center"/>
        <w:rPr>
          <w:rFonts w:ascii="Arial" w:hAnsi="Arial" w:cs="Arial"/>
          <w:b/>
          <w:bCs/>
          <w:i/>
          <w:iCs/>
          <w:sz w:val="28"/>
          <w:szCs w:val="28"/>
          <w:lang w:val="sr-Cyrl-CS"/>
        </w:rPr>
      </w:pPr>
    </w:p>
    <w:p w:rsidR="009856FD" w:rsidRPr="00A67EBB" w:rsidRDefault="009856FD">
      <w:pPr>
        <w:rPr>
          <w:rFonts w:ascii="Arial" w:hAnsi="Arial" w:cs="Arial"/>
          <w:b/>
          <w:bCs/>
          <w:i/>
          <w:iCs/>
          <w:sz w:val="28"/>
          <w:szCs w:val="28"/>
          <w:lang w:val="sr-Cyrl-CS"/>
        </w:rPr>
      </w:pPr>
    </w:p>
    <w:p w:rsidR="009856FD" w:rsidRPr="004C0FCE" w:rsidRDefault="009856FD">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9856FD">
        <w:tc>
          <w:tcPr>
            <w:tcW w:w="5565" w:type="dxa"/>
            <w:tcBorders>
              <w:top w:val="single" w:sz="4" w:space="0" w:color="000000"/>
              <w:left w:val="single" w:sz="4" w:space="0" w:color="000000"/>
              <w:bottom w:val="single" w:sz="4" w:space="0" w:color="000000"/>
            </w:tcBorders>
          </w:tcPr>
          <w:p w:rsidR="009856FD" w:rsidRDefault="009856FD">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9856FD" w:rsidRDefault="009856FD">
            <w:pPr>
              <w:jc w:val="center"/>
              <w:rPr>
                <w:rFonts w:ascii="Arial" w:hAnsi="Arial" w:cs="Arial"/>
              </w:rPr>
            </w:pPr>
            <w:r>
              <w:rPr>
                <w:rFonts w:ascii="Arial" w:hAnsi="Arial" w:cs="Arial"/>
                <w:b/>
                <w:i/>
              </w:rPr>
              <w:t>ИЗНОС ТРОШКА У РСД</w:t>
            </w:r>
          </w:p>
        </w:tc>
      </w:tr>
      <w:tr w:rsidR="009856FD">
        <w:tc>
          <w:tcPr>
            <w:tcW w:w="55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right"/>
              <w:rPr>
                <w:rFonts w:ascii="Arial" w:hAnsi="Arial" w:cs="Arial"/>
              </w:rPr>
            </w:pPr>
          </w:p>
        </w:tc>
      </w:tr>
      <w:tr w:rsidR="009856FD">
        <w:tc>
          <w:tcPr>
            <w:tcW w:w="55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9856FD" w:rsidRDefault="009856FD">
            <w:pPr>
              <w:snapToGrid w:val="0"/>
              <w:jc w:val="right"/>
              <w:rPr>
                <w:rFonts w:ascii="Arial" w:hAnsi="Arial" w:cs="Arial"/>
              </w:rPr>
            </w:pPr>
          </w:p>
        </w:tc>
      </w:tr>
      <w:tr w:rsidR="009856FD">
        <w:tc>
          <w:tcPr>
            <w:tcW w:w="55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rPr>
            </w:pPr>
          </w:p>
        </w:tc>
      </w:tr>
      <w:tr w:rsidR="009856FD">
        <w:tc>
          <w:tcPr>
            <w:tcW w:w="55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rPr>
            </w:pPr>
          </w:p>
        </w:tc>
      </w:tr>
      <w:tr w:rsidR="009856FD">
        <w:tc>
          <w:tcPr>
            <w:tcW w:w="55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rPr>
            </w:pPr>
          </w:p>
        </w:tc>
      </w:tr>
      <w:tr w:rsidR="009856FD">
        <w:tc>
          <w:tcPr>
            <w:tcW w:w="55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rPr>
            </w:pPr>
          </w:p>
        </w:tc>
      </w:tr>
      <w:tr w:rsidR="009856FD">
        <w:tc>
          <w:tcPr>
            <w:tcW w:w="5565" w:type="dxa"/>
            <w:tcBorders>
              <w:top w:val="single" w:sz="4" w:space="0" w:color="000000"/>
              <w:left w:val="single" w:sz="4" w:space="0" w:color="000000"/>
              <w:bottom w:val="single" w:sz="4" w:space="0" w:color="000000"/>
            </w:tcBorders>
          </w:tcPr>
          <w:p w:rsidR="009856FD" w:rsidRDefault="009856FD">
            <w:pPr>
              <w:snapToGrid w:val="0"/>
              <w:jc w:val="both"/>
              <w:rPr>
                <w:rFonts w:ascii="Arial" w:hAnsi="Arial" w:cs="Arial"/>
                <w:i/>
              </w:rPr>
            </w:pPr>
          </w:p>
          <w:p w:rsidR="009856FD" w:rsidRDefault="009856FD">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9856FD" w:rsidRDefault="009856FD">
            <w:pPr>
              <w:snapToGrid w:val="0"/>
              <w:rPr>
                <w:rFonts w:ascii="Arial" w:hAnsi="Arial" w:cs="Arial"/>
                <w:lang w:val="ru-RU"/>
              </w:rPr>
            </w:pPr>
          </w:p>
        </w:tc>
      </w:tr>
    </w:tbl>
    <w:p w:rsidR="009856FD" w:rsidRDefault="009856FD">
      <w:pPr>
        <w:jc w:val="both"/>
      </w:pPr>
    </w:p>
    <w:p w:rsidR="009856FD" w:rsidRDefault="009856FD">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9856FD" w:rsidRDefault="009856FD">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9856FD" w:rsidRDefault="009856FD">
      <w:pPr>
        <w:spacing w:after="120"/>
        <w:ind w:firstLine="426"/>
        <w:jc w:val="both"/>
        <w:rPr>
          <w:rFonts w:ascii="Arial" w:hAnsi="Arial" w:cs="Arial"/>
          <w:b/>
          <w:bCs/>
          <w:i/>
        </w:rPr>
      </w:pPr>
    </w:p>
    <w:p w:rsidR="009856FD" w:rsidRDefault="009856FD"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9856FD" w:rsidRPr="00E71653" w:rsidRDefault="009856FD">
      <w:pPr>
        <w:spacing w:after="120"/>
        <w:jc w:val="both"/>
        <w:rPr>
          <w:bCs/>
          <w:color w:val="auto"/>
        </w:rPr>
      </w:pPr>
    </w:p>
    <w:p w:rsidR="009856FD" w:rsidRDefault="009856FD">
      <w:pPr>
        <w:spacing w:after="120"/>
        <w:ind w:firstLine="425"/>
        <w:jc w:val="both"/>
        <w:rPr>
          <w:bCs/>
        </w:rPr>
      </w:pPr>
    </w:p>
    <w:tbl>
      <w:tblPr>
        <w:tblW w:w="0" w:type="auto"/>
        <w:tblLayout w:type="fixed"/>
        <w:tblLook w:val="0000"/>
      </w:tblPr>
      <w:tblGrid>
        <w:gridCol w:w="3080"/>
        <w:gridCol w:w="3068"/>
        <w:gridCol w:w="3094"/>
      </w:tblGrid>
      <w:tr w:rsidR="009856FD">
        <w:tc>
          <w:tcPr>
            <w:tcW w:w="3080" w:type="dxa"/>
            <w:vAlign w:val="center"/>
          </w:tcPr>
          <w:p w:rsidR="009856FD" w:rsidRDefault="009856FD">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9856FD" w:rsidRDefault="009856FD">
            <w:pPr>
              <w:pStyle w:val="BodyText2"/>
              <w:spacing w:line="100" w:lineRule="atLeast"/>
              <w:jc w:val="center"/>
              <w:rPr>
                <w:rFonts w:ascii="Arial" w:hAnsi="Arial" w:cs="Arial"/>
              </w:rPr>
            </w:pPr>
            <w:r>
              <w:rPr>
                <w:rFonts w:ascii="Arial" w:hAnsi="Arial" w:cs="Arial"/>
              </w:rPr>
              <w:t>М.П.</w:t>
            </w:r>
          </w:p>
        </w:tc>
        <w:tc>
          <w:tcPr>
            <w:tcW w:w="3094" w:type="dxa"/>
            <w:vAlign w:val="center"/>
          </w:tcPr>
          <w:p w:rsidR="009856FD" w:rsidRDefault="009856FD">
            <w:pPr>
              <w:pStyle w:val="BodyText2"/>
              <w:spacing w:line="100" w:lineRule="atLeast"/>
              <w:jc w:val="center"/>
              <w:rPr>
                <w:rFonts w:ascii="Arial" w:hAnsi="Arial" w:cs="Arial"/>
              </w:rPr>
            </w:pPr>
            <w:r>
              <w:rPr>
                <w:rFonts w:ascii="Arial" w:hAnsi="Arial" w:cs="Arial"/>
              </w:rPr>
              <w:t>Потпис понуђача</w:t>
            </w:r>
          </w:p>
        </w:tc>
      </w:tr>
      <w:tr w:rsidR="009856FD">
        <w:tc>
          <w:tcPr>
            <w:tcW w:w="3080" w:type="dxa"/>
            <w:tcBorders>
              <w:bottom w:val="single" w:sz="4" w:space="0" w:color="000000"/>
            </w:tcBorders>
          </w:tcPr>
          <w:p w:rsidR="009856FD" w:rsidRDefault="009856FD">
            <w:pPr>
              <w:pStyle w:val="BodyText2"/>
              <w:snapToGrid w:val="0"/>
              <w:spacing w:line="100" w:lineRule="atLeast"/>
              <w:jc w:val="both"/>
              <w:rPr>
                <w:rFonts w:ascii="Arial" w:hAnsi="Arial" w:cs="Arial"/>
              </w:rPr>
            </w:pPr>
          </w:p>
        </w:tc>
        <w:tc>
          <w:tcPr>
            <w:tcW w:w="3068" w:type="dxa"/>
          </w:tcPr>
          <w:p w:rsidR="009856FD" w:rsidRDefault="009856FD">
            <w:pPr>
              <w:pStyle w:val="BodyText2"/>
              <w:snapToGrid w:val="0"/>
              <w:spacing w:line="100" w:lineRule="atLeast"/>
              <w:jc w:val="both"/>
              <w:rPr>
                <w:rFonts w:ascii="Arial" w:hAnsi="Arial" w:cs="Arial"/>
              </w:rPr>
            </w:pPr>
          </w:p>
        </w:tc>
        <w:tc>
          <w:tcPr>
            <w:tcW w:w="3094" w:type="dxa"/>
            <w:tcBorders>
              <w:bottom w:val="single" w:sz="4" w:space="0" w:color="000000"/>
            </w:tcBorders>
          </w:tcPr>
          <w:p w:rsidR="009856FD" w:rsidRDefault="009856FD">
            <w:pPr>
              <w:pStyle w:val="BodyText2"/>
              <w:snapToGrid w:val="0"/>
              <w:spacing w:line="100" w:lineRule="atLeast"/>
              <w:jc w:val="both"/>
              <w:rPr>
                <w:rFonts w:ascii="Arial" w:hAnsi="Arial" w:cs="Arial"/>
              </w:rPr>
            </w:pPr>
          </w:p>
        </w:tc>
      </w:tr>
    </w:tbl>
    <w:p w:rsidR="009856FD" w:rsidRDefault="009856FD"/>
    <w:p w:rsidR="009856FD" w:rsidRDefault="009856FD">
      <w:pPr>
        <w:rPr>
          <w:rFonts w:ascii="Arial" w:hAnsi="Arial" w:cs="Arial"/>
          <w:b/>
          <w:bCs/>
          <w:i/>
          <w:iCs/>
        </w:rPr>
      </w:pPr>
    </w:p>
    <w:p w:rsidR="009856FD" w:rsidRDefault="009856FD">
      <w:pPr>
        <w:rPr>
          <w:rFonts w:ascii="Arial" w:hAnsi="Arial" w:cs="Arial"/>
          <w:b/>
          <w:bCs/>
          <w:i/>
          <w:iCs/>
          <w:sz w:val="28"/>
          <w:szCs w:val="28"/>
        </w:rPr>
      </w:pPr>
    </w:p>
    <w:p w:rsidR="009856FD" w:rsidRDefault="009856FD">
      <w:pPr>
        <w:rPr>
          <w:rFonts w:ascii="Arial" w:hAnsi="Arial" w:cs="Arial"/>
          <w:b/>
          <w:bCs/>
          <w:i/>
          <w:iCs/>
          <w:sz w:val="28"/>
          <w:szCs w:val="28"/>
        </w:rPr>
      </w:pPr>
    </w:p>
    <w:p w:rsidR="009856FD" w:rsidRPr="00E52775" w:rsidRDefault="009856FD">
      <w:pPr>
        <w:rPr>
          <w:rFonts w:ascii="Arial" w:hAnsi="Arial" w:cs="Arial"/>
          <w:b/>
          <w:bCs/>
          <w:i/>
          <w:iCs/>
          <w:sz w:val="28"/>
          <w:szCs w:val="28"/>
          <w:lang w:val="sr-Latn-CS"/>
        </w:rPr>
      </w:pPr>
    </w:p>
    <w:p w:rsidR="009856FD" w:rsidRDefault="009856FD">
      <w:pPr>
        <w:rPr>
          <w:rFonts w:ascii="Arial" w:hAnsi="Arial" w:cs="Arial"/>
          <w:b/>
          <w:bCs/>
          <w:i/>
          <w:iCs/>
          <w:sz w:val="28"/>
          <w:szCs w:val="28"/>
        </w:rPr>
      </w:pPr>
    </w:p>
    <w:p w:rsidR="009856FD" w:rsidRDefault="009856FD">
      <w:pPr>
        <w:rPr>
          <w:rFonts w:ascii="Arial" w:hAnsi="Arial" w:cs="Arial"/>
          <w:b/>
          <w:bCs/>
          <w:i/>
          <w:iCs/>
          <w:sz w:val="28"/>
          <w:szCs w:val="28"/>
        </w:rPr>
      </w:pPr>
    </w:p>
    <w:p w:rsidR="009856FD" w:rsidRDefault="009856FD">
      <w:pPr>
        <w:rPr>
          <w:rFonts w:ascii="Arial" w:hAnsi="Arial" w:cs="Arial"/>
          <w:b/>
          <w:bCs/>
          <w:i/>
          <w:iCs/>
          <w:sz w:val="28"/>
          <w:szCs w:val="28"/>
        </w:rPr>
      </w:pPr>
    </w:p>
    <w:p w:rsidR="009856FD" w:rsidRDefault="009856FD">
      <w:pPr>
        <w:rPr>
          <w:rFonts w:ascii="Arial" w:hAnsi="Arial" w:cs="Arial"/>
          <w:b/>
          <w:bCs/>
          <w:i/>
          <w:iCs/>
          <w:sz w:val="28"/>
          <w:szCs w:val="28"/>
        </w:rPr>
      </w:pPr>
    </w:p>
    <w:p w:rsidR="009856FD" w:rsidRDefault="009856FD">
      <w:pPr>
        <w:rPr>
          <w:rFonts w:ascii="Arial" w:hAnsi="Arial" w:cs="Arial"/>
          <w:b/>
          <w:bCs/>
          <w:i/>
          <w:iCs/>
          <w:sz w:val="28"/>
          <w:szCs w:val="28"/>
        </w:rPr>
      </w:pPr>
    </w:p>
    <w:p w:rsidR="009856FD" w:rsidRDefault="009856FD">
      <w:pPr>
        <w:rPr>
          <w:rFonts w:ascii="Arial" w:hAnsi="Arial" w:cs="Arial"/>
          <w:b/>
          <w:bCs/>
          <w:i/>
          <w:iCs/>
          <w:sz w:val="28"/>
          <w:szCs w:val="28"/>
        </w:rPr>
      </w:pPr>
    </w:p>
    <w:p w:rsidR="009856FD" w:rsidRPr="007663C3" w:rsidRDefault="009856FD">
      <w:pPr>
        <w:rPr>
          <w:rFonts w:ascii="Arial" w:hAnsi="Arial" w:cs="Arial"/>
          <w:b/>
          <w:bCs/>
          <w:i/>
          <w:iCs/>
          <w:sz w:val="28"/>
          <w:szCs w:val="28"/>
        </w:rPr>
      </w:pPr>
    </w:p>
    <w:p w:rsidR="009856FD" w:rsidRDefault="009856FD">
      <w:pPr>
        <w:rPr>
          <w:rFonts w:ascii="Arial" w:hAnsi="Arial" w:cs="Arial"/>
          <w:b/>
          <w:bCs/>
          <w:i/>
          <w:iCs/>
          <w:sz w:val="28"/>
          <w:szCs w:val="28"/>
        </w:rPr>
      </w:pPr>
    </w:p>
    <w:p w:rsidR="009856FD" w:rsidRDefault="009856FD">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9856FD" w:rsidRDefault="009856FD">
      <w:pPr>
        <w:pStyle w:val="BodyText3"/>
        <w:shd w:val="clear" w:color="auto" w:fill="C6D9F1"/>
        <w:spacing w:after="0"/>
        <w:jc w:val="center"/>
        <w:rPr>
          <w:rFonts w:ascii="Arial" w:hAnsi="Arial" w:cs="Arial"/>
          <w:bCs/>
          <w:sz w:val="24"/>
          <w:szCs w:val="24"/>
        </w:rPr>
      </w:pPr>
    </w:p>
    <w:p w:rsidR="009856FD" w:rsidRDefault="009856FD">
      <w:pPr>
        <w:pStyle w:val="BodyText3"/>
        <w:spacing w:after="0"/>
        <w:jc w:val="center"/>
        <w:rPr>
          <w:rFonts w:ascii="Arial" w:hAnsi="Arial" w:cs="Arial"/>
          <w:bCs/>
          <w:sz w:val="24"/>
          <w:szCs w:val="24"/>
        </w:rPr>
      </w:pPr>
    </w:p>
    <w:p w:rsidR="009856FD" w:rsidRDefault="009856FD">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9856FD" w:rsidRDefault="009856FD">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9856FD" w:rsidRDefault="009856FD">
      <w:pPr>
        <w:pStyle w:val="BodyText3"/>
        <w:spacing w:after="0"/>
        <w:jc w:val="both"/>
        <w:rPr>
          <w:rFonts w:ascii="Arial" w:hAnsi="Arial" w:cs="Arial"/>
          <w:w w:val="200"/>
          <w:sz w:val="24"/>
          <w:szCs w:val="24"/>
        </w:rPr>
      </w:pPr>
      <w:r>
        <w:rPr>
          <w:rFonts w:ascii="Arial" w:hAnsi="Arial" w:cs="Arial"/>
          <w:sz w:val="24"/>
          <w:szCs w:val="24"/>
        </w:rPr>
        <w:t xml:space="preserve">даје: </w:t>
      </w:r>
    </w:p>
    <w:p w:rsidR="009856FD" w:rsidRDefault="009856FD">
      <w:pPr>
        <w:pStyle w:val="BodyText3"/>
        <w:spacing w:before="360" w:after="360"/>
        <w:ind w:firstLine="227"/>
        <w:jc w:val="both"/>
        <w:rPr>
          <w:rFonts w:ascii="Arial" w:hAnsi="Arial" w:cs="Arial"/>
          <w:w w:val="200"/>
          <w:sz w:val="24"/>
          <w:szCs w:val="24"/>
        </w:rPr>
      </w:pPr>
    </w:p>
    <w:p w:rsidR="009856FD" w:rsidRDefault="009856FD">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9856FD" w:rsidRDefault="009856FD">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9856FD" w:rsidRDefault="009856FD">
      <w:pPr>
        <w:pStyle w:val="BodyText3"/>
        <w:spacing w:after="0"/>
        <w:jc w:val="both"/>
        <w:rPr>
          <w:rFonts w:ascii="Arial" w:hAnsi="Arial" w:cs="Arial"/>
          <w:bCs/>
          <w:sz w:val="24"/>
          <w:szCs w:val="24"/>
        </w:rPr>
      </w:pPr>
    </w:p>
    <w:p w:rsidR="009856FD" w:rsidRDefault="009856FD">
      <w:pPr>
        <w:pStyle w:val="BodyText3"/>
        <w:spacing w:after="0"/>
        <w:jc w:val="both"/>
        <w:rPr>
          <w:rFonts w:ascii="Arial" w:hAnsi="Arial" w:cs="Arial"/>
          <w:bCs/>
          <w:sz w:val="24"/>
          <w:szCs w:val="24"/>
        </w:rPr>
      </w:pPr>
    </w:p>
    <w:p w:rsidR="009856FD" w:rsidRDefault="009856FD">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9856FD" w:rsidRDefault="009856FD">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w:t>
      </w:r>
      <w:r>
        <w:rPr>
          <w:rFonts w:ascii="Arial" w:hAnsi="Arial" w:cs="Arial"/>
          <w:b/>
        </w:rPr>
        <w:t>Певам ти причу</w:t>
      </w:r>
      <w:r>
        <w:rPr>
          <w:rFonts w:ascii="Arial" w:hAnsi="Arial" w:cs="Arial"/>
          <w:b/>
          <w:lang w:val="sr-Cyrl-CS"/>
        </w:rPr>
        <w:t>“</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9856FD" w:rsidRDefault="009856FD">
      <w:pPr>
        <w:jc w:val="both"/>
        <w:rPr>
          <w:rFonts w:ascii="Arial" w:hAnsi="Arial" w:cs="Arial"/>
          <w:bCs/>
        </w:rPr>
      </w:pPr>
    </w:p>
    <w:p w:rsidR="009856FD" w:rsidRDefault="009856FD">
      <w:pPr>
        <w:jc w:val="both"/>
        <w:rPr>
          <w:rFonts w:ascii="Arial" w:hAnsi="Arial" w:cs="Arial"/>
          <w:bCs/>
        </w:rPr>
      </w:pPr>
    </w:p>
    <w:p w:rsidR="009856FD" w:rsidRDefault="009856FD">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9856FD">
        <w:tc>
          <w:tcPr>
            <w:tcW w:w="3080" w:type="dxa"/>
            <w:vAlign w:val="center"/>
          </w:tcPr>
          <w:p w:rsidR="009856FD" w:rsidRDefault="009856FD">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9856FD" w:rsidRDefault="009856FD">
            <w:pPr>
              <w:pStyle w:val="BodyText2"/>
              <w:spacing w:line="100" w:lineRule="atLeast"/>
              <w:jc w:val="center"/>
              <w:rPr>
                <w:rFonts w:ascii="Arial" w:hAnsi="Arial" w:cs="Arial"/>
              </w:rPr>
            </w:pPr>
            <w:r>
              <w:rPr>
                <w:rFonts w:ascii="Arial" w:hAnsi="Arial" w:cs="Arial"/>
              </w:rPr>
              <w:t>М.П.</w:t>
            </w:r>
          </w:p>
        </w:tc>
        <w:tc>
          <w:tcPr>
            <w:tcW w:w="3097" w:type="dxa"/>
            <w:vAlign w:val="center"/>
          </w:tcPr>
          <w:p w:rsidR="009856FD" w:rsidRDefault="009856FD">
            <w:pPr>
              <w:pStyle w:val="BodyText2"/>
              <w:spacing w:line="100" w:lineRule="atLeast"/>
              <w:jc w:val="center"/>
              <w:rPr>
                <w:rFonts w:ascii="Arial" w:hAnsi="Arial" w:cs="Arial"/>
              </w:rPr>
            </w:pPr>
            <w:r>
              <w:rPr>
                <w:rFonts w:ascii="Arial" w:hAnsi="Arial" w:cs="Arial"/>
              </w:rPr>
              <w:t>Потпис понуђача</w:t>
            </w:r>
          </w:p>
        </w:tc>
      </w:tr>
      <w:tr w:rsidR="009856FD">
        <w:tc>
          <w:tcPr>
            <w:tcW w:w="3080" w:type="dxa"/>
            <w:tcBorders>
              <w:bottom w:val="single" w:sz="4" w:space="0" w:color="000000"/>
            </w:tcBorders>
          </w:tcPr>
          <w:p w:rsidR="009856FD" w:rsidRDefault="009856FD">
            <w:pPr>
              <w:pStyle w:val="BodyText2"/>
              <w:snapToGrid w:val="0"/>
              <w:spacing w:line="100" w:lineRule="atLeast"/>
              <w:jc w:val="both"/>
              <w:rPr>
                <w:rFonts w:ascii="Arial" w:hAnsi="Arial" w:cs="Arial"/>
              </w:rPr>
            </w:pPr>
          </w:p>
        </w:tc>
        <w:tc>
          <w:tcPr>
            <w:tcW w:w="3065" w:type="dxa"/>
          </w:tcPr>
          <w:p w:rsidR="009856FD" w:rsidRDefault="009856FD">
            <w:pPr>
              <w:pStyle w:val="BodyText2"/>
              <w:snapToGrid w:val="0"/>
              <w:spacing w:line="100" w:lineRule="atLeast"/>
              <w:jc w:val="both"/>
              <w:rPr>
                <w:rFonts w:ascii="Arial" w:hAnsi="Arial" w:cs="Arial"/>
              </w:rPr>
            </w:pPr>
          </w:p>
        </w:tc>
        <w:tc>
          <w:tcPr>
            <w:tcW w:w="3097" w:type="dxa"/>
            <w:tcBorders>
              <w:bottom w:val="single" w:sz="4" w:space="0" w:color="000000"/>
            </w:tcBorders>
          </w:tcPr>
          <w:p w:rsidR="009856FD" w:rsidRDefault="009856FD">
            <w:pPr>
              <w:pStyle w:val="BodyText2"/>
              <w:snapToGrid w:val="0"/>
              <w:spacing w:line="100" w:lineRule="atLeast"/>
              <w:jc w:val="both"/>
              <w:rPr>
                <w:rFonts w:ascii="Arial" w:hAnsi="Arial" w:cs="Arial"/>
              </w:rPr>
            </w:pPr>
          </w:p>
        </w:tc>
      </w:tr>
    </w:tbl>
    <w:p w:rsidR="009856FD" w:rsidRDefault="009856FD">
      <w:pPr>
        <w:pStyle w:val="BodyText3"/>
        <w:spacing w:after="0"/>
        <w:ind w:firstLine="227"/>
        <w:jc w:val="both"/>
      </w:pPr>
    </w:p>
    <w:p w:rsidR="009856FD" w:rsidRDefault="009856FD">
      <w:pPr>
        <w:tabs>
          <w:tab w:val="left" w:pos="6028"/>
        </w:tabs>
        <w:autoSpaceDE w:val="0"/>
        <w:spacing w:line="240" w:lineRule="auto"/>
      </w:pPr>
    </w:p>
    <w:p w:rsidR="009856FD" w:rsidRDefault="009856FD">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9856FD" w:rsidRDefault="009856FD"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9856FD" w:rsidRDefault="009856FD" w:rsidP="00B96089">
      <w:pPr>
        <w:pStyle w:val="BodyText3"/>
        <w:spacing w:after="0"/>
        <w:rPr>
          <w:lang w:val="sr-Latn-CS"/>
        </w:rPr>
      </w:pPr>
    </w:p>
    <w:p w:rsidR="009856FD" w:rsidRDefault="009856FD" w:rsidP="00B96089">
      <w:pPr>
        <w:pStyle w:val="BodyText3"/>
        <w:spacing w:after="0"/>
        <w:rPr>
          <w:lang w:val="sr-Latn-CS"/>
        </w:rPr>
      </w:pPr>
    </w:p>
    <w:p w:rsidR="009856FD" w:rsidRDefault="009856FD" w:rsidP="00B96089">
      <w:pPr>
        <w:pStyle w:val="BodyText3"/>
        <w:spacing w:after="0"/>
        <w:rPr>
          <w:lang w:val="sr-Latn-CS"/>
        </w:rPr>
      </w:pPr>
    </w:p>
    <w:p w:rsidR="009856FD" w:rsidRDefault="009856FD" w:rsidP="00B96089">
      <w:pPr>
        <w:pStyle w:val="BodyText3"/>
        <w:spacing w:after="0"/>
      </w:pPr>
    </w:p>
    <w:p w:rsidR="009856FD" w:rsidRPr="001F6F58" w:rsidRDefault="009856FD" w:rsidP="00B96089">
      <w:pPr>
        <w:pStyle w:val="BodyText3"/>
        <w:spacing w:after="0"/>
      </w:pPr>
    </w:p>
    <w:p w:rsidR="009856FD" w:rsidRPr="00E52775" w:rsidRDefault="009856FD" w:rsidP="00B96089">
      <w:pPr>
        <w:pStyle w:val="BodyText3"/>
        <w:spacing w:after="0"/>
        <w:rPr>
          <w:lang w:val="sr-Latn-CS"/>
        </w:rPr>
      </w:pPr>
    </w:p>
    <w:p w:rsidR="009856FD" w:rsidRDefault="009856FD">
      <w:pPr>
        <w:pStyle w:val="BodyText3"/>
        <w:spacing w:after="0"/>
        <w:jc w:val="center"/>
      </w:pPr>
    </w:p>
    <w:p w:rsidR="009856FD" w:rsidRPr="00791A9E" w:rsidRDefault="009856FD">
      <w:pPr>
        <w:pStyle w:val="BodyText3"/>
        <w:spacing w:after="0"/>
        <w:jc w:val="center"/>
      </w:pPr>
    </w:p>
    <w:p w:rsidR="009856FD" w:rsidRDefault="009856FD">
      <w:pPr>
        <w:pStyle w:val="BodyText3"/>
        <w:spacing w:after="0"/>
        <w:jc w:val="center"/>
        <w:rPr>
          <w:lang w:val="sr-Latn-CS"/>
        </w:rPr>
      </w:pPr>
    </w:p>
    <w:p w:rsidR="009856FD" w:rsidRDefault="009856FD">
      <w:pPr>
        <w:pStyle w:val="BodyText3"/>
        <w:spacing w:after="0"/>
        <w:jc w:val="center"/>
        <w:rPr>
          <w:lang w:val="sr-Latn-CS"/>
        </w:rPr>
      </w:pPr>
    </w:p>
    <w:p w:rsidR="009856FD" w:rsidRPr="00ED33F8" w:rsidRDefault="009856FD">
      <w:pPr>
        <w:pStyle w:val="BodyText3"/>
        <w:spacing w:after="0"/>
        <w:jc w:val="center"/>
        <w:rPr>
          <w:lang w:val="sr-Latn-CS"/>
        </w:rPr>
      </w:pPr>
    </w:p>
    <w:p w:rsidR="009856FD" w:rsidRPr="00B11350" w:rsidRDefault="009856FD">
      <w:pPr>
        <w:pStyle w:val="BodyText3"/>
        <w:spacing w:after="0"/>
        <w:jc w:val="center"/>
      </w:pPr>
    </w:p>
    <w:p w:rsidR="009856FD" w:rsidRPr="00B11350" w:rsidRDefault="009856FD">
      <w:pPr>
        <w:pStyle w:val="ListParagraph"/>
        <w:shd w:val="clear" w:color="auto" w:fill="C6D9F1"/>
        <w:ind w:left="360"/>
        <w:jc w:val="center"/>
        <w:rPr>
          <w:rFonts w:ascii="Arial" w:hAnsi="Arial" w:cs="Arial"/>
        </w:rPr>
      </w:pPr>
      <w:r>
        <w:rPr>
          <w:rFonts w:ascii="Arial" w:hAnsi="Arial" w:cs="Arial"/>
          <w:b/>
          <w:bCs/>
          <w:i/>
          <w:iCs/>
          <w:sz w:val="28"/>
          <w:szCs w:val="28"/>
        </w:rPr>
        <w:t>XI</w:t>
      </w:r>
      <w:r w:rsidRPr="00A4456F">
        <w:rPr>
          <w:rFonts w:ascii="Arial" w:hAnsi="Arial" w:cs="Arial"/>
          <w:b/>
          <w:bCs/>
          <w:i/>
          <w:iCs/>
          <w:sz w:val="28"/>
          <w:szCs w:val="28"/>
        </w:rPr>
        <w:t xml:space="preserve">  </w:t>
      </w:r>
      <w:r>
        <w:rPr>
          <w:rFonts w:ascii="Arial" w:hAnsi="Arial" w:cs="Arial"/>
          <w:b/>
          <w:bCs/>
          <w:i/>
          <w:iCs/>
          <w:sz w:val="28"/>
          <w:szCs w:val="28"/>
        </w:rPr>
        <w:t>МОДЕЛ  УГОВОРА</w:t>
      </w:r>
    </w:p>
    <w:p w:rsidR="009856FD" w:rsidRDefault="009856FD">
      <w:pPr>
        <w:pStyle w:val="BodyText3"/>
        <w:spacing w:after="0"/>
        <w:jc w:val="center"/>
        <w:rPr>
          <w:rFonts w:ascii="Arial" w:hAnsi="Arial" w:cs="Arial"/>
          <w:sz w:val="24"/>
          <w:szCs w:val="24"/>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Pr="002D3B40" w:rsidRDefault="009856FD"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__.201</w:t>
      </w:r>
      <w:r>
        <w:rPr>
          <w:rFonts w:ascii="Arial" w:hAnsi="Arial" w:cs="Arial"/>
          <w:kern w:val="0"/>
          <w:lang w:eastAsia="en-US"/>
        </w:rPr>
        <w:t>9</w:t>
      </w:r>
      <w:r>
        <w:rPr>
          <w:rFonts w:ascii="Arial" w:hAnsi="Arial" w:cs="Arial"/>
          <w:kern w:val="0"/>
          <w:lang w:val="sr-Latn-CS" w:eastAsia="en-US"/>
        </w:rPr>
        <w:t xml:space="preserve">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eastAsia="en-US"/>
        </w:rPr>
        <w:t>6.</w:t>
      </w:r>
      <w:r>
        <w:rPr>
          <w:rFonts w:ascii="Arial" w:hAnsi="Arial" w:cs="Arial"/>
          <w:kern w:val="0"/>
          <w:lang w:val="ru-RU" w:eastAsia="en-US"/>
        </w:rPr>
        <w:t>/201</w:t>
      </w:r>
      <w:r>
        <w:rPr>
          <w:rFonts w:ascii="Arial" w:hAnsi="Arial" w:cs="Arial"/>
          <w:kern w:val="0"/>
          <w:lang w:eastAsia="en-US"/>
        </w:rPr>
        <w:t>9</w:t>
      </w:r>
      <w:r w:rsidRPr="002D3B40">
        <w:rPr>
          <w:rFonts w:ascii="Arial" w:hAnsi="Arial" w:cs="Arial"/>
          <w:kern w:val="0"/>
          <w:lang w:val="ru-RU" w:eastAsia="en-US"/>
        </w:rPr>
        <w:t>,</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9856FD" w:rsidRPr="002D3B40" w:rsidRDefault="009856FD" w:rsidP="00B62C93">
      <w:pPr>
        <w:suppressAutoHyphens w:val="0"/>
        <w:spacing w:line="240" w:lineRule="auto"/>
        <w:jc w:val="both"/>
        <w:rPr>
          <w:rFonts w:ascii="Arial" w:hAnsi="Arial" w:cs="Arial"/>
          <w:bCs/>
          <w:color w:val="auto"/>
          <w:kern w:val="0"/>
          <w:lang w:val="sr-Cyrl-CS" w:eastAsia="en-US"/>
        </w:rPr>
      </w:pPr>
    </w:p>
    <w:p w:rsidR="009856FD" w:rsidRPr="002D3B40" w:rsidRDefault="009856FD"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9856FD" w:rsidRPr="002D3B40" w:rsidRDefault="009856FD"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rPr>
        <w:t>_________________</w:t>
      </w:r>
      <w:r>
        <w:rPr>
          <w:rFonts w:ascii="Arial" w:hAnsi="Arial" w:cs="Arial"/>
          <w:lang w:val="sr-Latn-CS"/>
        </w:rPr>
        <w:t>, кога заступа :</w:t>
      </w:r>
      <w:r>
        <w:rPr>
          <w:rFonts w:ascii="Arial" w:hAnsi="Arial" w:cs="Arial"/>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9856FD" w:rsidRPr="002D3B40" w:rsidRDefault="009856FD"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9856FD" w:rsidRPr="002D3B40" w:rsidRDefault="009856FD"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rPr>
        <w:t>Певам ти причу</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w:t>
      </w:r>
      <w:r>
        <w:rPr>
          <w:rFonts w:ascii="Arial" w:hAnsi="Arial" w:cs="Arial"/>
        </w:rPr>
        <w:t>19</w:t>
      </w:r>
      <w:r>
        <w:rPr>
          <w:rFonts w:ascii="Arial" w:hAnsi="Arial" w:cs="Arial"/>
          <w:lang w:val="sr-Cyrl-CS"/>
        </w:rPr>
        <w:t>.08.201</w:t>
      </w:r>
      <w:r>
        <w:rPr>
          <w:rFonts w:ascii="Arial" w:hAnsi="Arial" w:cs="Arial"/>
        </w:rPr>
        <w:t>9</w:t>
      </w:r>
      <w:r>
        <w:rPr>
          <w:rFonts w:ascii="Arial" w:hAnsi="Arial" w:cs="Arial"/>
          <w:lang w:val="sr-Cyrl-CS"/>
        </w:rPr>
        <w:t xml:space="preserve">. године са почетком у </w:t>
      </w:r>
      <w:r>
        <w:rPr>
          <w:rFonts w:ascii="Arial" w:hAnsi="Arial" w:cs="Arial"/>
        </w:rPr>
        <w:t>19.00</w:t>
      </w:r>
      <w:r>
        <w:rPr>
          <w:rFonts w:ascii="Arial" w:hAnsi="Arial" w:cs="Arial"/>
          <w:lang w:val="sr-Cyrl-CS"/>
        </w:rPr>
        <w:t xml:space="preserve"> часова у Вршцу,на </w:t>
      </w:r>
      <w:r>
        <w:rPr>
          <w:rFonts w:ascii="Arial" w:hAnsi="Arial" w:cs="Arial"/>
        </w:rPr>
        <w:t>музичком павиљону у центру града, у случају лошег времена у биоскопској сали Културног центра Вршац,</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rPr>
        <w:t>__.__.2019</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9856FD" w:rsidRPr="002D3B40" w:rsidRDefault="009856FD" w:rsidP="002D3B40">
      <w:pPr>
        <w:suppressAutoHyphens w:val="0"/>
        <w:spacing w:line="240" w:lineRule="auto"/>
        <w:jc w:val="both"/>
        <w:rPr>
          <w:rFonts w:ascii="Arial" w:hAnsi="Arial" w:cs="Arial"/>
          <w:color w:val="auto"/>
          <w:kern w:val="0"/>
          <w:lang w:val="sr-Latn-CS" w:eastAsia="en-US"/>
        </w:rPr>
      </w:pPr>
    </w:p>
    <w:p w:rsidR="009856FD" w:rsidRPr="002D3B40" w:rsidRDefault="009856FD"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9856FD" w:rsidRPr="002D3B40" w:rsidRDefault="009856FD"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9856FD" w:rsidRPr="002D3B40" w:rsidRDefault="009856FD"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9856FD" w:rsidRDefault="009856FD"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9856FD" w:rsidRPr="002D3B40" w:rsidRDefault="009856FD" w:rsidP="002D3B40">
      <w:pPr>
        <w:numPr>
          <w:ilvl w:val="0"/>
          <w:numId w:val="25"/>
        </w:numPr>
        <w:suppressAutoHyphens w:val="0"/>
        <w:spacing w:line="240" w:lineRule="auto"/>
        <w:jc w:val="both"/>
        <w:rPr>
          <w:rFonts w:ascii="Arial" w:hAnsi="Arial" w:cs="Arial"/>
          <w:bCs/>
          <w:color w:val="auto"/>
          <w:kern w:val="0"/>
          <w:lang w:val="sl-SI" w:eastAsia="en-US"/>
        </w:rPr>
      </w:pPr>
      <w:r>
        <w:rPr>
          <w:rFonts w:ascii="Arial" w:hAnsi="Arial" w:cs="Arial"/>
          <w:bCs/>
          <w:color w:val="auto"/>
          <w:kern w:val="0"/>
          <w:lang w:val="sl-SI" w:eastAsia="en-US"/>
        </w:rPr>
        <w:t>да обезбеђује озвучење и додатно осветљење ако је потребно заједно са стручном особом за звук и светло.</w:t>
      </w:r>
    </w:p>
    <w:p w:rsidR="009856FD" w:rsidRPr="002D3B40" w:rsidRDefault="009856FD"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9856FD" w:rsidRPr="002D3B40" w:rsidRDefault="009856FD" w:rsidP="002D3B40">
      <w:pPr>
        <w:suppressAutoHyphens w:val="0"/>
        <w:spacing w:line="240" w:lineRule="auto"/>
        <w:ind w:left="360"/>
        <w:jc w:val="both"/>
        <w:rPr>
          <w:rFonts w:ascii="Arial" w:hAnsi="Arial" w:cs="Arial"/>
          <w:bCs/>
          <w:color w:val="auto"/>
          <w:kern w:val="0"/>
          <w:lang w:val="sr-Cyrl-CS" w:eastAsia="en-US"/>
        </w:rPr>
      </w:pPr>
    </w:p>
    <w:p w:rsidR="009856FD" w:rsidRDefault="009856FD"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9856FD" w:rsidRPr="00B62C93" w:rsidRDefault="009856FD" w:rsidP="002D3B40">
      <w:pPr>
        <w:suppressAutoHyphens w:val="0"/>
        <w:spacing w:line="240" w:lineRule="auto"/>
        <w:ind w:left="360"/>
        <w:jc w:val="center"/>
        <w:rPr>
          <w:rFonts w:ascii="Arial" w:hAnsi="Arial" w:cs="Arial"/>
          <w:bCs/>
          <w:color w:val="auto"/>
          <w:kern w:val="0"/>
          <w:lang w:eastAsia="en-US"/>
        </w:rPr>
      </w:pPr>
    </w:p>
    <w:p w:rsidR="009856FD" w:rsidRPr="002D3B40" w:rsidRDefault="009856FD"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9856FD" w:rsidRPr="00B77268" w:rsidRDefault="009856FD" w:rsidP="00B62C93">
      <w:pPr>
        <w:jc w:val="both"/>
        <w:rPr>
          <w:rFonts w:ascii="Arial" w:hAnsi="Arial" w:cs="Arial"/>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ПДВ-а),односно ______________</w:t>
      </w:r>
      <w:r w:rsidRPr="002D3B40">
        <w:rPr>
          <w:rFonts w:ascii="Arial" w:hAnsi="Arial" w:cs="Arial"/>
          <w:lang w:val="sr-Cyrl-CS"/>
        </w:rPr>
        <w:t>динара, (са ПДВ-ом Извршилац</w:t>
      </w:r>
      <w:r>
        <w:rPr>
          <w:rFonts w:ascii="Arial" w:hAnsi="Arial" w:cs="Arial"/>
          <w:lang w:val="sr-Cyrl-CS"/>
        </w:rPr>
        <w:t xml:space="preserve"> услуге  је/није у систему ПДВ)</w:t>
      </w:r>
      <w:r>
        <w:rPr>
          <w:rFonts w:ascii="Arial" w:hAnsi="Arial" w:cs="Arial"/>
        </w:rPr>
        <w:t xml:space="preserve"> на рачун ___________________ у банци ______________.</w:t>
      </w:r>
    </w:p>
    <w:p w:rsidR="009856FD" w:rsidRPr="002D3B40" w:rsidRDefault="009856FD"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9856FD" w:rsidRDefault="009856FD" w:rsidP="002D3B40">
      <w:pPr>
        <w:jc w:val="both"/>
        <w:rPr>
          <w:rFonts w:ascii="Arial" w:hAnsi="Arial" w:cs="Arial"/>
          <w:lang w:val="sr-Cyrl-CS"/>
        </w:rPr>
      </w:pPr>
    </w:p>
    <w:p w:rsidR="009856FD" w:rsidRPr="002D3B40" w:rsidRDefault="009856FD" w:rsidP="002D3B40">
      <w:pPr>
        <w:jc w:val="both"/>
        <w:rPr>
          <w:rFonts w:ascii="Arial" w:hAnsi="Arial" w:cs="Arial"/>
          <w:lang w:val="sr-Cyrl-CS"/>
        </w:rPr>
      </w:pPr>
    </w:p>
    <w:p w:rsidR="009856FD" w:rsidRPr="002D3B40" w:rsidRDefault="009856FD" w:rsidP="002D3B40">
      <w:pPr>
        <w:jc w:val="center"/>
        <w:rPr>
          <w:rFonts w:ascii="Arial" w:hAnsi="Arial" w:cs="Arial"/>
          <w:lang w:val="sr-Cyrl-CS"/>
        </w:rPr>
      </w:pPr>
      <w:r w:rsidRPr="002D3B40">
        <w:rPr>
          <w:rFonts w:ascii="Arial" w:hAnsi="Arial" w:cs="Arial"/>
          <w:lang w:val="sr-Cyrl-CS"/>
        </w:rPr>
        <w:t>Члан 4.</w:t>
      </w:r>
    </w:p>
    <w:p w:rsidR="009856FD" w:rsidRPr="002D3B40" w:rsidRDefault="009856FD"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9856FD" w:rsidRPr="002D3B40" w:rsidRDefault="009856FD" w:rsidP="00B62C93">
      <w:pPr>
        <w:suppressAutoHyphens w:val="0"/>
        <w:spacing w:line="240" w:lineRule="auto"/>
        <w:jc w:val="both"/>
        <w:rPr>
          <w:rFonts w:ascii="Arial" w:hAnsi="Arial" w:cs="Arial"/>
          <w:bCs/>
          <w:color w:val="auto"/>
          <w:kern w:val="0"/>
          <w:lang w:val="sr-Cyrl-CS" w:eastAsia="en-US"/>
        </w:rPr>
      </w:pPr>
    </w:p>
    <w:p w:rsidR="009856FD" w:rsidRDefault="009856FD" w:rsidP="002D3B40">
      <w:pPr>
        <w:suppressAutoHyphens w:val="0"/>
        <w:spacing w:line="240" w:lineRule="auto"/>
        <w:jc w:val="center"/>
        <w:rPr>
          <w:rFonts w:ascii="Arial" w:hAnsi="Arial" w:cs="Arial"/>
          <w:bCs/>
          <w:color w:val="auto"/>
          <w:kern w:val="0"/>
          <w:lang w:val="sr-Latn-CS" w:eastAsia="en-US"/>
        </w:rPr>
      </w:pPr>
    </w:p>
    <w:p w:rsidR="009856FD" w:rsidRPr="00B62C93" w:rsidRDefault="009856FD" w:rsidP="003C7037">
      <w:pPr>
        <w:suppressAutoHyphens w:val="0"/>
        <w:spacing w:line="240" w:lineRule="auto"/>
        <w:rPr>
          <w:rFonts w:ascii="Arial" w:hAnsi="Arial" w:cs="Arial"/>
          <w:bCs/>
          <w:color w:val="auto"/>
          <w:kern w:val="0"/>
          <w:lang w:eastAsia="en-US"/>
        </w:rPr>
      </w:pPr>
    </w:p>
    <w:p w:rsidR="009856FD" w:rsidRDefault="009856FD" w:rsidP="002D3B40">
      <w:pPr>
        <w:suppressAutoHyphens w:val="0"/>
        <w:spacing w:line="240" w:lineRule="auto"/>
        <w:jc w:val="center"/>
        <w:rPr>
          <w:rFonts w:ascii="Arial" w:hAnsi="Arial" w:cs="Arial"/>
          <w:bCs/>
          <w:color w:val="auto"/>
          <w:kern w:val="0"/>
          <w:lang w:val="sr-Latn-CS" w:eastAsia="en-US"/>
        </w:rPr>
      </w:pPr>
    </w:p>
    <w:p w:rsidR="009856FD" w:rsidRPr="002D3B40" w:rsidRDefault="009856FD"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9856FD" w:rsidRPr="002D3B40" w:rsidRDefault="009856FD" w:rsidP="002D3B40">
      <w:pPr>
        <w:suppressAutoHyphens w:val="0"/>
        <w:spacing w:line="240" w:lineRule="auto"/>
        <w:jc w:val="both"/>
        <w:rPr>
          <w:rFonts w:ascii="Arial" w:hAnsi="Arial" w:cs="Arial"/>
          <w:bCs/>
          <w:color w:val="auto"/>
          <w:kern w:val="0"/>
          <w:lang w:val="sr-Cyrl-CS" w:eastAsia="en-US"/>
        </w:rPr>
      </w:pPr>
    </w:p>
    <w:p w:rsidR="009856FD" w:rsidRPr="002D3B40" w:rsidRDefault="009856FD"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9856FD" w:rsidRPr="00B62C93" w:rsidRDefault="009856FD" w:rsidP="002D3B40">
      <w:pPr>
        <w:suppressAutoHyphens w:val="0"/>
        <w:spacing w:line="240" w:lineRule="auto"/>
        <w:rPr>
          <w:rFonts w:ascii="Arial" w:hAnsi="Arial" w:cs="Arial"/>
          <w:bCs/>
          <w:color w:val="auto"/>
          <w:kern w:val="0"/>
          <w:lang w:eastAsia="en-US"/>
        </w:rPr>
      </w:pPr>
    </w:p>
    <w:p w:rsidR="009856FD" w:rsidRPr="002D3B40" w:rsidRDefault="009856FD"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9856FD" w:rsidRDefault="009856FD"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9856FD" w:rsidRPr="00B62C93" w:rsidRDefault="009856FD" w:rsidP="002D3B40">
      <w:pPr>
        <w:suppressAutoHyphens w:val="0"/>
        <w:spacing w:line="240" w:lineRule="auto"/>
        <w:ind w:firstLine="720"/>
        <w:jc w:val="both"/>
        <w:rPr>
          <w:rFonts w:ascii="Arial" w:hAnsi="Arial" w:cs="Arial"/>
          <w:bCs/>
          <w:color w:val="auto"/>
          <w:kern w:val="0"/>
          <w:lang w:eastAsia="en-US"/>
        </w:rPr>
      </w:pPr>
    </w:p>
    <w:p w:rsidR="009856FD" w:rsidRPr="002D3B40" w:rsidRDefault="009856FD"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9856FD" w:rsidRPr="002D3B40" w:rsidRDefault="009856FD"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9856FD" w:rsidRPr="002D3B40" w:rsidRDefault="009856FD" w:rsidP="002D3B40">
      <w:pPr>
        <w:suppressAutoHyphens w:val="0"/>
        <w:spacing w:line="240" w:lineRule="auto"/>
        <w:jc w:val="both"/>
        <w:rPr>
          <w:rFonts w:ascii="Arial" w:hAnsi="Arial" w:cs="Arial"/>
          <w:bCs/>
          <w:color w:val="auto"/>
          <w:kern w:val="0"/>
          <w:lang w:val="sr-Cyrl-CS" w:eastAsia="en-US"/>
        </w:rPr>
      </w:pPr>
    </w:p>
    <w:p w:rsidR="009856FD" w:rsidRPr="002D3B40" w:rsidRDefault="009856FD"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9856FD" w:rsidRPr="002D3B40" w:rsidRDefault="009856FD"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9856FD" w:rsidRPr="002D3B40" w:rsidRDefault="009856FD"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9856FD" w:rsidRPr="002D3B40" w:rsidRDefault="009856FD" w:rsidP="002D3B40">
      <w:pPr>
        <w:suppressAutoHyphens w:val="0"/>
        <w:spacing w:line="240" w:lineRule="auto"/>
        <w:jc w:val="center"/>
        <w:rPr>
          <w:rFonts w:ascii="Arial" w:hAnsi="Arial" w:cs="Arial"/>
          <w:bCs/>
          <w:color w:val="auto"/>
          <w:kern w:val="0"/>
          <w:lang w:val="sr-Latn-CS" w:eastAsia="en-US"/>
        </w:rPr>
      </w:pPr>
    </w:p>
    <w:p w:rsidR="009856FD" w:rsidRPr="002D3B40" w:rsidRDefault="009856FD"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9856FD" w:rsidRPr="002D3B40" w:rsidRDefault="009856FD" w:rsidP="002D3B40">
      <w:pPr>
        <w:suppressAutoHyphens w:val="0"/>
        <w:spacing w:line="240" w:lineRule="auto"/>
        <w:ind w:firstLine="709"/>
        <w:jc w:val="both"/>
        <w:rPr>
          <w:rFonts w:ascii="Arial" w:hAnsi="Arial" w:cs="Arial"/>
          <w:bCs/>
          <w:color w:val="auto"/>
          <w:kern w:val="0"/>
          <w:lang w:val="sr-Cyrl-CS" w:eastAsia="en-US"/>
        </w:rPr>
      </w:pPr>
    </w:p>
    <w:p w:rsidR="009856FD" w:rsidRPr="002D3B40" w:rsidRDefault="009856FD"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9856FD" w:rsidRPr="002D3B40" w:rsidRDefault="009856FD"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9856FD" w:rsidRPr="002D3B40" w:rsidRDefault="009856FD" w:rsidP="002D3B40">
      <w:pPr>
        <w:suppressAutoHyphens w:val="0"/>
        <w:spacing w:line="240" w:lineRule="auto"/>
        <w:ind w:firstLine="709"/>
        <w:jc w:val="both"/>
        <w:rPr>
          <w:rFonts w:ascii="Arial" w:hAnsi="Arial" w:cs="Arial"/>
          <w:bCs/>
          <w:color w:val="auto"/>
          <w:kern w:val="0"/>
          <w:lang w:val="sr-Latn-CS" w:eastAsia="en-US"/>
        </w:rPr>
      </w:pPr>
    </w:p>
    <w:p w:rsidR="009856FD" w:rsidRPr="002D3B40" w:rsidRDefault="009856FD"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9856FD" w:rsidRPr="002D3B40" w:rsidRDefault="009856FD"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9856FD" w:rsidRDefault="009856FD"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9856FD" w:rsidRPr="002D3B40" w:rsidRDefault="009856FD"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rsidP="00B62C93">
      <w:pPr>
        <w:tabs>
          <w:tab w:val="left" w:pos="6028"/>
        </w:tabs>
        <w:autoSpaceDE w:val="0"/>
        <w:spacing w:line="240" w:lineRule="auto"/>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Default="009856FD">
      <w:pPr>
        <w:tabs>
          <w:tab w:val="left" w:pos="6028"/>
        </w:tabs>
        <w:autoSpaceDE w:val="0"/>
        <w:spacing w:line="240" w:lineRule="auto"/>
        <w:ind w:left="360"/>
        <w:rPr>
          <w:rFonts w:ascii="Arial" w:hAnsi="Arial" w:cs="Arial"/>
          <w:bCs/>
          <w:iCs/>
          <w:lang w:val="ru-RU"/>
        </w:rPr>
      </w:pPr>
    </w:p>
    <w:p w:rsidR="009856FD" w:rsidRPr="005A6242" w:rsidRDefault="009856FD" w:rsidP="005A6242">
      <w:pPr>
        <w:suppressAutoHyphens w:val="0"/>
        <w:autoSpaceDE w:val="0"/>
        <w:autoSpaceDN w:val="0"/>
        <w:adjustRightInd w:val="0"/>
        <w:spacing w:line="240" w:lineRule="auto"/>
        <w:rPr>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9856FD" w:rsidRPr="005A6242" w:rsidRDefault="009856FD" w:rsidP="005A6242">
      <w:pPr>
        <w:suppressAutoHyphens w:val="0"/>
        <w:autoSpaceDE w:val="0"/>
        <w:autoSpaceDN w:val="0"/>
        <w:adjustRightInd w:val="0"/>
        <w:spacing w:line="240" w:lineRule="auto"/>
        <w:rPr>
          <w:color w:val="0F243E"/>
          <w:kern w:val="0"/>
          <w:sz w:val="28"/>
          <w:szCs w:val="28"/>
          <w:lang w:eastAsia="sr-Latn-CS"/>
        </w:rPr>
      </w:pPr>
    </w:p>
    <w:p w:rsidR="009856FD" w:rsidRPr="005A6242" w:rsidRDefault="009856FD"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9856FD" w:rsidRPr="005A6242" w:rsidRDefault="009856FD"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9856FD" w:rsidRPr="00A4456F" w:rsidRDefault="009856FD"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9856FD" w:rsidRPr="00221130" w:rsidRDefault="009856FD">
      <w:pPr>
        <w:tabs>
          <w:tab w:val="left" w:pos="6028"/>
        </w:tabs>
        <w:autoSpaceDE w:val="0"/>
        <w:spacing w:line="240" w:lineRule="auto"/>
        <w:ind w:left="360"/>
        <w:rPr>
          <w:rFonts w:ascii="Arial" w:hAnsi="Arial" w:cs="Arial"/>
          <w:bCs/>
          <w:iCs/>
          <w:lang w:val="ru-RU"/>
        </w:rPr>
      </w:pPr>
    </w:p>
    <w:sectPr w:rsidR="009856FD"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6FD" w:rsidRDefault="009856FD">
      <w:pPr>
        <w:spacing w:line="240" w:lineRule="auto"/>
      </w:pPr>
      <w:r>
        <w:separator/>
      </w:r>
    </w:p>
  </w:endnote>
  <w:endnote w:type="continuationSeparator" w:id="0">
    <w:p w:rsidR="009856FD" w:rsidRDefault="009856F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7884"/>
      <w:gridCol w:w="1116"/>
    </w:tblGrid>
    <w:tr w:rsidR="009856FD" w:rsidTr="00161C32">
      <w:trPr>
        <w:trHeight w:val="1230"/>
      </w:trPr>
      <w:tc>
        <w:tcPr>
          <w:tcW w:w="8862" w:type="dxa"/>
          <w:tcBorders>
            <w:top w:val="single" w:sz="8" w:space="0" w:color="808080"/>
          </w:tcBorders>
        </w:tcPr>
        <w:p w:rsidR="009856FD" w:rsidRDefault="009856FD"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9856FD" w:rsidRPr="00417292" w:rsidRDefault="009856FD" w:rsidP="006705E6">
          <w:pPr>
            <w:pStyle w:val="Footer"/>
            <w:jc w:val="right"/>
            <w:rPr>
              <w:b/>
              <w:bCs/>
              <w:color w:val="1F497D"/>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rPr>
            <w:t>1.2.6.</w:t>
          </w:r>
          <w:r>
            <w:rPr>
              <w:b/>
              <w:bCs/>
              <w:color w:val="1F497D"/>
              <w:lang w:val="sr-Latn-CS"/>
            </w:rPr>
            <w:t>/201</w:t>
          </w:r>
          <w:r>
            <w:rPr>
              <w:b/>
              <w:bCs/>
              <w:color w:val="1F497D"/>
            </w:rPr>
            <w:t>9</w:t>
          </w:r>
        </w:p>
        <w:p w:rsidR="009856FD" w:rsidRPr="00A4456F" w:rsidRDefault="009856FD" w:rsidP="006705E6">
          <w:pPr>
            <w:pStyle w:val="Footer"/>
            <w:jc w:val="right"/>
            <w:rPr>
              <w:lang w:val="sr-Cyrl-CS"/>
            </w:rPr>
          </w:pPr>
        </w:p>
      </w:tc>
      <w:tc>
        <w:tcPr>
          <w:tcW w:w="1116" w:type="dxa"/>
          <w:tcBorders>
            <w:top w:val="single" w:sz="8" w:space="0" w:color="808080"/>
            <w:left w:val="single" w:sz="8" w:space="0" w:color="808080"/>
          </w:tcBorders>
        </w:tcPr>
        <w:p w:rsidR="009856FD" w:rsidRDefault="009856FD">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4</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9856FD" w:rsidRDefault="009856FD">
    <w:pPr>
      <w:pStyle w:val="Footer"/>
      <w:jc w:val="right"/>
    </w:pPr>
    <w:r>
      <w:t xml:space="preserve"> </w:t>
    </w:r>
  </w:p>
  <w:p w:rsidR="009856FD" w:rsidRDefault="009856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6FD" w:rsidRDefault="009856FD">
      <w:pPr>
        <w:spacing w:line="240" w:lineRule="auto"/>
      </w:pPr>
      <w:r>
        <w:separator/>
      </w:r>
    </w:p>
  </w:footnote>
  <w:footnote w:type="continuationSeparator" w:id="0">
    <w:p w:rsidR="009856FD" w:rsidRDefault="009856F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1493"/>
    <w:rsid w:val="000027AE"/>
    <w:rsid w:val="0000357C"/>
    <w:rsid w:val="00020D8A"/>
    <w:rsid w:val="000237A0"/>
    <w:rsid w:val="0002521D"/>
    <w:rsid w:val="00026034"/>
    <w:rsid w:val="0002706F"/>
    <w:rsid w:val="00030508"/>
    <w:rsid w:val="0003143F"/>
    <w:rsid w:val="00041A99"/>
    <w:rsid w:val="00044673"/>
    <w:rsid w:val="0004628D"/>
    <w:rsid w:val="00052018"/>
    <w:rsid w:val="00052203"/>
    <w:rsid w:val="000576FD"/>
    <w:rsid w:val="00061E7F"/>
    <w:rsid w:val="00064211"/>
    <w:rsid w:val="000779DD"/>
    <w:rsid w:val="00083786"/>
    <w:rsid w:val="00083900"/>
    <w:rsid w:val="00092103"/>
    <w:rsid w:val="00095A98"/>
    <w:rsid w:val="000A3138"/>
    <w:rsid w:val="000A389B"/>
    <w:rsid w:val="000A673A"/>
    <w:rsid w:val="000B100C"/>
    <w:rsid w:val="000B4D9F"/>
    <w:rsid w:val="000B4DFA"/>
    <w:rsid w:val="000B56F0"/>
    <w:rsid w:val="000B7854"/>
    <w:rsid w:val="000C5ADC"/>
    <w:rsid w:val="000D1017"/>
    <w:rsid w:val="000D3162"/>
    <w:rsid w:val="000D483C"/>
    <w:rsid w:val="000E648F"/>
    <w:rsid w:val="000F2BDF"/>
    <w:rsid w:val="000F51AF"/>
    <w:rsid w:val="00103B66"/>
    <w:rsid w:val="001050D8"/>
    <w:rsid w:val="00105B10"/>
    <w:rsid w:val="00106AEC"/>
    <w:rsid w:val="00106D82"/>
    <w:rsid w:val="0011668D"/>
    <w:rsid w:val="00120A5F"/>
    <w:rsid w:val="00127B5B"/>
    <w:rsid w:val="00130EE8"/>
    <w:rsid w:val="00132B34"/>
    <w:rsid w:val="00134436"/>
    <w:rsid w:val="001371B9"/>
    <w:rsid w:val="0014067E"/>
    <w:rsid w:val="00142FEE"/>
    <w:rsid w:val="0015104E"/>
    <w:rsid w:val="00153406"/>
    <w:rsid w:val="001563FB"/>
    <w:rsid w:val="001619E7"/>
    <w:rsid w:val="00161C32"/>
    <w:rsid w:val="00164A9B"/>
    <w:rsid w:val="00164CBB"/>
    <w:rsid w:val="00173A71"/>
    <w:rsid w:val="001840A1"/>
    <w:rsid w:val="00185E1E"/>
    <w:rsid w:val="00194370"/>
    <w:rsid w:val="001975A3"/>
    <w:rsid w:val="001A28B9"/>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26CBF"/>
    <w:rsid w:val="002325B3"/>
    <w:rsid w:val="00240373"/>
    <w:rsid w:val="00247AE3"/>
    <w:rsid w:val="00250DB2"/>
    <w:rsid w:val="0026174D"/>
    <w:rsid w:val="0028002D"/>
    <w:rsid w:val="002815BA"/>
    <w:rsid w:val="0029066A"/>
    <w:rsid w:val="00293B02"/>
    <w:rsid w:val="00295CDE"/>
    <w:rsid w:val="002A2D8E"/>
    <w:rsid w:val="002B1F75"/>
    <w:rsid w:val="002B33D0"/>
    <w:rsid w:val="002B759E"/>
    <w:rsid w:val="002C305A"/>
    <w:rsid w:val="002C5887"/>
    <w:rsid w:val="002D0CD1"/>
    <w:rsid w:val="002D378D"/>
    <w:rsid w:val="002D3B40"/>
    <w:rsid w:val="002D4205"/>
    <w:rsid w:val="002D4D8E"/>
    <w:rsid w:val="002E36C7"/>
    <w:rsid w:val="002E7EED"/>
    <w:rsid w:val="002F3445"/>
    <w:rsid w:val="002F4414"/>
    <w:rsid w:val="002F5840"/>
    <w:rsid w:val="002F623F"/>
    <w:rsid w:val="00301462"/>
    <w:rsid w:val="0030693B"/>
    <w:rsid w:val="00312446"/>
    <w:rsid w:val="00316518"/>
    <w:rsid w:val="0031705A"/>
    <w:rsid w:val="00317383"/>
    <w:rsid w:val="0032595A"/>
    <w:rsid w:val="00326C46"/>
    <w:rsid w:val="00327B7B"/>
    <w:rsid w:val="00331E4A"/>
    <w:rsid w:val="003359D2"/>
    <w:rsid w:val="00341369"/>
    <w:rsid w:val="00353A84"/>
    <w:rsid w:val="00362408"/>
    <w:rsid w:val="00382370"/>
    <w:rsid w:val="00383178"/>
    <w:rsid w:val="00387578"/>
    <w:rsid w:val="00393775"/>
    <w:rsid w:val="0039673D"/>
    <w:rsid w:val="003971C6"/>
    <w:rsid w:val="003A072F"/>
    <w:rsid w:val="003A2315"/>
    <w:rsid w:val="003B2269"/>
    <w:rsid w:val="003B49E0"/>
    <w:rsid w:val="003C2292"/>
    <w:rsid w:val="003C2D4F"/>
    <w:rsid w:val="003C7037"/>
    <w:rsid w:val="003D2B68"/>
    <w:rsid w:val="003D4036"/>
    <w:rsid w:val="003F2401"/>
    <w:rsid w:val="003F686D"/>
    <w:rsid w:val="003F68D0"/>
    <w:rsid w:val="00400E05"/>
    <w:rsid w:val="004046DD"/>
    <w:rsid w:val="00410AFA"/>
    <w:rsid w:val="00411E5C"/>
    <w:rsid w:val="004144CC"/>
    <w:rsid w:val="004144D4"/>
    <w:rsid w:val="004146D6"/>
    <w:rsid w:val="00417292"/>
    <w:rsid w:val="00425092"/>
    <w:rsid w:val="00431198"/>
    <w:rsid w:val="00443740"/>
    <w:rsid w:val="00446A95"/>
    <w:rsid w:val="004501AE"/>
    <w:rsid w:val="0046019A"/>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14896"/>
    <w:rsid w:val="00523C3B"/>
    <w:rsid w:val="00532B5F"/>
    <w:rsid w:val="00533D65"/>
    <w:rsid w:val="005374F7"/>
    <w:rsid w:val="00546611"/>
    <w:rsid w:val="00550567"/>
    <w:rsid w:val="0055169F"/>
    <w:rsid w:val="00553EE2"/>
    <w:rsid w:val="00554913"/>
    <w:rsid w:val="00561E41"/>
    <w:rsid w:val="0056477A"/>
    <w:rsid w:val="005668E7"/>
    <w:rsid w:val="005671C1"/>
    <w:rsid w:val="005709E3"/>
    <w:rsid w:val="00574390"/>
    <w:rsid w:val="0057673B"/>
    <w:rsid w:val="005863B4"/>
    <w:rsid w:val="005909BF"/>
    <w:rsid w:val="005A1401"/>
    <w:rsid w:val="005A2DFE"/>
    <w:rsid w:val="005A6242"/>
    <w:rsid w:val="005A705D"/>
    <w:rsid w:val="005B0831"/>
    <w:rsid w:val="005B69F4"/>
    <w:rsid w:val="005C3D4A"/>
    <w:rsid w:val="005D4FDD"/>
    <w:rsid w:val="005D5A9F"/>
    <w:rsid w:val="005E771E"/>
    <w:rsid w:val="005F3A22"/>
    <w:rsid w:val="005F3A78"/>
    <w:rsid w:val="005F6845"/>
    <w:rsid w:val="00602982"/>
    <w:rsid w:val="00606E7B"/>
    <w:rsid w:val="006070B0"/>
    <w:rsid w:val="006070D7"/>
    <w:rsid w:val="00611E20"/>
    <w:rsid w:val="0062773F"/>
    <w:rsid w:val="00633070"/>
    <w:rsid w:val="00651340"/>
    <w:rsid w:val="00654FE0"/>
    <w:rsid w:val="00660E6E"/>
    <w:rsid w:val="00662449"/>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C777C"/>
    <w:rsid w:val="006F2D58"/>
    <w:rsid w:val="006F6F0C"/>
    <w:rsid w:val="00700BEE"/>
    <w:rsid w:val="007025A4"/>
    <w:rsid w:val="00703AFE"/>
    <w:rsid w:val="00705660"/>
    <w:rsid w:val="007070C4"/>
    <w:rsid w:val="00717065"/>
    <w:rsid w:val="00723FF8"/>
    <w:rsid w:val="00735D0D"/>
    <w:rsid w:val="0074259E"/>
    <w:rsid w:val="007476B1"/>
    <w:rsid w:val="00747DC5"/>
    <w:rsid w:val="007508D0"/>
    <w:rsid w:val="0075375D"/>
    <w:rsid w:val="0076117C"/>
    <w:rsid w:val="00764A66"/>
    <w:rsid w:val="00765D64"/>
    <w:rsid w:val="007663C3"/>
    <w:rsid w:val="00766EBD"/>
    <w:rsid w:val="00770AC0"/>
    <w:rsid w:val="00781650"/>
    <w:rsid w:val="007847B7"/>
    <w:rsid w:val="00791A9E"/>
    <w:rsid w:val="00793E10"/>
    <w:rsid w:val="0079427B"/>
    <w:rsid w:val="007A38C1"/>
    <w:rsid w:val="007A73D4"/>
    <w:rsid w:val="007B1D6C"/>
    <w:rsid w:val="007B35ED"/>
    <w:rsid w:val="007C495D"/>
    <w:rsid w:val="007C4B62"/>
    <w:rsid w:val="007D540C"/>
    <w:rsid w:val="007D73D6"/>
    <w:rsid w:val="008023C0"/>
    <w:rsid w:val="008038C2"/>
    <w:rsid w:val="008056F8"/>
    <w:rsid w:val="008221F7"/>
    <w:rsid w:val="00823900"/>
    <w:rsid w:val="00836E56"/>
    <w:rsid w:val="008432DF"/>
    <w:rsid w:val="008538CE"/>
    <w:rsid w:val="00855F74"/>
    <w:rsid w:val="00861E09"/>
    <w:rsid w:val="0086259A"/>
    <w:rsid w:val="00874989"/>
    <w:rsid w:val="00876720"/>
    <w:rsid w:val="00877A86"/>
    <w:rsid w:val="00886EAA"/>
    <w:rsid w:val="008935FC"/>
    <w:rsid w:val="008B2632"/>
    <w:rsid w:val="008C412F"/>
    <w:rsid w:val="008C4327"/>
    <w:rsid w:val="008D4AA7"/>
    <w:rsid w:val="008E73BB"/>
    <w:rsid w:val="008F403E"/>
    <w:rsid w:val="008F4A13"/>
    <w:rsid w:val="008F4F7E"/>
    <w:rsid w:val="008F6F3C"/>
    <w:rsid w:val="009012C3"/>
    <w:rsid w:val="00905941"/>
    <w:rsid w:val="00921C96"/>
    <w:rsid w:val="0092495F"/>
    <w:rsid w:val="00930CB3"/>
    <w:rsid w:val="00933189"/>
    <w:rsid w:val="00940282"/>
    <w:rsid w:val="00945D7D"/>
    <w:rsid w:val="00962457"/>
    <w:rsid w:val="00974E04"/>
    <w:rsid w:val="009856FD"/>
    <w:rsid w:val="00985A03"/>
    <w:rsid w:val="009920F4"/>
    <w:rsid w:val="00992EAB"/>
    <w:rsid w:val="00993E25"/>
    <w:rsid w:val="009A6CB2"/>
    <w:rsid w:val="009B5936"/>
    <w:rsid w:val="009C3A8E"/>
    <w:rsid w:val="009E533E"/>
    <w:rsid w:val="009E5F02"/>
    <w:rsid w:val="009E5F13"/>
    <w:rsid w:val="009E694F"/>
    <w:rsid w:val="00A0389E"/>
    <w:rsid w:val="00A054C8"/>
    <w:rsid w:val="00A06AAC"/>
    <w:rsid w:val="00A07E73"/>
    <w:rsid w:val="00A1161A"/>
    <w:rsid w:val="00A14EF4"/>
    <w:rsid w:val="00A16298"/>
    <w:rsid w:val="00A170E0"/>
    <w:rsid w:val="00A21E9B"/>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3FF"/>
    <w:rsid w:val="00A60C29"/>
    <w:rsid w:val="00A64614"/>
    <w:rsid w:val="00A65297"/>
    <w:rsid w:val="00A67EBB"/>
    <w:rsid w:val="00A70A9C"/>
    <w:rsid w:val="00A727EE"/>
    <w:rsid w:val="00A91097"/>
    <w:rsid w:val="00A96812"/>
    <w:rsid w:val="00AB6972"/>
    <w:rsid w:val="00AC0608"/>
    <w:rsid w:val="00AC1372"/>
    <w:rsid w:val="00AC71A4"/>
    <w:rsid w:val="00AD0C6A"/>
    <w:rsid w:val="00AD0EA2"/>
    <w:rsid w:val="00AD5AE8"/>
    <w:rsid w:val="00AD7467"/>
    <w:rsid w:val="00AE43A7"/>
    <w:rsid w:val="00AE4FCC"/>
    <w:rsid w:val="00AF4FC8"/>
    <w:rsid w:val="00B0278F"/>
    <w:rsid w:val="00B05889"/>
    <w:rsid w:val="00B079BA"/>
    <w:rsid w:val="00B11350"/>
    <w:rsid w:val="00B15AF8"/>
    <w:rsid w:val="00B26DD8"/>
    <w:rsid w:val="00B278C3"/>
    <w:rsid w:val="00B32A81"/>
    <w:rsid w:val="00B438B4"/>
    <w:rsid w:val="00B601B6"/>
    <w:rsid w:val="00B615B0"/>
    <w:rsid w:val="00B62C93"/>
    <w:rsid w:val="00B72A5D"/>
    <w:rsid w:val="00B77268"/>
    <w:rsid w:val="00B816FB"/>
    <w:rsid w:val="00B85918"/>
    <w:rsid w:val="00B9082C"/>
    <w:rsid w:val="00B96089"/>
    <w:rsid w:val="00BA2104"/>
    <w:rsid w:val="00BB047E"/>
    <w:rsid w:val="00BC2C55"/>
    <w:rsid w:val="00BC4BF0"/>
    <w:rsid w:val="00BC4CDB"/>
    <w:rsid w:val="00BC4FDD"/>
    <w:rsid w:val="00BC7346"/>
    <w:rsid w:val="00BD00B6"/>
    <w:rsid w:val="00BD5A7C"/>
    <w:rsid w:val="00BE2BA8"/>
    <w:rsid w:val="00BF0EDB"/>
    <w:rsid w:val="00BF643C"/>
    <w:rsid w:val="00C1463A"/>
    <w:rsid w:val="00C3709D"/>
    <w:rsid w:val="00C379EC"/>
    <w:rsid w:val="00C41026"/>
    <w:rsid w:val="00C429C5"/>
    <w:rsid w:val="00C47220"/>
    <w:rsid w:val="00C53704"/>
    <w:rsid w:val="00C540B9"/>
    <w:rsid w:val="00C54DB1"/>
    <w:rsid w:val="00C55492"/>
    <w:rsid w:val="00C61B1E"/>
    <w:rsid w:val="00C70741"/>
    <w:rsid w:val="00C70D6B"/>
    <w:rsid w:val="00C80BD8"/>
    <w:rsid w:val="00C853AD"/>
    <w:rsid w:val="00C86FBD"/>
    <w:rsid w:val="00CA48FC"/>
    <w:rsid w:val="00CA6B2F"/>
    <w:rsid w:val="00CB1951"/>
    <w:rsid w:val="00CB79D5"/>
    <w:rsid w:val="00CC46B8"/>
    <w:rsid w:val="00CC6D2F"/>
    <w:rsid w:val="00CD2AE8"/>
    <w:rsid w:val="00CD3166"/>
    <w:rsid w:val="00CD452F"/>
    <w:rsid w:val="00CD4B68"/>
    <w:rsid w:val="00CE5719"/>
    <w:rsid w:val="00CE77BD"/>
    <w:rsid w:val="00D04FB7"/>
    <w:rsid w:val="00D137AC"/>
    <w:rsid w:val="00D16EDB"/>
    <w:rsid w:val="00D2031E"/>
    <w:rsid w:val="00D22545"/>
    <w:rsid w:val="00D27DBA"/>
    <w:rsid w:val="00D41560"/>
    <w:rsid w:val="00D46E70"/>
    <w:rsid w:val="00D51466"/>
    <w:rsid w:val="00D53E70"/>
    <w:rsid w:val="00D55305"/>
    <w:rsid w:val="00D6395C"/>
    <w:rsid w:val="00D66CB1"/>
    <w:rsid w:val="00D70658"/>
    <w:rsid w:val="00D829C9"/>
    <w:rsid w:val="00D852C9"/>
    <w:rsid w:val="00D9462D"/>
    <w:rsid w:val="00DA02F4"/>
    <w:rsid w:val="00DC094C"/>
    <w:rsid w:val="00DC10F0"/>
    <w:rsid w:val="00DC2B86"/>
    <w:rsid w:val="00DC3CCB"/>
    <w:rsid w:val="00DC46CD"/>
    <w:rsid w:val="00DD1CBF"/>
    <w:rsid w:val="00DF11E5"/>
    <w:rsid w:val="00DF61C3"/>
    <w:rsid w:val="00E06E27"/>
    <w:rsid w:val="00E07CCE"/>
    <w:rsid w:val="00E16935"/>
    <w:rsid w:val="00E17420"/>
    <w:rsid w:val="00E264A7"/>
    <w:rsid w:val="00E42B52"/>
    <w:rsid w:val="00E460B9"/>
    <w:rsid w:val="00E52775"/>
    <w:rsid w:val="00E55FC9"/>
    <w:rsid w:val="00E6323B"/>
    <w:rsid w:val="00E66EE1"/>
    <w:rsid w:val="00E71653"/>
    <w:rsid w:val="00E71BBC"/>
    <w:rsid w:val="00E7489B"/>
    <w:rsid w:val="00E8105A"/>
    <w:rsid w:val="00E91111"/>
    <w:rsid w:val="00E92873"/>
    <w:rsid w:val="00E934A0"/>
    <w:rsid w:val="00EC148A"/>
    <w:rsid w:val="00EC488C"/>
    <w:rsid w:val="00ED0833"/>
    <w:rsid w:val="00ED1CAD"/>
    <w:rsid w:val="00ED33F8"/>
    <w:rsid w:val="00ED4654"/>
    <w:rsid w:val="00ED4DCA"/>
    <w:rsid w:val="00ED72E7"/>
    <w:rsid w:val="00EE3880"/>
    <w:rsid w:val="00EE3F55"/>
    <w:rsid w:val="00F008D3"/>
    <w:rsid w:val="00F008E8"/>
    <w:rsid w:val="00F03D03"/>
    <w:rsid w:val="00F15F35"/>
    <w:rsid w:val="00F20C40"/>
    <w:rsid w:val="00F21E28"/>
    <w:rsid w:val="00F23BD9"/>
    <w:rsid w:val="00F352DA"/>
    <w:rsid w:val="00F467AD"/>
    <w:rsid w:val="00F626A0"/>
    <w:rsid w:val="00F6446E"/>
    <w:rsid w:val="00F67BF9"/>
    <w:rsid w:val="00F72673"/>
    <w:rsid w:val="00F7537E"/>
    <w:rsid w:val="00F82419"/>
    <w:rsid w:val="00F8286D"/>
    <w:rsid w:val="00FA2E44"/>
    <w:rsid w:val="00FA3D3C"/>
    <w:rsid w:val="00FA6720"/>
    <w:rsid w:val="00FA6B26"/>
    <w:rsid w:val="00FB2E44"/>
    <w:rsid w:val="00FB6FE8"/>
    <w:rsid w:val="00FC0069"/>
    <w:rsid w:val="00FC2B4F"/>
    <w:rsid w:val="00FC2D41"/>
    <w:rsid w:val="00FC4327"/>
    <w:rsid w:val="00FC77F6"/>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5F6845"/>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F6845"/>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5F6845"/>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5F6845"/>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5F6845"/>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5F6845"/>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5F6845"/>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5F6845"/>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47745512">
      <w:marLeft w:val="0"/>
      <w:marRight w:val="0"/>
      <w:marTop w:val="0"/>
      <w:marBottom w:val="0"/>
      <w:divBdr>
        <w:top w:val="none" w:sz="0" w:space="0" w:color="auto"/>
        <w:left w:val="none" w:sz="0" w:space="0" w:color="auto"/>
        <w:bottom w:val="none" w:sz="0" w:space="0" w:color="auto"/>
        <w:right w:val="none" w:sz="0" w:space="0" w:color="auto"/>
      </w:divBdr>
    </w:div>
    <w:div w:id="447745513">
      <w:marLeft w:val="0"/>
      <w:marRight w:val="0"/>
      <w:marTop w:val="0"/>
      <w:marBottom w:val="0"/>
      <w:divBdr>
        <w:top w:val="none" w:sz="0" w:space="0" w:color="auto"/>
        <w:left w:val="none" w:sz="0" w:space="0" w:color="auto"/>
        <w:bottom w:val="none" w:sz="0" w:space="0" w:color="auto"/>
        <w:right w:val="none" w:sz="0" w:space="0" w:color="auto"/>
      </w:divBdr>
    </w:div>
    <w:div w:id="447745514">
      <w:marLeft w:val="0"/>
      <w:marRight w:val="0"/>
      <w:marTop w:val="0"/>
      <w:marBottom w:val="0"/>
      <w:divBdr>
        <w:top w:val="none" w:sz="0" w:space="0" w:color="auto"/>
        <w:left w:val="none" w:sz="0" w:space="0" w:color="auto"/>
        <w:bottom w:val="none" w:sz="0" w:space="0" w:color="auto"/>
        <w:right w:val="none" w:sz="0" w:space="0" w:color="auto"/>
      </w:divBdr>
    </w:div>
    <w:div w:id="447745515">
      <w:marLeft w:val="0"/>
      <w:marRight w:val="0"/>
      <w:marTop w:val="0"/>
      <w:marBottom w:val="0"/>
      <w:divBdr>
        <w:top w:val="none" w:sz="0" w:space="0" w:color="auto"/>
        <w:left w:val="none" w:sz="0" w:space="0" w:color="auto"/>
        <w:bottom w:val="none" w:sz="0" w:space="0" w:color="auto"/>
        <w:right w:val="none" w:sz="0" w:space="0" w:color="auto"/>
      </w:divBdr>
    </w:div>
    <w:div w:id="447745516">
      <w:marLeft w:val="0"/>
      <w:marRight w:val="0"/>
      <w:marTop w:val="0"/>
      <w:marBottom w:val="0"/>
      <w:divBdr>
        <w:top w:val="none" w:sz="0" w:space="0" w:color="auto"/>
        <w:left w:val="none" w:sz="0" w:space="0" w:color="auto"/>
        <w:bottom w:val="none" w:sz="0" w:space="0" w:color="auto"/>
        <w:right w:val="none" w:sz="0" w:space="0" w:color="auto"/>
      </w:divBdr>
    </w:div>
    <w:div w:id="447745517">
      <w:marLeft w:val="0"/>
      <w:marRight w:val="0"/>
      <w:marTop w:val="0"/>
      <w:marBottom w:val="0"/>
      <w:divBdr>
        <w:top w:val="none" w:sz="0" w:space="0" w:color="auto"/>
        <w:left w:val="none" w:sz="0" w:space="0" w:color="auto"/>
        <w:bottom w:val="none" w:sz="0" w:space="0" w:color="auto"/>
        <w:right w:val="none" w:sz="0" w:space="0" w:color="auto"/>
      </w:divBdr>
    </w:div>
    <w:div w:id="447745518">
      <w:marLeft w:val="0"/>
      <w:marRight w:val="0"/>
      <w:marTop w:val="0"/>
      <w:marBottom w:val="0"/>
      <w:divBdr>
        <w:top w:val="none" w:sz="0" w:space="0" w:color="auto"/>
        <w:left w:val="none" w:sz="0" w:space="0" w:color="auto"/>
        <w:bottom w:val="none" w:sz="0" w:space="0" w:color="auto"/>
        <w:right w:val="none" w:sz="0" w:space="0" w:color="auto"/>
      </w:divBdr>
    </w:div>
    <w:div w:id="447745519">
      <w:marLeft w:val="0"/>
      <w:marRight w:val="0"/>
      <w:marTop w:val="0"/>
      <w:marBottom w:val="0"/>
      <w:divBdr>
        <w:top w:val="none" w:sz="0" w:space="0" w:color="auto"/>
        <w:left w:val="none" w:sz="0" w:space="0" w:color="auto"/>
        <w:bottom w:val="none" w:sz="0" w:space="0" w:color="auto"/>
        <w:right w:val="none" w:sz="0" w:space="0" w:color="auto"/>
      </w:divBdr>
    </w:div>
    <w:div w:id="447745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386</TotalTime>
  <Pages>30</Pages>
  <Words>6173</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6</cp:revision>
  <cp:lastPrinted>2019-07-23T07:30:00Z</cp:lastPrinted>
  <dcterms:created xsi:type="dcterms:W3CDTF">2019-07-21T17:02:00Z</dcterms:created>
  <dcterms:modified xsi:type="dcterms:W3CDTF">2019-07-23T07:35:00Z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