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1566"/>
        <w:gridCol w:w="4239"/>
      </w:tblGrid>
      <w:tr w:rsidR="00F82419" w:rsidRPr="00F82419" w:rsidTr="00F82419">
        <w:trPr>
          <w:trHeight w:val="1507"/>
        </w:trPr>
        <w:tc>
          <w:tcPr>
            <w:tcW w:w="1566"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jc w:val="both"/>
              <w:rPr>
                <w:rFonts w:eastAsia="Times New Roman"/>
                <w:color w:val="auto"/>
                <w:kern w:val="0"/>
                <w:lang w:eastAsia="en-GB"/>
              </w:rPr>
            </w:pPr>
            <w:r w:rsidRPr="00F82419">
              <w:rPr>
                <w:rFonts w:eastAsia="Times New Roman"/>
                <w:noProof/>
                <w:color w:val="auto"/>
                <w:kern w:val="0"/>
                <w:lang w:eastAsia="en-GB"/>
              </w:rPr>
              <w:drawing>
                <wp:inline distT="0" distB="0" distL="0" distR="0" wp14:anchorId="09525BA7" wp14:editId="3792CAF2">
                  <wp:extent cx="847725" cy="971550"/>
                  <wp:effectExtent l="0" t="0" r="9525" b="0"/>
                  <wp:docPr id="1" name="Picture 1" descr="Description: Description: Description: Description: Description: Description: Description: Description: Description: Description: Description: Description: ZnakZaMe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Description: Description: Description: Description: Description: Description: Description: Description: Description: ZnakZaMem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971550"/>
                          </a:xfrm>
                          <a:prstGeom prst="rect">
                            <a:avLst/>
                          </a:prstGeom>
                          <a:noFill/>
                          <a:ln>
                            <a:noFill/>
                          </a:ln>
                        </pic:spPr>
                      </pic:pic>
                    </a:graphicData>
                  </a:graphic>
                </wp:inline>
              </w:drawing>
            </w:r>
          </w:p>
        </w:tc>
        <w:tc>
          <w:tcPr>
            <w:tcW w:w="4239"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eastAsia="en-GB"/>
              </w:rPr>
              <w:t>KULTURNI CENTAR V</w:t>
            </w:r>
            <w:r w:rsidRPr="00F82419">
              <w:rPr>
                <w:rFonts w:ascii="Myriad Pro" w:eastAsia="Times New Roman" w:hAnsi="Myriad Pro"/>
                <w:color w:val="auto"/>
                <w:kern w:val="0"/>
                <w:sz w:val="20"/>
                <w:szCs w:val="20"/>
                <w:lang w:val="sr-Latn-CS" w:eastAsia="en-GB"/>
              </w:rPr>
              <w:t>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Sterijina 62, 26300 Vršac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tel. 013/834 630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fax. 013/839 190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www.kulcentar.com</w:t>
            </w:r>
          </w:p>
          <w:p w:rsidR="00F82419" w:rsidRPr="00F82419" w:rsidRDefault="00F82419" w:rsidP="00F82419">
            <w:pPr>
              <w:suppressAutoHyphens w:val="0"/>
              <w:spacing w:line="240" w:lineRule="auto"/>
              <w:rPr>
                <w:rFonts w:eastAsia="Times New Roman"/>
                <w:color w:val="auto"/>
                <w:kern w:val="0"/>
                <w:lang w:val="sr-Latn-CS" w:eastAsia="en-GB"/>
              </w:rPr>
            </w:pPr>
            <w:r w:rsidRPr="00F82419">
              <w:rPr>
                <w:rFonts w:ascii="Myriad Pro" w:eastAsia="Times New Roman" w:hAnsi="Myriad Pro"/>
                <w:color w:val="auto"/>
                <w:kern w:val="0"/>
                <w:sz w:val="20"/>
                <w:szCs w:val="20"/>
                <w:lang w:val="sr-Latn-CS" w:eastAsia="en-GB"/>
              </w:rPr>
              <w:t>kulcentar</w:t>
            </w:r>
            <w:r w:rsidRPr="00F82419">
              <w:rPr>
                <w:rFonts w:ascii="Myriad Pro" w:eastAsia="Times New Roman" w:hAnsi="Myriad Pro"/>
                <w:color w:val="auto"/>
                <w:kern w:val="0"/>
                <w:sz w:val="20"/>
                <w:szCs w:val="20"/>
                <w:lang w:eastAsia="en-GB"/>
              </w:rPr>
              <w:t>@</w:t>
            </w:r>
            <w:r w:rsidRPr="00F82419">
              <w:rPr>
                <w:rFonts w:ascii="Myriad Pro" w:eastAsia="Times New Roman" w:hAnsi="Myriad Pro"/>
                <w:color w:val="auto"/>
                <w:kern w:val="0"/>
                <w:sz w:val="20"/>
                <w:szCs w:val="20"/>
                <w:lang w:val="sr-Latn-CS" w:eastAsia="en-GB"/>
              </w:rPr>
              <w:t>hotmail.com</w:t>
            </w:r>
          </w:p>
        </w:tc>
      </w:tr>
    </w:tbl>
    <w:p w:rsidR="001619E7" w:rsidRPr="0011668D" w:rsidRDefault="001619E7" w:rsidP="0011668D">
      <w:pPr>
        <w:rPr>
          <w:rFonts w:ascii="Arial" w:hAnsi="Arial" w:cs="Arial"/>
          <w:sz w:val="32"/>
          <w:szCs w:val="32"/>
          <w:lang w:val="sr-Cyrl-CS"/>
        </w:rPr>
      </w:pPr>
    </w:p>
    <w:p w:rsidR="001619E7" w:rsidRPr="0011668D" w:rsidRDefault="001619E7">
      <w:pPr>
        <w:jc w:val="center"/>
        <w:rPr>
          <w:rFonts w:ascii="Arial" w:hAnsi="Arial" w:cs="Arial"/>
        </w:rPr>
      </w:pPr>
    </w:p>
    <w:p w:rsidR="001619E7" w:rsidRDefault="001619E7" w:rsidP="00F82419">
      <w:pPr>
        <w:rPr>
          <w:rFonts w:ascii="Arial" w:hAnsi="Arial" w:cs="Arial"/>
          <w:b/>
          <w:bCs/>
          <w:iCs/>
          <w:sz w:val="32"/>
          <w:szCs w:val="32"/>
          <w:lang w:val="sr-Latn-CS"/>
        </w:rPr>
      </w:pPr>
    </w:p>
    <w:p w:rsidR="00F82419" w:rsidRPr="00F82419" w:rsidRDefault="00F82419" w:rsidP="00F82419">
      <w:pP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1619E7" w:rsidRDefault="0011668D">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11668D" w:rsidRPr="0011668D" w:rsidRDefault="0011668D">
      <w:pPr>
        <w:jc w:val="center"/>
        <w:rPr>
          <w:rFonts w:ascii="Arial" w:hAnsi="Arial" w:cs="Arial"/>
          <w:b/>
          <w:bCs/>
          <w:iCs/>
          <w:sz w:val="32"/>
          <w:szCs w:val="32"/>
          <w:lang w:val="ru-RU"/>
        </w:rPr>
      </w:pPr>
    </w:p>
    <w:p w:rsidR="001619E7" w:rsidRDefault="001619E7">
      <w:pPr>
        <w:jc w:val="center"/>
        <w:rPr>
          <w:rFonts w:ascii="Arial" w:hAnsi="Arial" w:cs="Arial"/>
          <w:b/>
          <w:bCs/>
          <w:i/>
          <w:iCs/>
          <w:lang w:val="sr-Latn-CS"/>
        </w:rPr>
      </w:pPr>
    </w:p>
    <w:p w:rsidR="00F82419" w:rsidRDefault="00F82419">
      <w:pPr>
        <w:jc w:val="center"/>
        <w:rPr>
          <w:rFonts w:ascii="Arial" w:hAnsi="Arial" w:cs="Arial"/>
          <w:b/>
          <w:bCs/>
          <w:i/>
          <w:iCs/>
          <w:lang w:val="sr-Latn-CS"/>
        </w:rPr>
      </w:pPr>
    </w:p>
    <w:p w:rsidR="00F82419" w:rsidRPr="00F82419" w:rsidRDefault="00F82419">
      <w:pPr>
        <w:jc w:val="center"/>
        <w:rPr>
          <w:rFonts w:ascii="Arial" w:hAnsi="Arial" w:cs="Arial"/>
          <w:b/>
          <w:bCs/>
          <w:i/>
          <w:iCs/>
          <w:lang w:val="sr-Latn-CS"/>
        </w:rPr>
      </w:pPr>
    </w:p>
    <w:p w:rsidR="001619E7" w:rsidRPr="00F82419" w:rsidRDefault="001619E7">
      <w:pPr>
        <w:jc w:val="center"/>
        <w:rPr>
          <w:rFonts w:ascii="Arial" w:hAnsi="Arial" w:cs="Arial"/>
          <w:lang w:val="sr-Cyrl-RS"/>
        </w:rPr>
      </w:pPr>
      <w:r w:rsidRPr="0011668D">
        <w:rPr>
          <w:rFonts w:ascii="Arial" w:hAnsi="Arial" w:cs="Arial"/>
          <w:b/>
          <w:bCs/>
        </w:rPr>
        <w:t>ЈАВНА НАБАВКА</w:t>
      </w:r>
      <w:r w:rsidRPr="0011668D">
        <w:rPr>
          <w:rFonts w:ascii="Arial" w:hAnsi="Arial" w:cs="Arial"/>
          <w:b/>
          <w:bCs/>
          <w:lang w:val="sr-Cyrl-CS"/>
        </w:rPr>
        <w:t xml:space="preserve"> </w:t>
      </w:r>
      <w:r w:rsidRPr="0011668D">
        <w:rPr>
          <w:rFonts w:ascii="Arial" w:hAnsi="Arial" w:cs="Arial"/>
          <w:b/>
          <w:bCs/>
        </w:rPr>
        <w:t xml:space="preserve">– </w:t>
      </w:r>
      <w:r w:rsidR="002B33D0" w:rsidRPr="0011668D">
        <w:rPr>
          <w:rFonts w:ascii="Arial" w:hAnsi="Arial" w:cs="Arial"/>
          <w:lang w:val="sr-Cyrl-CS"/>
        </w:rPr>
        <w:t>у</w:t>
      </w:r>
      <w:r w:rsidR="00FC4327" w:rsidRPr="0011668D">
        <w:rPr>
          <w:rFonts w:ascii="Arial" w:hAnsi="Arial" w:cs="Arial"/>
        </w:rPr>
        <w:t>слуге</w:t>
      </w:r>
      <w:proofErr w:type="gramStart"/>
      <w:r w:rsidR="002B33D0" w:rsidRPr="0011668D">
        <w:rPr>
          <w:rFonts w:ascii="Arial" w:hAnsi="Arial" w:cs="Arial"/>
          <w:lang w:val="sr-Cyrl-CS"/>
        </w:rPr>
        <w:t xml:space="preserve">- </w:t>
      </w:r>
      <w:r w:rsidR="00466B8F">
        <w:rPr>
          <w:rFonts w:ascii="Arial" w:hAnsi="Arial" w:cs="Arial"/>
          <w:lang w:val="sr-Cyrl-RS"/>
        </w:rPr>
        <w:t xml:space="preserve"> Услуге</w:t>
      </w:r>
      <w:proofErr w:type="gramEnd"/>
      <w:r w:rsidR="00466B8F">
        <w:rPr>
          <w:rFonts w:ascii="Arial" w:hAnsi="Arial" w:cs="Arial"/>
          <w:lang w:val="sr-Cyrl-RS"/>
        </w:rPr>
        <w:t xml:space="preserve"> смештаја</w:t>
      </w:r>
      <w:r w:rsidR="00F82419">
        <w:rPr>
          <w:rFonts w:ascii="Arial" w:hAnsi="Arial" w:cs="Arial"/>
          <w:lang w:val="sr-Cyrl-RS"/>
        </w:rPr>
        <w:t xml:space="preserve"> учесника Међународног фестивала фолклора „Вршачки венац</w:t>
      </w:r>
      <w:r w:rsidR="00382370">
        <w:rPr>
          <w:rFonts w:ascii="Arial" w:hAnsi="Arial" w:cs="Arial"/>
          <w:lang w:val="sr-Cyrl-RS"/>
        </w:rPr>
        <w:t>“ у периоду од 10.07.-15</w:t>
      </w:r>
      <w:r w:rsidR="00F23BD9">
        <w:rPr>
          <w:rFonts w:ascii="Arial" w:hAnsi="Arial" w:cs="Arial"/>
          <w:lang w:val="sr-Cyrl-RS"/>
        </w:rPr>
        <w:t xml:space="preserve">.07.2014. </w:t>
      </w:r>
      <w:r w:rsidR="00F82419">
        <w:rPr>
          <w:rFonts w:ascii="Arial" w:hAnsi="Arial" w:cs="Arial"/>
          <w:lang w:val="sr-Cyrl-RS"/>
        </w:rPr>
        <w:t>године</w:t>
      </w:r>
    </w:p>
    <w:p w:rsidR="00FC4327" w:rsidRDefault="00FC4327">
      <w:pPr>
        <w:jc w:val="center"/>
        <w:rPr>
          <w:rFonts w:ascii="Arial" w:hAnsi="Arial" w:cs="Arial"/>
          <w:b/>
          <w:bCs/>
          <w:i/>
          <w:iCs/>
        </w:rPr>
      </w:pPr>
    </w:p>
    <w:p w:rsidR="00F82419" w:rsidRDefault="00F82419">
      <w:pPr>
        <w:jc w:val="center"/>
        <w:rPr>
          <w:rFonts w:ascii="Arial" w:hAnsi="Arial" w:cs="Arial"/>
          <w:b/>
          <w:bCs/>
          <w:i/>
          <w:iCs/>
        </w:rPr>
      </w:pPr>
    </w:p>
    <w:p w:rsidR="00F82419" w:rsidRPr="0011668D" w:rsidRDefault="00F82419">
      <w:pPr>
        <w:jc w:val="center"/>
        <w:rPr>
          <w:rFonts w:ascii="Arial" w:hAnsi="Arial" w:cs="Arial"/>
          <w:b/>
          <w:bCs/>
          <w:i/>
          <w:iCs/>
        </w:rPr>
      </w:pPr>
    </w:p>
    <w:p w:rsidR="001619E7" w:rsidRPr="0011668D" w:rsidRDefault="006705E6">
      <w:pPr>
        <w:jc w:val="center"/>
        <w:rPr>
          <w:rFonts w:ascii="Arial" w:hAnsi="Arial" w:cs="Arial"/>
          <w:b/>
          <w:bCs/>
          <w:lang w:val="sr-Cyrl-CS"/>
        </w:rPr>
      </w:pPr>
      <w:r w:rsidRPr="0011668D">
        <w:rPr>
          <w:rFonts w:ascii="Arial" w:hAnsi="Arial" w:cs="Arial"/>
          <w:b/>
          <w:bCs/>
          <w:lang w:val="sr-Cyrl-CS"/>
        </w:rPr>
        <w:t xml:space="preserve">ПРЕГОВАРАЧКИ ПОСТУПАК </w:t>
      </w:r>
      <w:r w:rsidR="00BC4FDD" w:rsidRPr="0011668D">
        <w:rPr>
          <w:rFonts w:ascii="Arial" w:hAnsi="Arial" w:cs="Arial"/>
          <w:b/>
          <w:bCs/>
          <w:lang w:val="sr-Cyrl-CS"/>
        </w:rPr>
        <w:t>БЕЗ ОБЈАВЉИВАЊА</w:t>
      </w:r>
      <w:r w:rsidRPr="0011668D">
        <w:rPr>
          <w:rFonts w:ascii="Arial" w:hAnsi="Arial" w:cs="Arial"/>
          <w:b/>
          <w:bCs/>
          <w:lang w:val="sr-Cyrl-CS"/>
        </w:rPr>
        <w:t xml:space="preserve"> ПОЗИВА ЗА ПОДНОШЕЊЕ ПОНУДА </w:t>
      </w:r>
    </w:p>
    <w:p w:rsidR="001619E7" w:rsidRPr="0011668D" w:rsidRDefault="001619E7">
      <w:pPr>
        <w:jc w:val="center"/>
        <w:rPr>
          <w:rFonts w:ascii="Arial" w:hAnsi="Arial" w:cs="Arial"/>
          <w:i/>
          <w:iCs/>
          <w:lang w:val="sr-Cyrl-CS"/>
        </w:rPr>
      </w:pPr>
      <w:proofErr w:type="gramStart"/>
      <w:r w:rsidRPr="0011668D">
        <w:rPr>
          <w:rFonts w:ascii="Arial" w:hAnsi="Arial" w:cs="Arial"/>
          <w:b/>
          <w:bCs/>
        </w:rPr>
        <w:t>ЈАВНА НАБАВКА бр.</w:t>
      </w:r>
      <w:proofErr w:type="gramEnd"/>
      <w:r w:rsidRPr="0011668D">
        <w:rPr>
          <w:rFonts w:ascii="Arial" w:hAnsi="Arial" w:cs="Arial"/>
          <w:b/>
          <w:bCs/>
        </w:rPr>
        <w:t xml:space="preserve"> </w:t>
      </w:r>
      <w:r w:rsidR="00466B8F">
        <w:rPr>
          <w:rFonts w:ascii="Arial" w:hAnsi="Arial" w:cs="Arial"/>
          <w:b/>
          <w:lang w:val="sr-Cyrl-CS"/>
        </w:rPr>
        <w:t>1.2.6</w:t>
      </w:r>
      <w:r w:rsidR="00F82419">
        <w:rPr>
          <w:rFonts w:ascii="Arial" w:hAnsi="Arial" w:cs="Arial"/>
          <w:b/>
          <w:lang w:val="sr-Cyrl-CS"/>
        </w:rPr>
        <w:t>./2014</w:t>
      </w:r>
    </w:p>
    <w:p w:rsidR="001619E7" w:rsidRPr="0011668D" w:rsidRDefault="001619E7">
      <w:pPr>
        <w:jc w:val="center"/>
        <w:rPr>
          <w:rFonts w:ascii="Arial" w:hAnsi="Arial" w:cs="Arial"/>
          <w:i/>
          <w:iCs/>
        </w:rPr>
      </w:pPr>
    </w:p>
    <w:p w:rsidR="001619E7" w:rsidRPr="0011668D" w:rsidRDefault="001619E7">
      <w:pPr>
        <w:jc w:val="center"/>
        <w:rPr>
          <w:rFonts w:ascii="Arial" w:hAnsi="Arial" w:cs="Arial"/>
          <w:i/>
          <w:iCs/>
        </w:rPr>
      </w:pPr>
    </w:p>
    <w:p w:rsidR="001619E7" w:rsidRPr="0011668D" w:rsidRDefault="001619E7">
      <w:pPr>
        <w:jc w:val="center"/>
        <w:rPr>
          <w:rFonts w:ascii="Arial" w:hAnsi="Arial" w:cs="Arial"/>
          <w:i/>
          <w:iCs/>
        </w:rPr>
      </w:pPr>
    </w:p>
    <w:p w:rsidR="001619E7" w:rsidRPr="0011668D" w:rsidRDefault="001619E7">
      <w:pPr>
        <w:jc w:val="center"/>
        <w:rPr>
          <w:rFonts w:ascii="Arial" w:hAnsi="Arial" w:cs="Arial"/>
          <w:i/>
          <w:iCs/>
        </w:rPr>
      </w:pPr>
    </w:p>
    <w:p w:rsidR="00E71BBC" w:rsidRPr="0011668D" w:rsidRDefault="00E71BBC">
      <w:pPr>
        <w:jc w:val="center"/>
        <w:rPr>
          <w:rFonts w:ascii="Arial" w:hAnsi="Arial" w:cs="Arial"/>
          <w:i/>
          <w:iCs/>
        </w:rPr>
      </w:pPr>
    </w:p>
    <w:p w:rsidR="001619E7" w:rsidRPr="0011668D" w:rsidRDefault="001619E7">
      <w:pPr>
        <w:jc w:val="center"/>
        <w:rPr>
          <w:rFonts w:ascii="Arial" w:hAnsi="Arial" w:cs="Arial"/>
          <w:i/>
          <w:iCs/>
        </w:rPr>
      </w:pPr>
    </w:p>
    <w:p w:rsidR="001619E7" w:rsidRPr="0011668D"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E52775" w:rsidRDefault="00E52775">
      <w:pPr>
        <w:jc w:val="center"/>
        <w:rPr>
          <w:rFonts w:ascii="Arial" w:hAnsi="Arial" w:cs="Arial"/>
          <w:i/>
          <w:iCs/>
        </w:rPr>
      </w:pPr>
    </w:p>
    <w:p w:rsidR="00E52775" w:rsidRDefault="00E52775">
      <w:pPr>
        <w:jc w:val="center"/>
        <w:rPr>
          <w:rFonts w:ascii="Arial" w:hAnsi="Arial" w:cs="Arial"/>
          <w:i/>
          <w:iCs/>
        </w:rPr>
      </w:pPr>
    </w:p>
    <w:p w:rsidR="00E52775" w:rsidRDefault="00E52775">
      <w:pPr>
        <w:jc w:val="center"/>
        <w:rPr>
          <w:rFonts w:ascii="Arial" w:hAnsi="Arial" w:cs="Arial"/>
          <w:i/>
          <w:iCs/>
        </w:rPr>
      </w:pPr>
    </w:p>
    <w:p w:rsidR="00E52775" w:rsidRDefault="00E52775">
      <w:pPr>
        <w:jc w:val="center"/>
        <w:rPr>
          <w:rFonts w:ascii="Arial" w:hAnsi="Arial" w:cs="Arial"/>
          <w:i/>
          <w:iCs/>
        </w:rPr>
      </w:pPr>
    </w:p>
    <w:p w:rsidR="00E52775" w:rsidRDefault="00E52775">
      <w:pPr>
        <w:jc w:val="center"/>
        <w:rPr>
          <w:rFonts w:ascii="Arial" w:hAnsi="Arial" w:cs="Arial"/>
          <w:i/>
          <w:iCs/>
        </w:rPr>
      </w:pPr>
    </w:p>
    <w:p w:rsidR="00E52775" w:rsidRDefault="00E52775">
      <w:pPr>
        <w:jc w:val="center"/>
        <w:rPr>
          <w:rFonts w:ascii="Arial" w:hAnsi="Arial" w:cs="Arial"/>
          <w:i/>
          <w:iCs/>
        </w:rPr>
      </w:pPr>
    </w:p>
    <w:p w:rsidR="00E52775" w:rsidRDefault="00E52775">
      <w:pPr>
        <w:jc w:val="center"/>
        <w:rPr>
          <w:rFonts w:ascii="Arial" w:hAnsi="Arial" w:cs="Arial"/>
          <w:i/>
          <w:iCs/>
        </w:rPr>
      </w:pPr>
    </w:p>
    <w:p w:rsidR="002B33D0" w:rsidRDefault="00466B8F">
      <w:pPr>
        <w:jc w:val="center"/>
        <w:rPr>
          <w:rFonts w:ascii="Arial" w:hAnsi="Arial" w:cs="Arial"/>
          <w:b/>
          <w:bCs/>
        </w:rPr>
      </w:pPr>
      <w:r>
        <w:rPr>
          <w:rFonts w:ascii="Arial" w:hAnsi="Arial" w:cs="Arial"/>
          <w:b/>
          <w:i/>
          <w:iCs/>
          <w:lang w:val="sr-Cyrl-CS"/>
        </w:rPr>
        <w:t xml:space="preserve"> Јун</w:t>
      </w:r>
      <w:r w:rsidR="002B33D0" w:rsidRPr="002B33D0">
        <w:rPr>
          <w:rFonts w:ascii="Arial" w:hAnsi="Arial" w:cs="Arial"/>
          <w:b/>
          <w:i/>
          <w:iCs/>
          <w:lang w:val="sr-Cyrl-CS"/>
        </w:rPr>
        <w:t xml:space="preserve"> </w:t>
      </w:r>
      <w:r w:rsidR="00F82419">
        <w:rPr>
          <w:rFonts w:ascii="Arial" w:hAnsi="Arial" w:cs="Arial"/>
          <w:b/>
          <w:bCs/>
        </w:rPr>
        <w:t>201</w:t>
      </w:r>
      <w:r w:rsidR="00F82419">
        <w:rPr>
          <w:rFonts w:ascii="Arial" w:hAnsi="Arial" w:cs="Arial"/>
          <w:b/>
          <w:bCs/>
          <w:lang w:val="sr-Cyrl-RS"/>
        </w:rPr>
        <w:t>4</w:t>
      </w:r>
      <w:r w:rsidR="001619E7" w:rsidRPr="002B33D0">
        <w:rPr>
          <w:rFonts w:ascii="Arial" w:hAnsi="Arial" w:cs="Arial"/>
          <w:b/>
          <w:bCs/>
        </w:rPr>
        <w:t xml:space="preserve">. </w:t>
      </w:r>
      <w:proofErr w:type="gramStart"/>
      <w:r w:rsidR="001619E7" w:rsidRPr="002B33D0">
        <w:rPr>
          <w:rFonts w:ascii="Arial" w:hAnsi="Arial" w:cs="Arial"/>
          <w:b/>
          <w:bCs/>
        </w:rPr>
        <w:t>године</w:t>
      </w:r>
      <w:proofErr w:type="gramEnd"/>
    </w:p>
    <w:p w:rsidR="005D4FDD" w:rsidRDefault="005D4FDD" w:rsidP="00E52775">
      <w:pPr>
        <w:rPr>
          <w:rFonts w:ascii="Arial" w:hAnsi="Arial" w:cs="Arial"/>
          <w:b/>
          <w:bCs/>
        </w:rPr>
      </w:pPr>
    </w:p>
    <w:p w:rsidR="00E52775" w:rsidRDefault="00E52775" w:rsidP="00E52775">
      <w:pPr>
        <w:rPr>
          <w:rFonts w:ascii="Arial" w:hAnsi="Arial" w:cs="Arial"/>
          <w:b/>
          <w:bCs/>
        </w:rPr>
      </w:pPr>
    </w:p>
    <w:p w:rsidR="00E52775" w:rsidRPr="00E52775" w:rsidRDefault="00E52775" w:rsidP="00E52775">
      <w:pPr>
        <w:rPr>
          <w:b/>
          <w:lang w:val="sr-Latn-CS"/>
        </w:rPr>
      </w:pPr>
    </w:p>
    <w:p w:rsidR="001619E7" w:rsidRDefault="001619E7">
      <w:pPr>
        <w:jc w:val="both"/>
        <w:rPr>
          <w:rFonts w:ascii="Arial" w:eastAsia="TimesNewRomanPSMT" w:hAnsi="Arial" w:cs="Arial"/>
        </w:rPr>
      </w:pPr>
      <w:proofErr w:type="gramStart"/>
      <w:r>
        <w:rPr>
          <w:rFonts w:ascii="Arial" w:eastAsia="TimesNewRomanPSMT" w:hAnsi="Arial" w:cs="Arial"/>
        </w:rPr>
        <w:lastRenderedPageBreak/>
        <w:t>На основу чл.</w:t>
      </w:r>
      <w:proofErr w:type="gramEnd"/>
      <w:r>
        <w:rPr>
          <w:rFonts w:ascii="Arial" w:eastAsia="TimesNewRomanPSMT" w:hAnsi="Arial" w:cs="Arial"/>
        </w:rPr>
        <w:t xml:space="preserve"> 3</w:t>
      </w:r>
      <w:r w:rsidR="00BC4FDD">
        <w:rPr>
          <w:rFonts w:ascii="Arial" w:eastAsia="TimesNewRomanPSMT" w:hAnsi="Arial" w:cs="Arial"/>
        </w:rPr>
        <w:t>6</w:t>
      </w:r>
      <w:r>
        <w:rPr>
          <w:rFonts w:ascii="Arial" w:eastAsia="TimesNewRomanPSMT" w:hAnsi="Arial" w:cs="Arial"/>
        </w:rPr>
        <w:t xml:space="preserve">. </w:t>
      </w:r>
      <w:proofErr w:type="gramStart"/>
      <w:r w:rsidR="00F82419">
        <w:rPr>
          <w:rFonts w:ascii="Arial" w:eastAsia="TimesNewRomanPSMT" w:hAnsi="Arial" w:cs="Arial"/>
        </w:rPr>
        <w:t>ст</w:t>
      </w:r>
      <w:proofErr w:type="gramEnd"/>
      <w:r w:rsidR="00F82419">
        <w:rPr>
          <w:rFonts w:ascii="Arial" w:eastAsia="TimesNewRomanPSMT" w:hAnsi="Arial" w:cs="Arial"/>
        </w:rPr>
        <w:t xml:space="preserve">. 1. </w:t>
      </w:r>
      <w:proofErr w:type="gramStart"/>
      <w:r w:rsidR="00F82419">
        <w:rPr>
          <w:rFonts w:ascii="Arial" w:eastAsia="TimesNewRomanPSMT" w:hAnsi="Arial" w:cs="Arial"/>
        </w:rPr>
        <w:t>тач</w:t>
      </w:r>
      <w:proofErr w:type="gramEnd"/>
      <w:r w:rsidR="00F82419">
        <w:rPr>
          <w:rFonts w:ascii="Arial" w:eastAsia="TimesNewRomanPSMT" w:hAnsi="Arial" w:cs="Arial"/>
        </w:rPr>
        <w:t xml:space="preserve">. </w:t>
      </w:r>
      <w:r w:rsidR="00F82419">
        <w:rPr>
          <w:rFonts w:ascii="Arial" w:eastAsia="TimesNewRomanPSMT" w:hAnsi="Arial" w:cs="Arial"/>
          <w:lang w:val="sr-Cyrl-RS"/>
        </w:rPr>
        <w:t>2.</w:t>
      </w:r>
      <w:r w:rsidR="00BC4FDD">
        <w:rPr>
          <w:rFonts w:ascii="Arial" w:eastAsia="TimesNewRomanPSMT" w:hAnsi="Arial" w:cs="Arial"/>
        </w:rPr>
        <w:t xml:space="preserve">) </w:t>
      </w:r>
      <w:proofErr w:type="gramStart"/>
      <w:r>
        <w:rPr>
          <w:rFonts w:ascii="Arial" w:eastAsia="TimesNewRomanPSMT" w:hAnsi="Arial" w:cs="Arial"/>
        </w:rPr>
        <w:t>и</w:t>
      </w:r>
      <w:proofErr w:type="gramEnd"/>
      <w:r>
        <w:rPr>
          <w:rFonts w:ascii="Arial" w:eastAsia="TimesNewRomanPSMT" w:hAnsi="Arial" w:cs="Arial"/>
        </w:rPr>
        <w:t xml:space="preserve"> 61. </w:t>
      </w:r>
      <w:proofErr w:type="gramStart"/>
      <w:r>
        <w:rPr>
          <w:rFonts w:ascii="Arial" w:eastAsia="TimesNewRomanPSMT" w:hAnsi="Arial" w:cs="Arial"/>
        </w:rPr>
        <w:t>Закона о јавним набавкама („Сл. гласник РС” бр. 124/2012, у даљем тексту: Закон), чл.</w:t>
      </w:r>
      <w:proofErr w:type="gramEnd"/>
      <w:r>
        <w:rPr>
          <w:rFonts w:ascii="Arial" w:eastAsia="TimesNewRomanPSMT" w:hAnsi="Arial" w:cs="Arial"/>
        </w:rPr>
        <w:t xml:space="preserve"> </w:t>
      </w:r>
      <w:r w:rsidR="00E71BBC">
        <w:rPr>
          <w:rFonts w:ascii="Arial" w:eastAsia="TimesNewRomanPSMT" w:hAnsi="Arial" w:cs="Arial"/>
        </w:rPr>
        <w:t>5</w:t>
      </w:r>
      <w:r>
        <w:rPr>
          <w:rFonts w:ascii="Arial" w:eastAsia="TimesNewRomanPSMT" w:hAnsi="Arial" w:cs="Arial"/>
        </w:rPr>
        <w:t>. Правилника о обавезним елементима конкурсне документације у поступцима јавних набавки и начину доказивања испуњености услова („Сл. гласник РС” бр. 29/2013</w:t>
      </w:r>
      <w:r w:rsidR="00466B8F">
        <w:rPr>
          <w:rFonts w:ascii="Arial" w:eastAsia="TimesNewRomanPSMT" w:hAnsi="Arial" w:cs="Arial"/>
          <w:lang w:val="sr-Cyrl-RS"/>
        </w:rPr>
        <w:t xml:space="preserve"> и 104/2013</w:t>
      </w:r>
      <w:r w:rsidRPr="00B278C3">
        <w:rPr>
          <w:rFonts w:ascii="Arial" w:eastAsia="TimesNewRomanPSMT" w:hAnsi="Arial" w:cs="Arial"/>
          <w:color w:val="auto"/>
        </w:rPr>
        <w:t>),</w:t>
      </w:r>
      <w:r w:rsidR="00052018" w:rsidRPr="00B278C3">
        <w:rPr>
          <w:rFonts w:ascii="Arial" w:eastAsia="TimesNewRomanPSMT" w:hAnsi="Arial" w:cs="Arial"/>
          <w:color w:val="auto"/>
          <w:lang w:val="sr-Cyrl-CS"/>
        </w:rPr>
        <w:t xml:space="preserve"> </w:t>
      </w:r>
      <w:r w:rsidR="00466B8F">
        <w:rPr>
          <w:rFonts w:ascii="Arial" w:eastAsia="TimesNewRomanPSMT" w:hAnsi="Arial" w:cs="Arial"/>
          <w:color w:val="auto"/>
          <w:lang w:val="sr-Cyrl-CS"/>
        </w:rPr>
        <w:t xml:space="preserve">Мишљења Управе за јавне набавке бр. 404-02-793/14 од 11.03.2014 године, </w:t>
      </w:r>
      <w:r>
        <w:rPr>
          <w:rFonts w:ascii="Arial" w:hAnsi="Arial" w:cs="Arial"/>
        </w:rPr>
        <w:t>Одлуке о покретању поступка јавне набавке број</w:t>
      </w:r>
      <w:r w:rsidR="00382370">
        <w:rPr>
          <w:rFonts w:ascii="Arial" w:hAnsi="Arial" w:cs="Arial"/>
          <w:lang w:val="sr-Cyrl-CS"/>
        </w:rPr>
        <w:t xml:space="preserve"> 490</w:t>
      </w:r>
      <w:r w:rsidR="00134436">
        <w:rPr>
          <w:rFonts w:ascii="Arial" w:hAnsi="Arial" w:cs="Arial"/>
          <w:lang w:val="sr-Cyrl-CS"/>
        </w:rPr>
        <w:t>/1</w:t>
      </w:r>
      <w:r w:rsidR="00382370">
        <w:rPr>
          <w:rFonts w:ascii="Arial" w:hAnsi="Arial" w:cs="Arial"/>
          <w:lang w:val="sr-Cyrl-CS"/>
        </w:rPr>
        <w:t xml:space="preserve"> од 19.06.2014. године</w:t>
      </w:r>
      <w:r w:rsidR="006C0EBC">
        <w:rPr>
          <w:rFonts w:ascii="Arial" w:hAnsi="Arial" w:cs="Arial"/>
        </w:rPr>
        <w:t xml:space="preserve"> и Решења о образовању к</w:t>
      </w:r>
      <w:r>
        <w:rPr>
          <w:rFonts w:ascii="Arial" w:hAnsi="Arial" w:cs="Arial"/>
        </w:rPr>
        <w:t>омисије за јавну набавку</w:t>
      </w:r>
      <w:r w:rsidR="00660E6E">
        <w:rPr>
          <w:rFonts w:ascii="Arial" w:hAnsi="Arial" w:cs="Arial"/>
          <w:lang w:val="sr-Cyrl-CS"/>
        </w:rPr>
        <w:t xml:space="preserve"> </w:t>
      </w:r>
      <w:r w:rsidR="00382370">
        <w:rPr>
          <w:rFonts w:ascii="Arial" w:hAnsi="Arial" w:cs="Arial"/>
          <w:color w:val="auto"/>
          <w:lang w:val="sr-Cyrl-CS"/>
        </w:rPr>
        <w:t>број 1.2.6</w:t>
      </w:r>
      <w:r w:rsidR="00F82419">
        <w:rPr>
          <w:rFonts w:ascii="Arial" w:hAnsi="Arial" w:cs="Arial"/>
          <w:color w:val="auto"/>
          <w:lang w:val="sr-Cyrl-CS"/>
        </w:rPr>
        <w:t>./2014</w:t>
      </w:r>
      <w:r w:rsidR="00660E6E" w:rsidRPr="00CD2AE8">
        <w:rPr>
          <w:rFonts w:ascii="Arial" w:hAnsi="Arial" w:cs="Arial"/>
          <w:color w:val="auto"/>
          <w:lang w:val="sr-Cyrl-CS"/>
        </w:rPr>
        <w:t xml:space="preserve"> број Решења</w:t>
      </w:r>
      <w:r w:rsidR="00F82419">
        <w:rPr>
          <w:rFonts w:ascii="Arial" w:hAnsi="Arial" w:cs="Arial"/>
          <w:color w:val="auto"/>
        </w:rPr>
        <w:t xml:space="preserve"> </w:t>
      </w:r>
      <w:r w:rsidR="00134436">
        <w:rPr>
          <w:rFonts w:ascii="Arial" w:hAnsi="Arial" w:cs="Arial"/>
          <w:color w:val="auto"/>
          <w:lang w:val="sr-Cyrl-RS"/>
        </w:rPr>
        <w:t>490/2</w:t>
      </w:r>
      <w:r w:rsidR="00660E6E" w:rsidRPr="00CD2AE8">
        <w:rPr>
          <w:rFonts w:ascii="Arial" w:hAnsi="Arial" w:cs="Arial"/>
          <w:color w:val="auto"/>
          <w:lang w:val="sr-Cyrl-CS"/>
        </w:rPr>
        <w:t xml:space="preserve">: </w:t>
      </w:r>
      <w:r w:rsidR="00660E6E" w:rsidRPr="00CD2AE8">
        <w:rPr>
          <w:rFonts w:ascii="Arial" w:hAnsi="Arial" w:cs="Arial"/>
          <w:b/>
          <w:color w:val="auto"/>
          <w:lang w:val="sr-Cyrl-CS"/>
        </w:rPr>
        <w:t>У</w:t>
      </w:r>
      <w:r w:rsidR="00660E6E" w:rsidRPr="00CD2AE8">
        <w:rPr>
          <w:rFonts w:ascii="Arial" w:hAnsi="Arial" w:cs="Arial"/>
          <w:b/>
          <w:color w:val="auto"/>
        </w:rPr>
        <w:t>слуге</w:t>
      </w:r>
      <w:r w:rsidR="00660E6E" w:rsidRPr="00660E6E">
        <w:rPr>
          <w:rFonts w:ascii="Arial" w:hAnsi="Arial" w:cs="Arial"/>
          <w:b/>
          <w:lang w:val="sr-Cyrl-CS"/>
        </w:rPr>
        <w:t xml:space="preserve"> </w:t>
      </w:r>
      <w:r w:rsidR="00466B8F">
        <w:rPr>
          <w:rFonts w:ascii="Arial" w:hAnsi="Arial" w:cs="Arial"/>
          <w:b/>
          <w:lang w:val="sr-Cyrl-CS"/>
        </w:rPr>
        <w:t>– Услуге смештаја</w:t>
      </w:r>
      <w:r w:rsidR="00F82419">
        <w:rPr>
          <w:rFonts w:ascii="Arial" w:hAnsi="Arial" w:cs="Arial"/>
          <w:b/>
          <w:lang w:val="sr-Cyrl-CS"/>
        </w:rPr>
        <w:t xml:space="preserve"> учесника Међународног фестивала филклора „Вршаки венац“ </w:t>
      </w:r>
      <w:r>
        <w:rPr>
          <w:rFonts w:ascii="Arial" w:hAnsi="Arial" w:cs="Arial"/>
        </w:rPr>
        <w:t xml:space="preserve"> </w:t>
      </w:r>
      <w:r w:rsidR="00382370">
        <w:rPr>
          <w:rFonts w:ascii="Arial" w:hAnsi="Arial" w:cs="Arial"/>
          <w:lang w:val="sr-Cyrl-RS"/>
        </w:rPr>
        <w:t>у периоду 10.07-</w:t>
      </w:r>
      <w:r w:rsidR="00F82419">
        <w:rPr>
          <w:rFonts w:ascii="Arial" w:hAnsi="Arial" w:cs="Arial"/>
          <w:lang w:val="sr-Cyrl-RS"/>
        </w:rPr>
        <w:t xml:space="preserve"> </w:t>
      </w:r>
      <w:r w:rsidR="00382370">
        <w:rPr>
          <w:rFonts w:ascii="Arial" w:hAnsi="Arial" w:cs="Arial"/>
          <w:lang w:val="sr-Cyrl-RS"/>
        </w:rPr>
        <w:t>15.07.2014.</w:t>
      </w:r>
      <w:r w:rsidR="00F82419">
        <w:rPr>
          <w:rFonts w:ascii="Arial" w:hAnsi="Arial" w:cs="Arial"/>
          <w:lang w:val="sr-Cyrl-RS"/>
        </w:rPr>
        <w:t xml:space="preserve">године </w:t>
      </w:r>
      <w:r>
        <w:rPr>
          <w:rFonts w:ascii="Arial" w:hAnsi="Arial" w:cs="Arial"/>
        </w:rPr>
        <w:t>припремљена је:</w:t>
      </w:r>
    </w:p>
    <w:p w:rsidR="001619E7" w:rsidRDefault="001619E7">
      <w:pPr>
        <w:ind w:firstLine="720"/>
        <w:jc w:val="both"/>
        <w:rPr>
          <w:rFonts w:ascii="Arial" w:eastAsia="TimesNewRomanPSMT" w:hAnsi="Arial" w:cs="Arial"/>
        </w:rPr>
      </w:pPr>
    </w:p>
    <w:p w:rsidR="00660E6E" w:rsidRPr="008B2632" w:rsidRDefault="00660E6E" w:rsidP="00660E6E">
      <w:pPr>
        <w:jc w:val="center"/>
        <w:rPr>
          <w:rFonts w:ascii="Arial" w:hAnsi="Arial" w:cs="Arial"/>
          <w:b/>
          <w:lang w:val="sr-Cyrl-CS"/>
        </w:rPr>
      </w:pPr>
      <w:r w:rsidRPr="008B2632">
        <w:rPr>
          <w:rFonts w:ascii="Arial" w:eastAsia="TimesNewRomanPS-BoldMT" w:hAnsi="Arial" w:cs="Arial"/>
          <w:b/>
          <w:bCs/>
        </w:rPr>
        <w:t>КОНКУРСНА ДОКУМЕНТАЦИЈА</w:t>
      </w:r>
      <w:r w:rsidRPr="008B2632">
        <w:rPr>
          <w:rFonts w:ascii="Arial" w:eastAsia="TimesNewRomanPS-BoldMT" w:hAnsi="Arial" w:cs="Arial"/>
          <w:b/>
          <w:bCs/>
          <w:lang w:val="sr-Cyrl-CS"/>
        </w:rPr>
        <w:t xml:space="preserve"> у преговарачком поступку без објављивања позива за подношење понуда за </w:t>
      </w:r>
      <w:r w:rsidRPr="008B2632">
        <w:rPr>
          <w:rFonts w:ascii="Arial" w:eastAsia="TimesNewRomanPS-BoldMT" w:hAnsi="Arial" w:cs="Arial"/>
          <w:b/>
          <w:bCs/>
        </w:rPr>
        <w:t xml:space="preserve">јавну набавку </w:t>
      </w:r>
      <w:r w:rsidRPr="008B2632">
        <w:rPr>
          <w:rFonts w:ascii="Arial" w:hAnsi="Arial" w:cs="Arial"/>
          <w:b/>
          <w:lang w:val="sr-Cyrl-CS"/>
        </w:rPr>
        <w:t>у</w:t>
      </w:r>
      <w:r w:rsidRPr="008B2632">
        <w:rPr>
          <w:rFonts w:ascii="Arial" w:hAnsi="Arial" w:cs="Arial"/>
          <w:b/>
        </w:rPr>
        <w:t>слуге</w:t>
      </w:r>
      <w:r w:rsidR="00F82419">
        <w:rPr>
          <w:rFonts w:ascii="Arial" w:hAnsi="Arial" w:cs="Arial"/>
          <w:b/>
          <w:lang w:val="sr-Cyrl-CS"/>
        </w:rPr>
        <w:t xml:space="preserve">- </w:t>
      </w:r>
      <w:r w:rsidR="00466B8F">
        <w:rPr>
          <w:rFonts w:ascii="Arial" w:hAnsi="Arial" w:cs="Arial"/>
          <w:b/>
          <w:lang w:val="sr-Cyrl-CS"/>
        </w:rPr>
        <w:t>Услуге смештаја</w:t>
      </w:r>
      <w:r w:rsidR="00F82419">
        <w:rPr>
          <w:rFonts w:ascii="Arial" w:hAnsi="Arial" w:cs="Arial"/>
          <w:b/>
          <w:lang w:val="sr-Cyrl-CS"/>
        </w:rPr>
        <w:t xml:space="preserve"> учесника Међународног фестивала фоклора „Врш</w:t>
      </w:r>
      <w:r w:rsidR="00382370">
        <w:rPr>
          <w:rFonts w:ascii="Arial" w:hAnsi="Arial" w:cs="Arial"/>
          <w:b/>
          <w:lang w:val="sr-Cyrl-CS"/>
        </w:rPr>
        <w:t>ачки венац 2014</w:t>
      </w:r>
      <w:proofErr w:type="gramStart"/>
      <w:r w:rsidR="00382370">
        <w:rPr>
          <w:rFonts w:ascii="Arial" w:hAnsi="Arial" w:cs="Arial"/>
          <w:b/>
          <w:lang w:val="sr-Cyrl-CS"/>
        </w:rPr>
        <w:t>“ у</w:t>
      </w:r>
      <w:proofErr w:type="gramEnd"/>
      <w:r w:rsidR="00382370">
        <w:rPr>
          <w:rFonts w:ascii="Arial" w:hAnsi="Arial" w:cs="Arial"/>
          <w:b/>
          <w:lang w:val="sr-Cyrl-CS"/>
        </w:rPr>
        <w:t xml:space="preserve"> периоду 10.07.-15</w:t>
      </w:r>
      <w:r w:rsidR="00F23BD9">
        <w:rPr>
          <w:rFonts w:ascii="Arial" w:hAnsi="Arial" w:cs="Arial"/>
          <w:b/>
          <w:lang w:val="sr-Cyrl-CS"/>
        </w:rPr>
        <w:t>.07.2014.</w:t>
      </w:r>
      <w:r w:rsidRPr="008B2632">
        <w:rPr>
          <w:rFonts w:ascii="Arial" w:hAnsi="Arial" w:cs="Arial"/>
          <w:b/>
        </w:rPr>
        <w:t xml:space="preserve"> </w:t>
      </w:r>
      <w:proofErr w:type="gramStart"/>
      <w:r w:rsidRPr="008B2632">
        <w:rPr>
          <w:rFonts w:ascii="Arial" w:hAnsi="Arial" w:cs="Arial"/>
          <w:b/>
        </w:rPr>
        <w:t>године</w:t>
      </w:r>
      <w:proofErr w:type="gramEnd"/>
      <w:r w:rsidRPr="008B2632">
        <w:rPr>
          <w:rFonts w:ascii="Arial" w:hAnsi="Arial" w:cs="Arial"/>
          <w:b/>
          <w:lang w:val="sr-Cyrl-CS"/>
        </w:rPr>
        <w:t xml:space="preserve"> </w:t>
      </w:r>
    </w:p>
    <w:p w:rsidR="00660E6E" w:rsidRDefault="00466B8F" w:rsidP="00660E6E">
      <w:pPr>
        <w:jc w:val="center"/>
        <w:rPr>
          <w:rFonts w:ascii="Arial" w:hAnsi="Arial" w:cs="Arial"/>
          <w:b/>
          <w:lang w:val="sr-Cyrl-CS"/>
        </w:rPr>
      </w:pPr>
      <w:r>
        <w:rPr>
          <w:rFonts w:ascii="Arial" w:hAnsi="Arial" w:cs="Arial"/>
          <w:b/>
          <w:lang w:val="sr-Cyrl-CS"/>
        </w:rPr>
        <w:t>ЈН бр 1.2.6</w:t>
      </w:r>
      <w:r w:rsidR="00F82419">
        <w:rPr>
          <w:rFonts w:ascii="Arial" w:hAnsi="Arial" w:cs="Arial"/>
          <w:b/>
          <w:lang w:val="sr-Cyrl-CS"/>
        </w:rPr>
        <w:t>./2014</w:t>
      </w:r>
    </w:p>
    <w:p w:rsidR="008B2632" w:rsidRPr="008B2632" w:rsidRDefault="008B2632" w:rsidP="00660E6E">
      <w:pPr>
        <w:jc w:val="center"/>
        <w:rPr>
          <w:rFonts w:ascii="Arial" w:hAnsi="Arial" w:cs="Arial"/>
          <w:b/>
          <w:lang w:val="sr-Cyrl-CS"/>
        </w:rPr>
      </w:pPr>
    </w:p>
    <w:p w:rsidR="001619E7" w:rsidRDefault="001619E7">
      <w:pPr>
        <w:jc w:val="both"/>
        <w:rPr>
          <w:rFonts w:ascii="Arial" w:eastAsia="TimesNewRomanPSMT" w:hAnsi="Arial" w:cs="Arial"/>
        </w:rPr>
      </w:pPr>
      <w:r>
        <w:rPr>
          <w:rFonts w:ascii="Arial" w:eastAsia="TimesNewRomanPSMT" w:hAnsi="Arial" w:cs="Arial"/>
        </w:rPr>
        <w:t>Конкурсна документација садржи:</w:t>
      </w:r>
    </w:p>
    <w:p w:rsidR="001619E7" w:rsidRPr="00B9082C" w:rsidRDefault="001619E7">
      <w:pPr>
        <w:jc w:val="both"/>
        <w:rPr>
          <w:rFonts w:ascii="Arial" w:eastAsia="TimesNewRomanPSMT" w:hAnsi="Arial" w:cs="Arial"/>
          <w:lang w:val="sr-Cyrl-CS"/>
        </w:rPr>
      </w:pPr>
    </w:p>
    <w:tbl>
      <w:tblPr>
        <w:tblW w:w="9302" w:type="dxa"/>
        <w:tblInd w:w="-30" w:type="dxa"/>
        <w:tblLayout w:type="fixed"/>
        <w:tblLook w:val="0000" w:firstRow="0" w:lastRow="0" w:firstColumn="0" w:lastColumn="0" w:noHBand="0" w:noVBand="0"/>
      </w:tblPr>
      <w:tblGrid>
        <w:gridCol w:w="1563"/>
        <w:gridCol w:w="6119"/>
        <w:gridCol w:w="1620"/>
      </w:tblGrid>
      <w:tr w:rsidR="001619E7">
        <w:tc>
          <w:tcPr>
            <w:tcW w:w="1563"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eastAsia="TimesNewRomanPSMT" w:hAnsi="Arial" w:cs="Arial"/>
                <w:b/>
                <w:i/>
              </w:rPr>
            </w:pPr>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eastAsia="TimesNewRomanPSMT" w:hAnsi="Arial" w:cs="Arial"/>
                <w:b/>
                <w:i/>
              </w:rPr>
            </w:pPr>
            <w:r>
              <w:rPr>
                <w:rFonts w:ascii="Arial" w:eastAsia="TimesNewRomanPSMT" w:hAnsi="Arial" w:cs="Arial"/>
                <w:b/>
                <w:i/>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bCs/>
                <w:iCs/>
                <w:sz w:val="28"/>
                <w:szCs w:val="28"/>
              </w:rPr>
            </w:pPr>
            <w:r>
              <w:rPr>
                <w:rFonts w:ascii="Arial" w:eastAsia="TimesNewRomanPSMT" w:hAnsi="Arial" w:cs="Arial"/>
                <w:b/>
                <w:i/>
              </w:rPr>
              <w:t>Страна</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E52775">
            <w:pPr>
              <w:snapToGrid w:val="0"/>
              <w:jc w:val="center"/>
              <w:rPr>
                <w:rFonts w:ascii="Arial" w:hAnsi="Arial" w:cs="Arial"/>
                <w:bCs/>
                <w:iCs/>
              </w:rPr>
            </w:pPr>
            <w:r w:rsidRPr="00E52775">
              <w:rPr>
                <w:rFonts w:ascii="Arial" w:hAnsi="Arial" w:cs="Arial"/>
                <w:bCs/>
                <w:iCs/>
              </w:rPr>
              <w:t>3</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E52775">
            <w:pPr>
              <w:snapToGrid w:val="0"/>
              <w:jc w:val="center"/>
              <w:rPr>
                <w:rFonts w:ascii="Arial" w:eastAsia="TimesNewRomanPSMT" w:hAnsi="Arial" w:cs="Arial"/>
              </w:rPr>
            </w:pPr>
            <w:r w:rsidRPr="00E52775">
              <w:rPr>
                <w:rFonts w:ascii="Arial" w:eastAsia="TimesNewRomanPSMT" w:hAnsi="Arial" w:cs="Arial"/>
              </w:rPr>
              <w:t>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r w:rsidRPr="00E52775">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00A06AAC" w:rsidRPr="00E52775">
              <w:rPr>
                <w:rFonts w:ascii="Arial" w:eastAsia="TimesNewRomanPSMT" w:hAnsi="Arial" w:cs="Arial"/>
              </w:rPr>
              <w:t>o</w:t>
            </w:r>
            <w:r w:rsidRPr="00E52775">
              <w:rPr>
                <w:rFonts w:ascii="Arial" w:eastAsia="TimesNewRomanPSMT" w:hAnsi="Arial" w:cs="Arial"/>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E52775">
            <w:pPr>
              <w:snapToGrid w:val="0"/>
              <w:jc w:val="center"/>
              <w:rPr>
                <w:rFonts w:ascii="Arial" w:eastAsia="TimesNewRomanPSMT" w:hAnsi="Arial" w:cs="Arial"/>
              </w:rPr>
            </w:pPr>
            <w:r w:rsidRPr="00E52775">
              <w:rPr>
                <w:rFonts w:ascii="Arial" w:eastAsia="TimesNewRomanPSMT" w:hAnsi="Arial" w:cs="Arial"/>
              </w:rPr>
              <w:t>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533D65">
            <w:pPr>
              <w:snapToGrid w:val="0"/>
              <w:jc w:val="center"/>
              <w:rPr>
                <w:rFonts w:ascii="Arial" w:eastAsia="TimesNewRomanPSMT" w:hAnsi="Arial" w:cs="Arial"/>
              </w:rPr>
            </w:pPr>
            <w:r w:rsidRPr="00E52775">
              <w:rPr>
                <w:rFonts w:ascii="Arial" w:eastAsia="TimesNewRomanPSMT" w:hAnsi="Arial" w:cs="Arial"/>
              </w:rPr>
              <w:t>I</w:t>
            </w:r>
            <w:r w:rsidR="001619E7"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Услови за учешће у поступку</w:t>
            </w:r>
            <w:r w:rsidR="00A054C8">
              <w:rPr>
                <w:rFonts w:ascii="Arial" w:eastAsia="TimesNewRomanPSMT" w:hAnsi="Arial" w:cs="Arial"/>
              </w:rPr>
              <w:t xml:space="preserve"> јавне набавке из чл. 75. </w:t>
            </w:r>
            <w:bookmarkStart w:id="0" w:name="_GoBack"/>
            <w:bookmarkEnd w:id="0"/>
            <w:r w:rsidRPr="00E52775">
              <w:rPr>
                <w:rFonts w:ascii="Arial" w:eastAsia="TimesNewRomanPSMT"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E52775">
            <w:pPr>
              <w:snapToGrid w:val="0"/>
              <w:jc w:val="center"/>
              <w:rPr>
                <w:rFonts w:ascii="Arial" w:eastAsia="TimesNewRomanPSMT" w:hAnsi="Arial" w:cs="Arial"/>
                <w:lang w:val="sr-Latn-CS"/>
              </w:rPr>
            </w:pPr>
            <w:r w:rsidRPr="00E52775">
              <w:rPr>
                <w:rFonts w:ascii="Arial" w:eastAsia="TimesNewRomanPSMT" w:hAnsi="Arial" w:cs="Arial"/>
                <w:lang w:val="sr-Latn-CS"/>
              </w:rPr>
              <w:t>10</w:t>
            </w:r>
          </w:p>
        </w:tc>
      </w:tr>
      <w:tr w:rsidR="00C61B1E">
        <w:tc>
          <w:tcPr>
            <w:tcW w:w="1563" w:type="dxa"/>
            <w:tcBorders>
              <w:top w:val="single" w:sz="4" w:space="0" w:color="000000"/>
              <w:left w:val="single" w:sz="4" w:space="0" w:color="000000"/>
              <w:bottom w:val="single" w:sz="4" w:space="0" w:color="000000"/>
            </w:tcBorders>
            <w:shd w:val="clear" w:color="auto" w:fill="auto"/>
          </w:tcPr>
          <w:p w:rsidR="00C61B1E" w:rsidRPr="00E52775" w:rsidRDefault="00533D65">
            <w:pPr>
              <w:snapToGrid w:val="0"/>
              <w:jc w:val="center"/>
              <w:rPr>
                <w:rFonts w:ascii="Arial" w:eastAsia="TimesNewRomanPSMT" w:hAnsi="Arial" w:cs="Arial"/>
              </w:rPr>
            </w:pPr>
            <w:r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C61B1E" w:rsidRPr="00E52775" w:rsidRDefault="00C61B1E">
            <w:pPr>
              <w:snapToGrid w:val="0"/>
              <w:jc w:val="both"/>
              <w:rPr>
                <w:rFonts w:ascii="Arial" w:eastAsia="TimesNewRomanPSMT" w:hAnsi="Arial" w:cs="Arial"/>
                <w:color w:val="auto"/>
                <w:lang w:val="sr-Cyrl-CS"/>
              </w:rPr>
            </w:pPr>
            <w:r w:rsidRPr="00E52775">
              <w:rPr>
                <w:rFonts w:ascii="Arial" w:eastAsia="TimesNewRomanPSMT" w:hAnsi="Arial" w:cs="Arial"/>
                <w:color w:val="auto"/>
              </w:rPr>
              <w:t>Елементи уговора о којима ће се преговарати</w:t>
            </w:r>
            <w:r w:rsidR="00CD452F" w:rsidRPr="00E52775">
              <w:rPr>
                <w:rFonts w:ascii="Arial" w:eastAsia="TimesNewRomanPSMT"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C61B1E" w:rsidRPr="00E52775" w:rsidRDefault="00E52775">
            <w:pPr>
              <w:snapToGrid w:val="0"/>
              <w:jc w:val="center"/>
              <w:rPr>
                <w:rFonts w:ascii="Arial" w:eastAsia="TimesNewRomanPSMT" w:hAnsi="Arial" w:cs="Arial"/>
                <w:color w:val="auto"/>
                <w:lang w:val="sr-Latn-CS"/>
              </w:rPr>
            </w:pPr>
            <w:r w:rsidRPr="00E52775">
              <w:rPr>
                <w:rFonts w:ascii="Arial" w:eastAsia="TimesNewRomanPSMT" w:hAnsi="Arial" w:cs="Arial"/>
                <w:color w:val="auto"/>
                <w:lang w:val="sr-Latn-CS"/>
              </w:rPr>
              <w:t>14</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E52775" w:rsidP="00C61B1E">
            <w:pPr>
              <w:snapToGrid w:val="0"/>
              <w:jc w:val="center"/>
              <w:rPr>
                <w:rFonts w:ascii="Arial" w:eastAsia="TimesNewRomanPSMT" w:hAnsi="Arial" w:cs="Arial"/>
                <w:lang w:val="sr-Latn-CS"/>
              </w:rPr>
            </w:pPr>
            <w:r w:rsidRPr="00E52775">
              <w:rPr>
                <w:rFonts w:ascii="Arial" w:eastAsia="TimesNewRomanPSMT" w:hAnsi="Arial" w:cs="Arial"/>
                <w:lang w:val="sr-Latn-CS"/>
              </w:rPr>
              <w:t>15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rsidP="009B5936">
            <w:pPr>
              <w:snapToGrid w:val="0"/>
              <w:jc w:val="both"/>
              <w:rPr>
                <w:rFonts w:ascii="Arial" w:eastAsia="TimesNewRomanPSMT" w:hAnsi="Arial" w:cs="Arial"/>
                <w:color w:val="auto"/>
                <w:lang w:val="sr-Latn-CS"/>
              </w:rPr>
            </w:pPr>
            <w:r w:rsidRPr="00E52775">
              <w:rPr>
                <w:rFonts w:ascii="Arial" w:eastAsia="TimesNewRomanPSMT" w:hAnsi="Arial" w:cs="Arial"/>
              </w:rPr>
              <w:t>Образац понуде</w:t>
            </w:r>
            <w:r w:rsidR="00533D65" w:rsidRPr="00E52775">
              <w:rPr>
                <w:rFonts w:ascii="Arial" w:eastAsia="TimesNewRomanPSMT"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E52775">
            <w:pPr>
              <w:snapToGrid w:val="0"/>
              <w:jc w:val="center"/>
              <w:rPr>
                <w:rFonts w:ascii="Arial" w:eastAsia="TimesNewRomanPSMT" w:hAnsi="Arial" w:cs="Arial"/>
                <w:lang w:val="sr-Latn-CS"/>
              </w:rPr>
            </w:pPr>
            <w:r w:rsidRPr="00E52775">
              <w:rPr>
                <w:rFonts w:ascii="Arial" w:eastAsia="TimesNewRomanPSMT" w:hAnsi="Arial" w:cs="Arial"/>
                <w:lang w:val="sr-Latn-CS"/>
              </w:rPr>
              <w:t>23</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A727EE">
            <w:pPr>
              <w:snapToGrid w:val="0"/>
              <w:jc w:val="center"/>
              <w:rPr>
                <w:rFonts w:ascii="Arial" w:eastAsia="TimesNewRomanPSMT" w:hAnsi="Arial" w:cs="Arial"/>
              </w:rPr>
            </w:pPr>
            <w:r w:rsidRPr="00E52775">
              <w:rPr>
                <w:rFonts w:ascii="Arial" w:eastAsia="TimesNewRomanPSMT" w:hAnsi="Arial" w:cs="Arial"/>
              </w:rPr>
              <w:t>VIII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BC4CDB">
            <w:pPr>
              <w:snapToGrid w:val="0"/>
              <w:jc w:val="both"/>
              <w:rPr>
                <w:rFonts w:ascii="Arial" w:eastAsia="TimesNewRomanPSMT" w:hAnsi="Arial" w:cs="Arial"/>
                <w:color w:val="auto"/>
                <w:lang w:val="sr-Latn-CS"/>
              </w:rPr>
            </w:pPr>
            <w:r w:rsidRPr="00E52775">
              <w:rPr>
                <w:rFonts w:ascii="Arial" w:eastAsia="TimesNewRomanPSMT" w:hAnsi="Arial" w:cs="Arial"/>
              </w:rPr>
              <w:t>Образац структуре ценe</w:t>
            </w:r>
            <w:r w:rsidR="001619E7" w:rsidRPr="00E52775">
              <w:rPr>
                <w:rFonts w:ascii="Arial" w:eastAsia="TimesNewRomanPSMT" w:hAnsi="Arial" w:cs="Arial"/>
              </w:rPr>
              <w:t xml:space="preserve"> са упутством како да се попуни</w:t>
            </w:r>
            <w:r w:rsidR="009B5936" w:rsidRPr="00E52775">
              <w:rPr>
                <w:rFonts w:ascii="Arial" w:eastAsia="TimesNewRomanPSMT" w:hAnsi="Arial" w:cs="Arial"/>
              </w:rPr>
              <w:t>,</w:t>
            </w:r>
            <w:r w:rsidR="00E52775" w:rsidRPr="00E52775">
              <w:rPr>
                <w:rFonts w:ascii="Arial" w:eastAsia="TimesNewRomanPSMT" w:hAnsi="Arial" w:cs="Arial"/>
                <w:lang w:val="sr-Cyrl-CS"/>
              </w:rPr>
              <w:t xml:space="preserve"> Партија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E52775">
            <w:pPr>
              <w:snapToGrid w:val="0"/>
              <w:jc w:val="center"/>
              <w:rPr>
                <w:rFonts w:ascii="Arial" w:eastAsia="TimesNewRomanPSMT" w:hAnsi="Arial" w:cs="Arial"/>
                <w:lang w:val="sr-Latn-CS"/>
              </w:rPr>
            </w:pPr>
            <w:r w:rsidRPr="00E52775">
              <w:rPr>
                <w:rFonts w:ascii="Arial" w:eastAsia="TimesNewRomanPSMT" w:hAnsi="Arial" w:cs="Arial"/>
                <w:lang w:val="sr-Latn-CS"/>
              </w:rPr>
              <w:t>27</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A727EE">
            <w:pPr>
              <w:snapToGrid w:val="0"/>
              <w:jc w:val="center"/>
              <w:rPr>
                <w:rFonts w:ascii="Arial" w:eastAsia="TimesNewRomanPSMT" w:hAnsi="Arial" w:cs="Arial"/>
              </w:rPr>
            </w:pPr>
            <w:r w:rsidRPr="00E52775">
              <w:rPr>
                <w:rFonts w:ascii="Arial" w:eastAsia="TimesNewRomanPSMT" w:hAnsi="Arial" w:cs="Arial"/>
              </w:rPr>
              <w:t>I</w:t>
            </w:r>
            <w:r w:rsidR="001619E7" w:rsidRPr="00E52775">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E52775" w:rsidP="0055169F">
            <w:pPr>
              <w:snapToGrid w:val="0"/>
              <w:jc w:val="center"/>
              <w:rPr>
                <w:rFonts w:ascii="Arial" w:eastAsia="TimesNewRomanPSMT" w:hAnsi="Arial" w:cs="Arial"/>
              </w:rPr>
            </w:pPr>
            <w:r w:rsidRPr="00E52775">
              <w:rPr>
                <w:rFonts w:ascii="Arial" w:eastAsia="TimesNewRomanPSMT" w:hAnsi="Arial" w:cs="Arial"/>
              </w:rPr>
              <w:t>31</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A727EE">
            <w:pPr>
              <w:snapToGrid w:val="0"/>
              <w:jc w:val="center"/>
              <w:rPr>
                <w:rFonts w:ascii="Arial" w:eastAsia="TimesNewRomanPSMT" w:hAnsi="Arial" w:cs="Arial"/>
              </w:rPr>
            </w:pPr>
            <w:r w:rsidRPr="00E52775">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E52775">
            <w:pPr>
              <w:snapToGrid w:val="0"/>
              <w:jc w:val="center"/>
              <w:rPr>
                <w:rFonts w:ascii="Arial" w:eastAsia="TimesNewRomanPSMT" w:hAnsi="Arial" w:cs="Arial"/>
              </w:rPr>
            </w:pPr>
            <w:r w:rsidRPr="00E52775">
              <w:rPr>
                <w:rFonts w:ascii="Arial" w:eastAsia="TimesNewRomanPSMT" w:hAnsi="Arial" w:cs="Arial"/>
              </w:rPr>
              <w:t>32</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A727EE">
            <w:pPr>
              <w:snapToGrid w:val="0"/>
              <w:jc w:val="center"/>
              <w:rPr>
                <w:rFonts w:ascii="Arial" w:eastAsia="TimesNewRomanPSMT" w:hAnsi="Arial" w:cs="Arial"/>
              </w:rPr>
            </w:pPr>
            <w:r w:rsidRPr="00E52775">
              <w:rPr>
                <w:rFonts w:ascii="Arial" w:eastAsia="TimesNewRomanPSMT" w:hAnsi="Arial" w:cs="Arial"/>
              </w:rPr>
              <w:t>XI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E52775">
            <w:pPr>
              <w:snapToGrid w:val="0"/>
              <w:jc w:val="both"/>
              <w:rPr>
                <w:rFonts w:ascii="Arial" w:eastAsia="TimesNewRomanPSMT" w:hAnsi="Arial" w:cs="Arial"/>
                <w:color w:val="auto"/>
                <w:lang w:val="sr-Cyrl-RS"/>
              </w:rPr>
            </w:pPr>
            <w:r w:rsidRPr="00E52775">
              <w:rPr>
                <w:rFonts w:ascii="Arial" w:eastAsia="TimesNewRomanPSMT" w:hAnsi="Arial" w:cs="Arial"/>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52775" w:rsidRDefault="00E52775">
            <w:pPr>
              <w:snapToGrid w:val="0"/>
              <w:jc w:val="center"/>
              <w:rPr>
                <w:rFonts w:ascii="Arial" w:hAnsi="Arial" w:cs="Arial"/>
              </w:rPr>
            </w:pPr>
            <w:r w:rsidRPr="00E52775">
              <w:rPr>
                <w:rFonts w:ascii="Arial" w:hAnsi="Arial" w:cs="Arial"/>
              </w:rPr>
              <w:t>33</w:t>
            </w:r>
          </w:p>
        </w:tc>
      </w:tr>
      <w:tr w:rsidR="00A727EE">
        <w:tc>
          <w:tcPr>
            <w:tcW w:w="1563" w:type="dxa"/>
            <w:tcBorders>
              <w:top w:val="single" w:sz="4" w:space="0" w:color="000000"/>
              <w:left w:val="single" w:sz="4" w:space="0" w:color="000000"/>
              <w:bottom w:val="single" w:sz="4" w:space="0" w:color="000000"/>
            </w:tcBorders>
            <w:shd w:val="clear" w:color="auto" w:fill="auto"/>
          </w:tcPr>
          <w:p w:rsidR="00A727EE" w:rsidRPr="00E52775" w:rsidRDefault="00A727EE">
            <w:pPr>
              <w:snapToGrid w:val="0"/>
              <w:jc w:val="center"/>
              <w:rPr>
                <w:rFonts w:ascii="Arial" w:eastAsia="TimesNewRomanPSMT" w:hAnsi="Arial" w:cs="Arial"/>
                <w:lang w:val="sr-Latn-CS"/>
              </w:rPr>
            </w:pPr>
          </w:p>
        </w:tc>
        <w:tc>
          <w:tcPr>
            <w:tcW w:w="6119" w:type="dxa"/>
            <w:tcBorders>
              <w:top w:val="single" w:sz="4" w:space="0" w:color="000000"/>
              <w:left w:val="single" w:sz="4" w:space="0" w:color="000000"/>
              <w:bottom w:val="single" w:sz="4" w:space="0" w:color="000000"/>
            </w:tcBorders>
            <w:shd w:val="clear" w:color="auto" w:fill="auto"/>
          </w:tcPr>
          <w:p w:rsidR="00A727EE" w:rsidRPr="00E52775" w:rsidRDefault="00E52775">
            <w:pPr>
              <w:snapToGrid w:val="0"/>
              <w:jc w:val="both"/>
              <w:rPr>
                <w:rFonts w:ascii="Arial" w:eastAsia="TimesNewRomanPSMT" w:hAnsi="Arial" w:cs="Arial"/>
                <w:lang w:val="sr-Cyrl-RS"/>
              </w:rPr>
            </w:pPr>
            <w:r w:rsidRPr="00E52775">
              <w:rPr>
                <w:rFonts w:ascii="Arial" w:eastAsia="TimesNewRomanPSMT" w:hAnsi="Arial" w:cs="Arial"/>
                <w:lang w:val="sr-Cyrl-RS"/>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A727EE" w:rsidRPr="00E52775" w:rsidRDefault="00E52775">
            <w:pPr>
              <w:snapToGrid w:val="0"/>
              <w:jc w:val="center"/>
              <w:rPr>
                <w:rFonts w:ascii="Arial" w:eastAsia="TimesNewRomanPSMT" w:hAnsi="Arial" w:cs="Arial"/>
                <w:color w:val="auto"/>
                <w:lang w:val="sr-Latn-CS"/>
              </w:rPr>
            </w:pPr>
            <w:r w:rsidRPr="00E52775">
              <w:rPr>
                <w:rFonts w:ascii="Arial" w:eastAsia="TimesNewRomanPSMT" w:hAnsi="Arial" w:cs="Arial"/>
                <w:color w:val="auto"/>
                <w:lang w:val="sr-Latn-CS"/>
              </w:rPr>
              <w:t>36</w:t>
            </w:r>
          </w:p>
        </w:tc>
      </w:tr>
    </w:tbl>
    <w:p w:rsidR="00C61B1E" w:rsidRDefault="00C61B1E">
      <w:pPr>
        <w:jc w:val="both"/>
        <w:rPr>
          <w:lang w:val="sr-Cyrl-CS"/>
        </w:rPr>
      </w:pPr>
    </w:p>
    <w:p w:rsidR="00F82419" w:rsidRDefault="00F82419">
      <w:pPr>
        <w:jc w:val="both"/>
        <w:rPr>
          <w:lang w:val="sr-Cyrl-CS"/>
        </w:rPr>
      </w:pPr>
    </w:p>
    <w:p w:rsidR="00F82419" w:rsidRDefault="00F82419">
      <w:pPr>
        <w:jc w:val="both"/>
        <w:rPr>
          <w:lang w:val="sr-Cyrl-CS"/>
        </w:rPr>
      </w:pPr>
    </w:p>
    <w:p w:rsidR="00F82419" w:rsidRDefault="00F82419">
      <w:pPr>
        <w:jc w:val="both"/>
        <w:rPr>
          <w:lang w:val="sr-Cyrl-CS"/>
        </w:rPr>
      </w:pPr>
    </w:p>
    <w:p w:rsidR="00F82419" w:rsidRPr="00E460B9" w:rsidRDefault="00F82419">
      <w:pPr>
        <w:jc w:val="both"/>
        <w:rPr>
          <w:lang w:val="sr-Cyrl-CS"/>
        </w:rPr>
      </w:pPr>
    </w:p>
    <w:p w:rsidR="001619E7" w:rsidRDefault="001619E7">
      <w:pPr>
        <w:shd w:val="clear" w:color="auto" w:fill="C6D9F1"/>
        <w:jc w:val="center"/>
        <w:rPr>
          <w:rFonts w:ascii="Arial" w:hAnsi="Arial" w:cs="Arial"/>
          <w:b/>
          <w:bCs/>
          <w:i/>
          <w:iCs/>
          <w:sz w:val="28"/>
          <w:szCs w:val="28"/>
        </w:rPr>
      </w:pPr>
      <w:r>
        <w:rPr>
          <w:rFonts w:ascii="Arial" w:hAnsi="Arial" w:cs="Arial"/>
          <w:b/>
          <w:bCs/>
          <w:i/>
          <w:iCs/>
          <w:sz w:val="28"/>
          <w:szCs w:val="28"/>
        </w:rPr>
        <w:lastRenderedPageBreak/>
        <w:t xml:space="preserve"> I</w:t>
      </w:r>
      <w:r w:rsidRPr="00221130">
        <w:rPr>
          <w:rFonts w:ascii="Arial" w:hAnsi="Arial" w:cs="Arial"/>
          <w:b/>
          <w:bCs/>
          <w:i/>
          <w:iCs/>
          <w:sz w:val="28"/>
          <w:szCs w:val="28"/>
          <w:lang w:val="ru-RU"/>
        </w:rPr>
        <w:t xml:space="preserve">   </w:t>
      </w:r>
      <w:r>
        <w:rPr>
          <w:rFonts w:ascii="Arial" w:hAnsi="Arial" w:cs="Arial"/>
          <w:b/>
          <w:bCs/>
          <w:i/>
          <w:iCs/>
          <w:sz w:val="28"/>
          <w:szCs w:val="28"/>
        </w:rPr>
        <w:t xml:space="preserve">ОПШТИ ПОДАЦИ О ЈАВНОЈ НАБАВЦИ </w:t>
      </w:r>
    </w:p>
    <w:p w:rsidR="001619E7" w:rsidRDefault="001619E7">
      <w:pPr>
        <w:shd w:val="clear" w:color="auto" w:fill="C6D9F1"/>
        <w:jc w:val="center"/>
        <w:rPr>
          <w:rFonts w:ascii="Arial" w:hAnsi="Arial" w:cs="Arial"/>
          <w:b/>
          <w:bCs/>
          <w:i/>
          <w:iCs/>
          <w:sz w:val="28"/>
          <w:szCs w:val="28"/>
        </w:rPr>
      </w:pPr>
    </w:p>
    <w:p w:rsidR="001619E7" w:rsidRDefault="001619E7">
      <w:pPr>
        <w:jc w:val="both"/>
        <w:rPr>
          <w:rFonts w:ascii="Arial" w:hAnsi="Arial" w:cs="Arial"/>
          <w:b/>
          <w:bCs/>
          <w:i/>
          <w:iCs/>
          <w:sz w:val="28"/>
          <w:szCs w:val="28"/>
        </w:rPr>
      </w:pPr>
    </w:p>
    <w:p w:rsidR="001619E7" w:rsidRDefault="001619E7">
      <w:pPr>
        <w:jc w:val="both"/>
        <w:rPr>
          <w:rFonts w:ascii="Arial" w:hAnsi="Arial" w:cs="Arial"/>
        </w:rPr>
      </w:pPr>
      <w:r>
        <w:rPr>
          <w:rFonts w:ascii="Arial" w:hAnsi="Arial" w:cs="Arial"/>
          <w:b/>
          <w:bCs/>
        </w:rPr>
        <w:t>1.</w:t>
      </w:r>
      <w:r w:rsidR="00496222">
        <w:rPr>
          <w:rFonts w:ascii="Arial" w:hAnsi="Arial" w:cs="Arial"/>
          <w:b/>
          <w:bCs/>
        </w:rPr>
        <w:t xml:space="preserve"> </w:t>
      </w:r>
      <w:r>
        <w:rPr>
          <w:rFonts w:ascii="Arial" w:hAnsi="Arial" w:cs="Arial"/>
          <w:b/>
          <w:bCs/>
        </w:rPr>
        <w:t>Подаци о наручиоцу</w:t>
      </w:r>
    </w:p>
    <w:p w:rsidR="008B2632" w:rsidRPr="00F82419" w:rsidRDefault="001619E7" w:rsidP="008B2632">
      <w:pPr>
        <w:rPr>
          <w:rFonts w:ascii="Arial" w:hAnsi="Arial" w:cs="Arial"/>
          <w:lang w:val="sr-Cyrl-RS"/>
        </w:rPr>
      </w:pPr>
      <w:r>
        <w:rPr>
          <w:rFonts w:ascii="Arial" w:hAnsi="Arial" w:cs="Arial"/>
        </w:rPr>
        <w:t>Наручилац</w:t>
      </w:r>
      <w:r w:rsidR="008B2632">
        <w:rPr>
          <w:rFonts w:ascii="Arial" w:hAnsi="Arial" w:cs="Arial"/>
          <w:lang w:val="sr-Cyrl-CS"/>
        </w:rPr>
        <w:t>:</w:t>
      </w:r>
      <w:r w:rsidR="008B2632" w:rsidRPr="008B2632">
        <w:rPr>
          <w:rFonts w:ascii="Arial" w:hAnsi="Arial" w:cs="Arial"/>
        </w:rPr>
        <w:t xml:space="preserve"> </w:t>
      </w:r>
      <w:r w:rsidR="00F82419">
        <w:rPr>
          <w:rFonts w:ascii="Arial" w:hAnsi="Arial" w:cs="Arial"/>
          <w:lang w:val="sr-Cyrl-RS"/>
        </w:rPr>
        <w:t>„Културни центар Вршац</w:t>
      </w:r>
      <w:proofErr w:type="gramStart"/>
      <w:r w:rsidR="00F82419">
        <w:rPr>
          <w:rFonts w:ascii="Arial" w:hAnsi="Arial" w:cs="Arial"/>
          <w:lang w:val="sr-Cyrl-RS"/>
        </w:rPr>
        <w:t>“ Вршац</w:t>
      </w:r>
      <w:proofErr w:type="gramEnd"/>
    </w:p>
    <w:p w:rsidR="008B2632" w:rsidRPr="00F82419" w:rsidRDefault="008B2632" w:rsidP="008B2632">
      <w:pPr>
        <w:rPr>
          <w:rFonts w:ascii="Arial" w:hAnsi="Arial" w:cs="Arial"/>
          <w:lang w:val="sr-Cyrl-RS"/>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sidR="00F82419">
        <w:rPr>
          <w:rFonts w:ascii="Arial" w:hAnsi="Arial" w:cs="Arial"/>
          <w:lang w:val="sr-Latn-CS"/>
        </w:rPr>
        <w:t xml:space="preserve"> 013/</w:t>
      </w:r>
      <w:r w:rsidR="002D4D8E">
        <w:rPr>
          <w:rFonts w:ascii="Arial" w:hAnsi="Arial" w:cs="Arial"/>
          <w:lang w:val="sr-Latn-CS"/>
        </w:rPr>
        <w:t>839-190</w:t>
      </w:r>
    </w:p>
    <w:p w:rsidR="008B2632" w:rsidRPr="0011668D" w:rsidRDefault="008B2632" w:rsidP="008B2632">
      <w:pPr>
        <w:rPr>
          <w:rFonts w:ascii="Arial" w:hAnsi="Arial" w:cs="Arial"/>
          <w:lang w:val="sr-Latn-CS"/>
        </w:rPr>
      </w:pPr>
      <w:r w:rsidRPr="0011668D">
        <w:rPr>
          <w:rFonts w:ascii="Arial" w:hAnsi="Arial" w:cs="Arial"/>
          <w:lang w:val="sr-Latn-CS"/>
        </w:rPr>
        <w:t>Te</w:t>
      </w:r>
      <w:r w:rsidRPr="0011668D">
        <w:rPr>
          <w:rFonts w:ascii="Arial" w:hAnsi="Arial" w:cs="Arial"/>
        </w:rPr>
        <w:t>л</w:t>
      </w:r>
      <w:r w:rsidR="002D4D8E">
        <w:rPr>
          <w:rFonts w:ascii="Arial" w:hAnsi="Arial" w:cs="Arial"/>
          <w:lang w:val="sr-Latn-CS"/>
        </w:rPr>
        <w:t>: 013/839-190</w:t>
      </w:r>
    </w:p>
    <w:p w:rsidR="008B2632" w:rsidRPr="00F82419" w:rsidRDefault="001619E7" w:rsidP="008B2632">
      <w:pPr>
        <w:rPr>
          <w:rFonts w:ascii="Arial" w:hAnsi="Arial" w:cs="Arial"/>
          <w:lang w:val="sr-Cyrl-RS"/>
        </w:rPr>
      </w:pPr>
      <w:r>
        <w:rPr>
          <w:rFonts w:ascii="Arial" w:hAnsi="Arial" w:cs="Arial"/>
          <w:lang w:val="sr-Cyrl-CS"/>
        </w:rPr>
        <w:t>Адреса:</w:t>
      </w:r>
      <w:r>
        <w:rPr>
          <w:rFonts w:ascii="Arial" w:hAnsi="Arial" w:cs="Arial"/>
          <w:i/>
          <w:iCs/>
          <w:lang w:val="sr-Cyrl-CS"/>
        </w:rPr>
        <w:t xml:space="preserve"> </w:t>
      </w:r>
      <w:r w:rsidR="00F82419">
        <w:rPr>
          <w:rFonts w:ascii="Arial" w:hAnsi="Arial" w:cs="Arial"/>
          <w:lang w:val="sr-Cyrl-RS"/>
        </w:rPr>
        <w:t>Стеријина бр. 62, Вршац</w:t>
      </w:r>
    </w:p>
    <w:p w:rsidR="008B2632" w:rsidRPr="00F82419" w:rsidRDefault="001619E7" w:rsidP="008B2632">
      <w:pPr>
        <w:rPr>
          <w:rFonts w:ascii="Arial" w:hAnsi="Arial" w:cs="Arial"/>
          <w:lang w:val="sr-Latn-CS"/>
        </w:rPr>
      </w:pPr>
      <w:r>
        <w:rPr>
          <w:rFonts w:ascii="Arial" w:hAnsi="Arial" w:cs="Arial"/>
          <w:lang w:val="sr-Cyrl-CS"/>
        </w:rPr>
        <w:t>Интернет страница</w:t>
      </w:r>
      <w:r w:rsidR="00F82419">
        <w:rPr>
          <w:rFonts w:ascii="Arial" w:hAnsi="Arial" w:cs="Arial"/>
          <w:lang w:val="sr-Cyrl-RS"/>
        </w:rPr>
        <w:t xml:space="preserve">: </w:t>
      </w:r>
      <w:r w:rsidR="00F82419">
        <w:rPr>
          <w:rFonts w:ascii="Arial" w:hAnsi="Arial" w:cs="Arial"/>
          <w:lang w:val="sr-Latn-CS"/>
        </w:rPr>
        <w:t>www.kulcentar.com</w:t>
      </w:r>
    </w:p>
    <w:p w:rsidR="008B2632" w:rsidRPr="00877A86" w:rsidRDefault="008B2632" w:rsidP="008B2632">
      <w:pPr>
        <w:rPr>
          <w:rFonts w:ascii="Arial" w:hAnsi="Arial" w:cs="Arial"/>
          <w:lang w:val="sr-Cyrl-RS"/>
        </w:rPr>
      </w:pPr>
      <w:proofErr w:type="gramStart"/>
      <w:r w:rsidRPr="0011668D">
        <w:rPr>
          <w:rFonts w:ascii="Arial" w:hAnsi="Arial" w:cs="Arial"/>
        </w:rPr>
        <w:t>e</w:t>
      </w:r>
      <w:r w:rsidRPr="008B2632">
        <w:rPr>
          <w:rFonts w:ascii="Arial" w:hAnsi="Arial" w:cs="Arial"/>
          <w:lang w:val="sr-Latn-CS"/>
        </w:rPr>
        <w:t>-</w:t>
      </w:r>
      <w:r w:rsidRPr="0011668D">
        <w:rPr>
          <w:rFonts w:ascii="Arial" w:hAnsi="Arial" w:cs="Arial"/>
        </w:rPr>
        <w:t>mail</w:t>
      </w:r>
      <w:proofErr w:type="gramEnd"/>
      <w:r w:rsidRPr="008B2632">
        <w:rPr>
          <w:rFonts w:ascii="Arial" w:hAnsi="Arial" w:cs="Arial"/>
          <w:lang w:val="sr-Latn-CS"/>
        </w:rPr>
        <w:t xml:space="preserve">: </w:t>
      </w:r>
      <w:r w:rsidR="00F82419">
        <w:rPr>
          <w:rFonts w:ascii="Arial" w:hAnsi="Arial" w:cs="Arial"/>
        </w:rPr>
        <w:t>office@</w:t>
      </w:r>
      <w:r w:rsidR="00877A86">
        <w:rPr>
          <w:rFonts w:ascii="Arial" w:hAnsi="Arial" w:cs="Arial"/>
          <w:lang w:val="sr-Latn-CS"/>
        </w:rPr>
        <w:t>kulcentar</w:t>
      </w:r>
    </w:p>
    <w:p w:rsidR="001619E7" w:rsidRPr="008B2632" w:rsidRDefault="001619E7">
      <w:pPr>
        <w:jc w:val="both"/>
        <w:rPr>
          <w:lang w:val="sr-Cyrl-CS"/>
        </w:rPr>
      </w:pPr>
    </w:p>
    <w:p w:rsidR="001619E7" w:rsidRDefault="001619E7">
      <w:pPr>
        <w:jc w:val="both"/>
        <w:rPr>
          <w:rFonts w:ascii="Arial" w:hAnsi="Arial" w:cs="Arial"/>
        </w:rPr>
      </w:pPr>
      <w:r>
        <w:rPr>
          <w:rFonts w:ascii="Arial" w:hAnsi="Arial" w:cs="Arial"/>
          <w:b/>
          <w:bCs/>
        </w:rPr>
        <w:t>2. Врста поступка јавне набавке</w:t>
      </w:r>
    </w:p>
    <w:p w:rsidR="00B15AF8" w:rsidRDefault="001619E7">
      <w:pPr>
        <w:jc w:val="both"/>
        <w:rPr>
          <w:rFonts w:ascii="Arial" w:hAnsi="Arial" w:cs="Arial"/>
          <w:lang w:val="sr-Cyrl-RS"/>
        </w:rPr>
      </w:pPr>
      <w:proofErr w:type="gramStart"/>
      <w:r>
        <w:rPr>
          <w:rFonts w:ascii="Arial" w:hAnsi="Arial" w:cs="Arial"/>
        </w:rPr>
        <w:t xml:space="preserve">Предметна јавна набавка се спроводи у </w:t>
      </w:r>
      <w:r w:rsidR="00E71BBC">
        <w:rPr>
          <w:rFonts w:ascii="Arial" w:hAnsi="Arial" w:cs="Arial"/>
          <w:lang w:val="sr-Cyrl-CS"/>
        </w:rPr>
        <w:t xml:space="preserve">преговарачком поступку </w:t>
      </w:r>
      <w:r w:rsidR="00B9082C">
        <w:rPr>
          <w:rFonts w:ascii="Arial" w:hAnsi="Arial" w:cs="Arial"/>
          <w:lang w:val="sr-Cyrl-CS"/>
        </w:rPr>
        <w:t>без објављивања позива</w:t>
      </w:r>
      <w:r w:rsidR="00E71BBC">
        <w:rPr>
          <w:rFonts w:ascii="Arial" w:hAnsi="Arial" w:cs="Arial"/>
          <w:lang w:val="sr-Cyrl-CS"/>
        </w:rPr>
        <w:t xml:space="preserve"> за подношење понуда</w:t>
      </w:r>
      <w:r>
        <w:rPr>
          <w:rFonts w:ascii="Arial" w:hAnsi="Arial" w:cs="Arial"/>
          <w:lang w:val="sr-Cyrl-CS"/>
        </w:rPr>
        <w:t xml:space="preserve">, </w:t>
      </w:r>
      <w:r>
        <w:rPr>
          <w:rFonts w:ascii="Arial" w:hAnsi="Arial" w:cs="Arial"/>
        </w:rPr>
        <w:t>у складу са Законом и подзаконским актима којима се уређују јавне набавке.</w:t>
      </w:r>
      <w:proofErr w:type="gramEnd"/>
      <w:r w:rsidR="00E71BBC">
        <w:rPr>
          <w:rFonts w:ascii="Arial" w:hAnsi="Arial" w:cs="Arial"/>
        </w:rPr>
        <w:t xml:space="preserve"> </w:t>
      </w:r>
    </w:p>
    <w:p w:rsidR="00466B8F" w:rsidRPr="00466B8F" w:rsidRDefault="00466B8F">
      <w:pPr>
        <w:jc w:val="both"/>
        <w:rPr>
          <w:rFonts w:ascii="Arial" w:hAnsi="Arial" w:cs="Arial"/>
          <w:lang w:val="sr-Cyrl-RS"/>
        </w:rPr>
      </w:pPr>
      <w:r>
        <w:rPr>
          <w:rFonts w:ascii="Arial" w:hAnsi="Arial" w:cs="Arial"/>
          <w:lang w:val="sr-Cyrl-RS"/>
        </w:rPr>
        <w:t>Управа за јавне набавке дала је мишљење бр. 404-02-793/14 од 11.03.2014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CE5719" w:rsidRPr="00CE5719" w:rsidRDefault="00CE5719">
      <w:pPr>
        <w:jc w:val="both"/>
        <w:rPr>
          <w:rFonts w:ascii="Arial" w:hAnsi="Arial" w:cs="Arial"/>
          <w:lang w:val="sr-Cyrl-CS"/>
        </w:rPr>
      </w:pPr>
    </w:p>
    <w:p w:rsidR="001619E7" w:rsidRDefault="00E71BBC">
      <w:pPr>
        <w:jc w:val="both"/>
        <w:rPr>
          <w:rFonts w:ascii="Arial" w:hAnsi="Arial" w:cs="Arial"/>
          <w:lang w:val="sr-Cyrl-CS"/>
        </w:rPr>
      </w:pPr>
      <w:r w:rsidRPr="00CE5719">
        <w:rPr>
          <w:rFonts w:ascii="Arial" w:hAnsi="Arial" w:cs="Arial"/>
          <w:b/>
        </w:rPr>
        <w:t xml:space="preserve">Основ за примену </w:t>
      </w:r>
      <w:r w:rsidR="00B15AF8" w:rsidRPr="00CE5719">
        <w:rPr>
          <w:rFonts w:ascii="Arial" w:hAnsi="Arial" w:cs="Arial"/>
          <w:b/>
        </w:rPr>
        <w:t>преговарачког поступка са објављивањем позива за подношење понуда:</w:t>
      </w:r>
      <w:r w:rsidR="00B15AF8">
        <w:rPr>
          <w:rFonts w:ascii="Arial" w:hAnsi="Arial" w:cs="Arial"/>
        </w:rPr>
        <w:t xml:space="preserve"> </w:t>
      </w:r>
      <w:r w:rsidR="00CE5719" w:rsidRPr="00400E05">
        <w:rPr>
          <w:rFonts w:ascii="Arial" w:hAnsi="Arial" w:cs="Arial"/>
        </w:rPr>
        <w:t xml:space="preserve">Основ за примену преговарачког поступка са објављивањем позива за подношење понуда: </w:t>
      </w:r>
      <w:r w:rsidR="00CE5719"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00CE5719" w:rsidRPr="008F4F7E">
        <w:rPr>
          <w:rFonts w:ascii="Arial" w:hAnsi="Arial" w:cs="Arial"/>
          <w:lang w:val="sr-Cyrl-CS"/>
        </w:rPr>
        <w:t>искључивих права, набавку може извршити само одређени понуђач</w:t>
      </w:r>
      <w:r w:rsidR="00466B8F">
        <w:rPr>
          <w:rFonts w:ascii="Arial" w:hAnsi="Arial" w:cs="Arial"/>
          <w:lang w:val="sr-Cyrl-CS"/>
        </w:rPr>
        <w:t>.</w:t>
      </w:r>
    </w:p>
    <w:p w:rsidR="00466B8F" w:rsidRDefault="00BE2BA8">
      <w:pPr>
        <w:jc w:val="both"/>
        <w:rPr>
          <w:rFonts w:ascii="Arial" w:hAnsi="Arial" w:cs="Arial"/>
          <w:lang w:val="sr-Cyrl-CS"/>
        </w:rPr>
      </w:pPr>
      <w:r>
        <w:rPr>
          <w:rFonts w:ascii="Arial" w:hAnsi="Arial" w:cs="Arial"/>
          <w:lang w:val="sr-Cyrl-CS"/>
        </w:rPr>
        <w:t>Концепт Фе</w:t>
      </w:r>
      <w:r w:rsidR="00466B8F">
        <w:rPr>
          <w:rFonts w:ascii="Arial" w:hAnsi="Arial" w:cs="Arial"/>
          <w:lang w:val="sr-Cyrl-CS"/>
        </w:rPr>
        <w:t>стивала је такав да највећим делом у званичном фестивалском програму учествују ансамбли из иностранства. По пропозицијама Фестивала максималан број чланова ансамбла износи 36. С обзиром на то да у Вршцу нема адекватних смештајних објеката који би могли да приме све учеснике фестивала, постоји потреба да се користе услуге два објекта:</w:t>
      </w:r>
    </w:p>
    <w:p w:rsidR="00466B8F" w:rsidRPr="00466B8F" w:rsidRDefault="00466B8F" w:rsidP="00466B8F">
      <w:pPr>
        <w:pStyle w:val="ListParagraph"/>
        <w:numPr>
          <w:ilvl w:val="0"/>
          <w:numId w:val="21"/>
        </w:numPr>
        <w:jc w:val="both"/>
        <w:rPr>
          <w:rFonts w:ascii="Arial" w:hAnsi="Arial" w:cs="Arial"/>
        </w:rPr>
      </w:pPr>
      <w:r>
        <w:rPr>
          <w:rFonts w:ascii="Arial" w:hAnsi="Arial" w:cs="Arial"/>
          <w:lang w:val="sr-Cyrl-RS"/>
        </w:rPr>
        <w:t>Хотелско туристичког предузећа „СРБИЈА“ д.о.о. Вршац, Светосавски трг 12., 26300 Вршац.</w:t>
      </w:r>
    </w:p>
    <w:p w:rsidR="00466B8F" w:rsidRPr="00466B8F" w:rsidRDefault="00466B8F" w:rsidP="00466B8F">
      <w:pPr>
        <w:pStyle w:val="ListParagraph"/>
        <w:numPr>
          <w:ilvl w:val="0"/>
          <w:numId w:val="21"/>
        </w:numPr>
        <w:jc w:val="both"/>
        <w:rPr>
          <w:rFonts w:ascii="Arial" w:hAnsi="Arial" w:cs="Arial"/>
        </w:rPr>
      </w:pPr>
      <w:r>
        <w:rPr>
          <w:rFonts w:ascii="Arial" w:hAnsi="Arial" w:cs="Arial"/>
          <w:lang w:val="sr-Cyrl-RS"/>
        </w:rPr>
        <w:t>Дом ученика средних школа Вршац, Стевана Немање бр. 9, 26300 Вршац.</w:t>
      </w:r>
    </w:p>
    <w:p w:rsidR="001619E7" w:rsidRDefault="001619E7">
      <w:pPr>
        <w:jc w:val="both"/>
        <w:rPr>
          <w:lang w:val="sr-Cyrl-RS"/>
        </w:rPr>
      </w:pPr>
    </w:p>
    <w:p w:rsidR="0030693B" w:rsidRPr="0030693B" w:rsidRDefault="0030693B">
      <w:pPr>
        <w:jc w:val="both"/>
        <w:rPr>
          <w:lang w:val="sr-Cyrl-RS"/>
        </w:rPr>
      </w:pPr>
    </w:p>
    <w:p w:rsidR="005709E3" w:rsidRPr="005709E3" w:rsidRDefault="001619E7">
      <w:pPr>
        <w:jc w:val="both"/>
        <w:rPr>
          <w:rFonts w:ascii="Arial" w:hAnsi="Arial" w:cs="Arial"/>
          <w:b/>
          <w:bCs/>
          <w:lang w:val="sr-Cyrl-RS"/>
        </w:rPr>
      </w:pPr>
      <w:r>
        <w:rPr>
          <w:rFonts w:ascii="Arial" w:hAnsi="Arial" w:cs="Arial"/>
          <w:b/>
          <w:bCs/>
        </w:rPr>
        <w:t>3. Предмет јавне набавке</w:t>
      </w:r>
    </w:p>
    <w:p w:rsidR="008B2632" w:rsidRPr="008B2632" w:rsidRDefault="001619E7" w:rsidP="008B2632">
      <w:pPr>
        <w:jc w:val="both"/>
        <w:rPr>
          <w:rFonts w:ascii="Arial" w:hAnsi="Arial" w:cs="Arial"/>
          <w:lang w:val="sr-Cyrl-CS"/>
        </w:rPr>
      </w:pPr>
      <w:proofErr w:type="gramStart"/>
      <w:r w:rsidRPr="008B2632">
        <w:rPr>
          <w:rFonts w:ascii="Arial" w:hAnsi="Arial" w:cs="Arial"/>
        </w:rPr>
        <w:t>Предмет јавне набавке бр</w:t>
      </w:r>
      <w:r w:rsidRPr="008B2632">
        <w:rPr>
          <w:rFonts w:ascii="Arial" w:hAnsi="Arial" w:cs="Arial"/>
          <w:lang w:val="ru-RU"/>
        </w:rPr>
        <w:t>.</w:t>
      </w:r>
      <w:proofErr w:type="gramEnd"/>
      <w:r w:rsidRPr="008B2632">
        <w:rPr>
          <w:rFonts w:ascii="Arial" w:hAnsi="Arial" w:cs="Arial"/>
        </w:rPr>
        <w:t xml:space="preserve"> </w:t>
      </w:r>
      <w:r w:rsidR="0030693B">
        <w:rPr>
          <w:rFonts w:ascii="Arial" w:hAnsi="Arial" w:cs="Arial"/>
          <w:lang w:val="sr-Cyrl-CS"/>
        </w:rPr>
        <w:t>1.2.6</w:t>
      </w:r>
      <w:r w:rsidR="002D4D8E">
        <w:rPr>
          <w:rFonts w:ascii="Arial" w:hAnsi="Arial" w:cs="Arial"/>
          <w:lang w:val="sr-Cyrl-CS"/>
        </w:rPr>
        <w:t>./2014</w:t>
      </w:r>
      <w:r w:rsidRPr="008B2632">
        <w:rPr>
          <w:rFonts w:ascii="Arial" w:hAnsi="Arial" w:cs="Arial"/>
          <w:i/>
          <w:iCs/>
        </w:rPr>
        <w:t xml:space="preserve"> </w:t>
      </w:r>
      <w:r w:rsidRPr="008B2632">
        <w:rPr>
          <w:rFonts w:ascii="Arial" w:hAnsi="Arial" w:cs="Arial"/>
        </w:rPr>
        <w:t>су</w:t>
      </w:r>
      <w:r w:rsidR="008B2632" w:rsidRPr="008B2632">
        <w:rPr>
          <w:rFonts w:ascii="Arial" w:hAnsi="Arial" w:cs="Arial"/>
          <w:lang w:val="sr-Cyrl-CS"/>
        </w:rPr>
        <w:t xml:space="preserve"> у</w:t>
      </w:r>
      <w:r w:rsidR="008B2632" w:rsidRPr="008B2632">
        <w:rPr>
          <w:rFonts w:ascii="Arial" w:hAnsi="Arial" w:cs="Arial"/>
        </w:rPr>
        <w:t>слуге</w:t>
      </w:r>
      <w:r w:rsidR="008B2632" w:rsidRPr="008B2632">
        <w:rPr>
          <w:rFonts w:ascii="Arial" w:hAnsi="Arial" w:cs="Arial"/>
          <w:lang w:val="sr-Cyrl-CS"/>
        </w:rPr>
        <w:t xml:space="preserve">- </w:t>
      </w:r>
      <w:r w:rsidR="0030693B">
        <w:rPr>
          <w:rFonts w:ascii="Arial" w:hAnsi="Arial" w:cs="Arial"/>
          <w:lang w:val="sr-Cyrl-CS"/>
        </w:rPr>
        <w:t>Услуге смештаја</w:t>
      </w:r>
      <w:r w:rsidR="002D4D8E">
        <w:rPr>
          <w:rFonts w:ascii="Arial" w:hAnsi="Arial" w:cs="Arial"/>
          <w:lang w:val="sr-Cyrl-CS"/>
        </w:rPr>
        <w:t xml:space="preserve"> учесника Међународног фестивала фоклора „Вршачки венац</w:t>
      </w:r>
      <w:r w:rsidR="00F23BD9">
        <w:rPr>
          <w:rFonts w:ascii="Arial" w:hAnsi="Arial" w:cs="Arial"/>
          <w:lang w:val="sr-Cyrl-CS"/>
        </w:rPr>
        <w:t xml:space="preserve"> 2014</w:t>
      </w:r>
      <w:r w:rsidR="002D4D8E">
        <w:rPr>
          <w:rFonts w:ascii="Arial" w:hAnsi="Arial" w:cs="Arial"/>
          <w:lang w:val="sr-Cyrl-CS"/>
        </w:rPr>
        <w:t>“ у</w:t>
      </w:r>
      <w:r w:rsidR="00877A86">
        <w:rPr>
          <w:rFonts w:ascii="Arial" w:hAnsi="Arial" w:cs="Arial"/>
          <w:lang w:val="sr-Cyrl-CS"/>
        </w:rPr>
        <w:t xml:space="preserve"> периоду од 10.07.-15</w:t>
      </w:r>
      <w:r w:rsidR="00F23BD9">
        <w:rPr>
          <w:rFonts w:ascii="Arial" w:hAnsi="Arial" w:cs="Arial"/>
          <w:lang w:val="sr-Cyrl-CS"/>
        </w:rPr>
        <w:t>.07.2014</w:t>
      </w:r>
      <w:r w:rsidR="002D4D8E">
        <w:rPr>
          <w:rFonts w:ascii="Arial" w:hAnsi="Arial" w:cs="Arial"/>
          <w:lang w:val="sr-Cyrl-CS"/>
        </w:rPr>
        <w:t>. године.</w:t>
      </w:r>
    </w:p>
    <w:p w:rsidR="0030693B" w:rsidRDefault="0030693B">
      <w:pPr>
        <w:jc w:val="both"/>
        <w:rPr>
          <w:lang w:val="sr-Cyrl-RS"/>
        </w:rPr>
      </w:pPr>
    </w:p>
    <w:p w:rsidR="00E52775" w:rsidRDefault="00E52775">
      <w:pPr>
        <w:jc w:val="both"/>
        <w:rPr>
          <w:lang w:val="sr-Cyrl-RS"/>
        </w:rPr>
      </w:pPr>
    </w:p>
    <w:p w:rsidR="00E52775" w:rsidRDefault="00E52775">
      <w:pPr>
        <w:jc w:val="both"/>
        <w:rPr>
          <w:lang w:val="sr-Cyrl-RS"/>
        </w:rPr>
      </w:pPr>
    </w:p>
    <w:p w:rsidR="00E52775" w:rsidRPr="0030693B" w:rsidRDefault="00E52775">
      <w:pPr>
        <w:jc w:val="both"/>
        <w:rPr>
          <w:lang w:val="sr-Cyrl-RS"/>
        </w:rPr>
      </w:pPr>
    </w:p>
    <w:p w:rsidR="001619E7" w:rsidRDefault="005709E3">
      <w:pPr>
        <w:jc w:val="both"/>
        <w:rPr>
          <w:rFonts w:ascii="Arial" w:hAnsi="Arial" w:cs="Arial"/>
          <w:b/>
          <w:lang w:val="sr-Cyrl-RS"/>
        </w:rPr>
      </w:pPr>
      <w:r w:rsidRPr="005709E3">
        <w:rPr>
          <w:rFonts w:ascii="Arial" w:hAnsi="Arial" w:cs="Arial"/>
          <w:b/>
          <w:lang w:val="sr-Cyrl-RS"/>
        </w:rPr>
        <w:lastRenderedPageBreak/>
        <w:t xml:space="preserve">4. </w:t>
      </w:r>
      <w:r>
        <w:rPr>
          <w:rFonts w:ascii="Arial" w:hAnsi="Arial" w:cs="Arial"/>
          <w:b/>
          <w:lang w:val="sr-Cyrl-RS"/>
        </w:rPr>
        <w:t>Не спроводи се резервисана јавна набавка</w:t>
      </w:r>
    </w:p>
    <w:p w:rsidR="005709E3" w:rsidRPr="005709E3" w:rsidRDefault="005709E3">
      <w:pPr>
        <w:jc w:val="both"/>
        <w:rPr>
          <w:rFonts w:ascii="Arial" w:hAnsi="Arial" w:cs="Arial"/>
          <w:b/>
          <w:lang w:val="sr-Cyrl-RS"/>
        </w:rPr>
      </w:pPr>
    </w:p>
    <w:p w:rsidR="001619E7" w:rsidRDefault="005709E3">
      <w:pPr>
        <w:jc w:val="both"/>
        <w:rPr>
          <w:rFonts w:ascii="Arial" w:hAnsi="Arial" w:cs="Arial"/>
        </w:rPr>
      </w:pPr>
      <w:r>
        <w:rPr>
          <w:rFonts w:ascii="Arial" w:hAnsi="Arial" w:cs="Arial"/>
          <w:b/>
          <w:bCs/>
          <w:lang w:val="sr-Cyrl-RS"/>
        </w:rPr>
        <w:t>5</w:t>
      </w:r>
      <w:r w:rsidR="001619E7">
        <w:rPr>
          <w:rFonts w:ascii="Arial" w:hAnsi="Arial" w:cs="Arial"/>
          <w:b/>
          <w:bCs/>
        </w:rPr>
        <w:t xml:space="preserve">. Контакт (лице или служба) </w:t>
      </w:r>
    </w:p>
    <w:p w:rsidR="00CE5719" w:rsidRPr="002D4D8E" w:rsidRDefault="001619E7" w:rsidP="00CE5719">
      <w:pPr>
        <w:jc w:val="both"/>
        <w:rPr>
          <w:rFonts w:ascii="Arial" w:hAnsi="Arial" w:cs="Arial"/>
        </w:rPr>
      </w:pPr>
      <w:r>
        <w:rPr>
          <w:rFonts w:ascii="Arial" w:hAnsi="Arial" w:cs="Arial"/>
        </w:rPr>
        <w:t>Лице (или служба) за контакт</w:t>
      </w:r>
      <w:r w:rsidR="00CE5719" w:rsidRPr="00CE5719">
        <w:rPr>
          <w:rFonts w:ascii="Arial" w:hAnsi="Arial" w:cs="Arial"/>
          <w:lang w:val="sr-Cyrl-CS"/>
        </w:rPr>
        <w:t xml:space="preserve"> </w:t>
      </w:r>
      <w:r w:rsidR="002D4D8E">
        <w:rPr>
          <w:rFonts w:ascii="Arial" w:hAnsi="Arial" w:cs="Arial"/>
          <w:lang w:val="sr-Cyrl-RS"/>
        </w:rPr>
        <w:t>Маринел Петрика</w:t>
      </w:r>
      <w:r w:rsidR="002D4D8E">
        <w:rPr>
          <w:rFonts w:ascii="Arial" w:hAnsi="Arial" w:cs="Arial"/>
          <w:lang w:val="sr-Cyrl-CS"/>
        </w:rPr>
        <w:t>, Службеник за јавне набавке и правне послове</w:t>
      </w:r>
      <w:r w:rsidR="00CE5719" w:rsidRPr="00400E05">
        <w:rPr>
          <w:rFonts w:ascii="Arial" w:hAnsi="Arial" w:cs="Arial"/>
          <w:lang w:val="sr-Cyrl-CS"/>
        </w:rPr>
        <w:t xml:space="preserve"> </w:t>
      </w:r>
    </w:p>
    <w:p w:rsidR="001619E7" w:rsidRPr="002D4D8E" w:rsidRDefault="002D4D8E" w:rsidP="00CE5719">
      <w:pPr>
        <w:jc w:val="both"/>
        <w:rPr>
          <w:rFonts w:ascii="Arial" w:hAnsi="Arial" w:cs="Arial"/>
          <w:lang w:val="sr-Cyrl-RS"/>
        </w:rPr>
      </w:pPr>
      <w:r>
        <w:rPr>
          <w:rFonts w:ascii="Arial" w:hAnsi="Arial" w:cs="Arial"/>
          <w:lang w:val="sr-Cyrl-CS"/>
        </w:rPr>
        <w:t xml:space="preserve">Е - mail адреса: </w:t>
      </w:r>
      <w:r>
        <w:rPr>
          <w:rFonts w:ascii="Arial" w:hAnsi="Arial" w:cs="Arial"/>
          <w:lang w:val="sr-Latn-CS"/>
        </w:rPr>
        <w:t>marinel98406@yahoo.com</w:t>
      </w:r>
    </w:p>
    <w:p w:rsidR="00CE5719" w:rsidRPr="002D4D8E" w:rsidRDefault="00CE5719" w:rsidP="00CE5719">
      <w:pPr>
        <w:rPr>
          <w:rFonts w:ascii="Arial" w:hAnsi="Arial" w:cs="Arial"/>
          <w:lang w:val="sr-Cyrl-RS"/>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sidR="002D4D8E">
        <w:rPr>
          <w:rFonts w:ascii="Arial" w:hAnsi="Arial" w:cs="Arial"/>
          <w:lang w:val="sr-Latn-CS"/>
        </w:rPr>
        <w:t xml:space="preserve"> </w:t>
      </w:r>
      <w:r w:rsidR="002D4D8E">
        <w:rPr>
          <w:rFonts w:ascii="Arial" w:hAnsi="Arial" w:cs="Arial"/>
          <w:lang w:val="sr-Cyrl-RS"/>
        </w:rPr>
        <w:t>060/6050625</w:t>
      </w:r>
    </w:p>
    <w:p w:rsidR="005709E3" w:rsidRDefault="005709E3" w:rsidP="00CE5719">
      <w:pPr>
        <w:jc w:val="both"/>
        <w:rPr>
          <w:rFonts w:ascii="Arial" w:hAnsi="Arial" w:cs="Arial"/>
          <w:bCs/>
          <w:lang w:val="sr-Cyrl-CS"/>
        </w:rPr>
      </w:pPr>
    </w:p>
    <w:p w:rsidR="005709E3" w:rsidRPr="00877A86" w:rsidRDefault="005709E3" w:rsidP="00CE5719">
      <w:pPr>
        <w:jc w:val="both"/>
        <w:rPr>
          <w:rFonts w:ascii="Arial" w:hAnsi="Arial" w:cs="Arial"/>
          <w:b/>
          <w:bCs/>
          <w:lang w:val="sr-Cyrl-CS"/>
        </w:rPr>
      </w:pPr>
      <w:r w:rsidRPr="00877A86">
        <w:rPr>
          <w:rFonts w:ascii="Arial" w:hAnsi="Arial" w:cs="Arial"/>
          <w:b/>
          <w:bCs/>
          <w:lang w:val="sr-Cyrl-CS"/>
        </w:rPr>
        <w:t>6. Комисија</w:t>
      </w:r>
    </w:p>
    <w:p w:rsidR="005709E3" w:rsidRDefault="005709E3"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5709E3" w:rsidRPr="005709E3" w:rsidTr="00FC0069">
        <w:tc>
          <w:tcPr>
            <w:tcW w:w="4621" w:type="dxa"/>
            <w:shd w:val="clear" w:color="auto" w:fill="auto"/>
          </w:tcPr>
          <w:p w:rsidR="005709E3" w:rsidRPr="005709E3" w:rsidRDefault="005709E3" w:rsidP="005709E3">
            <w:pPr>
              <w:jc w:val="both"/>
              <w:rPr>
                <w:rFonts w:ascii="Arial" w:hAnsi="Arial" w:cs="Arial"/>
                <w:color w:val="auto"/>
                <w:lang w:val="sr-Cyrl-RS"/>
              </w:rPr>
            </w:pPr>
            <w:r w:rsidRPr="005709E3">
              <w:rPr>
                <w:rFonts w:ascii="Arial" w:hAnsi="Arial" w:cs="Arial"/>
                <w:color w:val="auto"/>
                <w:lang w:val="sr-Cyrl-RS"/>
              </w:rPr>
              <w:t>Радоје Николић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5709E3" w:rsidP="005709E3">
            <w:pPr>
              <w:jc w:val="both"/>
              <w:rPr>
                <w:rFonts w:ascii="Arial" w:hAnsi="Arial" w:cs="Arial"/>
                <w:color w:val="auto"/>
                <w:lang w:val="sr-Cyrl-RS"/>
              </w:rPr>
            </w:pPr>
            <w:r w:rsidRPr="005709E3">
              <w:rPr>
                <w:rFonts w:ascii="Arial" w:hAnsi="Arial" w:cs="Arial"/>
                <w:color w:val="auto"/>
                <w:lang w:val="sr-Cyrl-RS"/>
              </w:rPr>
              <w:t>Маринел Петрика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877A86" w:rsidP="005709E3">
            <w:pPr>
              <w:jc w:val="both"/>
              <w:rPr>
                <w:rFonts w:ascii="Arial" w:hAnsi="Arial" w:cs="Arial"/>
                <w:color w:val="auto"/>
                <w:lang w:val="sr-Cyrl-RS"/>
              </w:rPr>
            </w:pPr>
            <w:r>
              <w:rPr>
                <w:rFonts w:ascii="Arial" w:hAnsi="Arial" w:cs="Arial"/>
                <w:color w:val="auto"/>
                <w:lang w:val="sr-Cyrl-RS"/>
              </w:rPr>
              <w:t>Зоран Ђекић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5709E3" w:rsidP="005709E3">
            <w:pPr>
              <w:jc w:val="both"/>
              <w:rPr>
                <w:rFonts w:ascii="Arial" w:hAnsi="Arial" w:cs="Arial"/>
                <w:color w:val="auto"/>
                <w:lang w:val="sr-Cyrl-RS"/>
              </w:rPr>
            </w:pPr>
            <w:r w:rsidRPr="005709E3">
              <w:rPr>
                <w:rFonts w:ascii="Arial" w:hAnsi="Arial" w:cs="Arial"/>
                <w:color w:val="auto"/>
                <w:lang w:val="sr-Cyrl-RS"/>
              </w:rPr>
              <w:t>Бранислава Лучић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877A86" w:rsidP="005709E3">
            <w:pPr>
              <w:jc w:val="both"/>
              <w:rPr>
                <w:rFonts w:ascii="Arial" w:hAnsi="Arial" w:cs="Arial"/>
                <w:color w:val="auto"/>
                <w:lang w:val="sr-Cyrl-RS"/>
              </w:rPr>
            </w:pPr>
            <w:r>
              <w:rPr>
                <w:rFonts w:ascii="Arial" w:hAnsi="Arial" w:cs="Arial"/>
                <w:color w:val="auto"/>
                <w:lang w:val="sr-Cyrl-RS"/>
              </w:rPr>
              <w:t>Живојин Петровић –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877A86" w:rsidP="005709E3">
            <w:pPr>
              <w:jc w:val="both"/>
              <w:rPr>
                <w:rFonts w:ascii="Arial" w:hAnsi="Arial" w:cs="Arial"/>
                <w:color w:val="auto"/>
                <w:lang w:val="sr-Cyrl-RS"/>
              </w:rPr>
            </w:pPr>
            <w:r>
              <w:rPr>
                <w:rFonts w:ascii="Arial" w:hAnsi="Arial" w:cs="Arial"/>
                <w:color w:val="auto"/>
                <w:lang w:val="sr-Cyrl-RS"/>
              </w:rPr>
              <w:t>Данијела Стојанов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bl>
    <w:p w:rsidR="00877A86" w:rsidRDefault="00877A86" w:rsidP="00CE5719">
      <w:pPr>
        <w:jc w:val="both"/>
        <w:rPr>
          <w:rFonts w:ascii="Arial" w:hAnsi="Arial" w:cs="Arial"/>
          <w:bCs/>
          <w:lang w:val="sr-Cyrl-CS"/>
        </w:rPr>
      </w:pPr>
    </w:p>
    <w:p w:rsidR="00CE5719" w:rsidRDefault="00CE5719" w:rsidP="00CE5719">
      <w:pPr>
        <w:jc w:val="both"/>
        <w:rPr>
          <w:rFonts w:ascii="Arial" w:hAnsi="Arial" w:cs="Arial"/>
          <w:bCs/>
          <w:lang w:val="sr-Cyrl-CS"/>
        </w:rPr>
      </w:pPr>
      <w:r>
        <w:rPr>
          <w:rFonts w:ascii="Arial" w:hAnsi="Arial" w:cs="Arial"/>
          <w:bCs/>
          <w:lang w:val="sr-Cyrl-CS"/>
        </w:rPr>
        <w:br w:type="page"/>
      </w:r>
    </w:p>
    <w:p w:rsidR="00877A86" w:rsidRDefault="00877A86" w:rsidP="00CE5719">
      <w:pPr>
        <w:jc w:val="both"/>
        <w:rPr>
          <w:rFonts w:ascii="Arial" w:hAnsi="Arial" w:cs="Arial"/>
          <w:bCs/>
          <w:lang w:val="sr-Cyrl-CS"/>
        </w:rPr>
      </w:pPr>
    </w:p>
    <w:p w:rsidR="001619E7" w:rsidRDefault="001619E7">
      <w:pPr>
        <w:shd w:val="clear" w:color="auto" w:fill="C6D9F1"/>
        <w:jc w:val="center"/>
        <w:rPr>
          <w:rFonts w:ascii="Arial" w:hAnsi="Arial" w:cs="Arial"/>
          <w:b/>
          <w:bCs/>
          <w:i/>
          <w:iCs/>
          <w:sz w:val="28"/>
          <w:szCs w:val="28"/>
        </w:rPr>
      </w:pPr>
      <w:proofErr w:type="gramStart"/>
      <w:r>
        <w:rPr>
          <w:rFonts w:ascii="Arial" w:hAnsi="Arial" w:cs="Arial"/>
          <w:b/>
          <w:bCs/>
          <w:i/>
          <w:iCs/>
          <w:sz w:val="28"/>
          <w:szCs w:val="28"/>
        </w:rPr>
        <w:t>II  ПОДАЦИ</w:t>
      </w:r>
      <w:proofErr w:type="gramEnd"/>
      <w:r>
        <w:rPr>
          <w:rFonts w:ascii="Arial" w:hAnsi="Arial" w:cs="Arial"/>
          <w:b/>
          <w:bCs/>
          <w:i/>
          <w:iCs/>
          <w:sz w:val="28"/>
          <w:szCs w:val="28"/>
        </w:rPr>
        <w:t xml:space="preserve"> О ПРЕДМЕТУ ЈАВНЕ НАБАВКЕ</w:t>
      </w:r>
    </w:p>
    <w:p w:rsidR="001619E7" w:rsidRDefault="001619E7">
      <w:pPr>
        <w:shd w:val="clear" w:color="auto" w:fill="C6D9F1"/>
        <w:jc w:val="center"/>
        <w:rPr>
          <w:rFonts w:ascii="Arial" w:hAnsi="Arial" w:cs="Arial"/>
          <w:b/>
          <w:bCs/>
          <w:i/>
          <w:iCs/>
          <w:sz w:val="28"/>
          <w:szCs w:val="28"/>
        </w:rPr>
      </w:pPr>
    </w:p>
    <w:p w:rsidR="001619E7" w:rsidRDefault="001619E7">
      <w:pPr>
        <w:jc w:val="both"/>
        <w:rPr>
          <w:rFonts w:ascii="Arial" w:hAnsi="Arial" w:cs="Arial"/>
          <w:b/>
          <w:bCs/>
          <w:i/>
          <w:iCs/>
          <w:sz w:val="28"/>
          <w:szCs w:val="28"/>
        </w:rPr>
      </w:pPr>
    </w:p>
    <w:p w:rsidR="001619E7" w:rsidRDefault="001619E7">
      <w:pPr>
        <w:jc w:val="both"/>
        <w:rPr>
          <w:rFonts w:ascii="Arial" w:hAnsi="Arial" w:cs="Arial"/>
          <w:b/>
          <w:bCs/>
          <w:i/>
          <w:iCs/>
          <w:sz w:val="28"/>
          <w:szCs w:val="28"/>
        </w:rPr>
      </w:pPr>
    </w:p>
    <w:p w:rsidR="001619E7" w:rsidRDefault="001619E7">
      <w:pPr>
        <w:jc w:val="both"/>
        <w:rPr>
          <w:rFonts w:ascii="Arial" w:hAnsi="Arial" w:cs="Arial"/>
        </w:rPr>
      </w:pPr>
      <w:r>
        <w:rPr>
          <w:rFonts w:ascii="Arial" w:hAnsi="Arial" w:cs="Arial"/>
          <w:b/>
          <w:bCs/>
        </w:rPr>
        <w:t>1. Предмет јавне набавке</w:t>
      </w:r>
    </w:p>
    <w:p w:rsidR="001619E7" w:rsidRPr="0062773F" w:rsidRDefault="001619E7">
      <w:pPr>
        <w:jc w:val="both"/>
        <w:rPr>
          <w:rFonts w:ascii="Arial" w:hAnsi="Arial" w:cs="Arial"/>
          <w:lang w:val="sr-Cyrl-RS"/>
        </w:rPr>
      </w:pPr>
      <w:proofErr w:type="gramStart"/>
      <w:r>
        <w:rPr>
          <w:rFonts w:ascii="Arial" w:hAnsi="Arial" w:cs="Arial"/>
        </w:rPr>
        <w:t>Предмет јавне набавке бр</w:t>
      </w:r>
      <w:r>
        <w:rPr>
          <w:rFonts w:ascii="Arial" w:hAnsi="Arial" w:cs="Arial"/>
          <w:lang w:val="ru-RU"/>
        </w:rPr>
        <w:t>.</w:t>
      </w:r>
      <w:proofErr w:type="gramEnd"/>
      <w:r>
        <w:rPr>
          <w:rFonts w:ascii="Arial" w:hAnsi="Arial" w:cs="Arial"/>
          <w:lang w:val="ru-RU"/>
        </w:rPr>
        <w:t xml:space="preserve"> </w:t>
      </w:r>
      <w:r w:rsidR="0030693B">
        <w:rPr>
          <w:rFonts w:ascii="Arial" w:hAnsi="Arial" w:cs="Arial"/>
          <w:lang w:val="ru-RU"/>
        </w:rPr>
        <w:t>1.2.6</w:t>
      </w:r>
      <w:r w:rsidR="0062773F">
        <w:rPr>
          <w:rFonts w:ascii="Arial" w:hAnsi="Arial" w:cs="Arial"/>
          <w:lang w:val="ru-RU"/>
        </w:rPr>
        <w:t>./2014</w:t>
      </w:r>
      <w:r w:rsidR="00CE5719">
        <w:rPr>
          <w:rFonts w:ascii="Arial" w:hAnsi="Arial" w:cs="Arial"/>
          <w:lang w:val="ru-RU"/>
        </w:rPr>
        <w:t xml:space="preserve"> </w:t>
      </w:r>
      <w:r w:rsidR="00CE5719" w:rsidRPr="008B2632">
        <w:rPr>
          <w:rFonts w:ascii="Arial" w:hAnsi="Arial" w:cs="Arial"/>
          <w:lang w:val="sr-Cyrl-CS"/>
        </w:rPr>
        <w:t>у</w:t>
      </w:r>
      <w:r w:rsidR="00CE5719" w:rsidRPr="008B2632">
        <w:rPr>
          <w:rFonts w:ascii="Arial" w:hAnsi="Arial" w:cs="Arial"/>
        </w:rPr>
        <w:t>слуге</w:t>
      </w:r>
      <w:r w:rsidR="0030693B">
        <w:rPr>
          <w:rFonts w:ascii="Arial" w:hAnsi="Arial" w:cs="Arial"/>
          <w:lang w:val="sr-Cyrl-CS"/>
        </w:rPr>
        <w:t>- Услуге смештаја</w:t>
      </w:r>
      <w:r w:rsidR="0062773F">
        <w:rPr>
          <w:rFonts w:ascii="Arial" w:hAnsi="Arial" w:cs="Arial"/>
          <w:lang w:val="sr-Cyrl-CS"/>
        </w:rPr>
        <w:t xml:space="preserve"> учесника Међународног фестивала фолклора „Вршачки венац</w:t>
      </w:r>
      <w:r w:rsidR="00382370">
        <w:rPr>
          <w:rFonts w:ascii="Arial" w:hAnsi="Arial" w:cs="Arial"/>
          <w:lang w:val="sr-Cyrl-CS"/>
        </w:rPr>
        <w:t xml:space="preserve"> 2014“ у периоду од 10.07.-15</w:t>
      </w:r>
      <w:r w:rsidR="00F23BD9">
        <w:rPr>
          <w:rFonts w:ascii="Arial" w:hAnsi="Arial" w:cs="Arial"/>
          <w:lang w:val="sr-Cyrl-CS"/>
        </w:rPr>
        <w:t>.07.2014.</w:t>
      </w:r>
      <w:r w:rsidR="0062773F">
        <w:rPr>
          <w:rFonts w:ascii="Arial" w:hAnsi="Arial" w:cs="Arial"/>
          <w:lang w:val="sr-Cyrl-CS"/>
        </w:rPr>
        <w:t xml:space="preserve"> године.</w:t>
      </w:r>
    </w:p>
    <w:p w:rsidR="00CE5719" w:rsidRPr="0062773F" w:rsidRDefault="0030693B" w:rsidP="00CE5719">
      <w:pPr>
        <w:jc w:val="both"/>
        <w:rPr>
          <w:rFonts w:ascii="Arial" w:hAnsi="Arial" w:cs="Arial"/>
          <w:i/>
          <w:lang w:val="sr-Cyrl-RS"/>
        </w:rPr>
      </w:pPr>
      <w:r>
        <w:rPr>
          <w:rFonts w:ascii="Arial" w:hAnsi="Arial" w:cs="Arial"/>
          <w:lang w:val="sr-Cyrl-CS"/>
        </w:rPr>
        <w:t>Назив из ОРН 55110000</w:t>
      </w:r>
      <w:r w:rsidR="0062773F">
        <w:rPr>
          <w:rFonts w:ascii="Arial" w:hAnsi="Arial" w:cs="Arial"/>
          <w:lang w:val="sr-Cyrl-CS"/>
        </w:rPr>
        <w:t xml:space="preserve"> Ус</w:t>
      </w:r>
      <w:r>
        <w:rPr>
          <w:rFonts w:ascii="Arial" w:hAnsi="Arial" w:cs="Arial"/>
          <w:lang w:val="sr-Cyrl-CS"/>
        </w:rPr>
        <w:t>луге хотелског смештаја</w:t>
      </w:r>
      <w:r w:rsidR="0062773F">
        <w:rPr>
          <w:rFonts w:ascii="Arial" w:hAnsi="Arial" w:cs="Arial"/>
          <w:lang w:val="sr-Cyrl-CS"/>
        </w:rPr>
        <w:t>.</w:t>
      </w:r>
    </w:p>
    <w:p w:rsidR="00CE5719" w:rsidRPr="00CE5719" w:rsidRDefault="00CE5719">
      <w:pPr>
        <w:jc w:val="both"/>
        <w:rPr>
          <w:rFonts w:ascii="Arial" w:hAnsi="Arial" w:cs="Arial"/>
        </w:rPr>
      </w:pPr>
    </w:p>
    <w:p w:rsidR="00CE5719" w:rsidRPr="00B72A5D" w:rsidRDefault="00CE5719" w:rsidP="00B72A5D">
      <w:pPr>
        <w:jc w:val="both"/>
        <w:rPr>
          <w:rFonts w:ascii="Arial" w:hAnsi="Arial" w:cs="Arial"/>
          <w:i/>
        </w:rPr>
      </w:pPr>
    </w:p>
    <w:p w:rsidR="001619E7" w:rsidRPr="00B72A5D" w:rsidRDefault="001619E7" w:rsidP="00B72A5D">
      <w:pPr>
        <w:jc w:val="both"/>
        <w:rPr>
          <w:rFonts w:ascii="Arial" w:hAnsi="Arial" w:cs="Arial"/>
        </w:rPr>
      </w:pPr>
    </w:p>
    <w:p w:rsidR="001619E7" w:rsidRPr="00B72A5D" w:rsidRDefault="001619E7" w:rsidP="00B72A5D">
      <w:pPr>
        <w:jc w:val="both"/>
        <w:rPr>
          <w:rFonts w:ascii="Arial" w:hAnsi="Arial" w:cs="Arial"/>
          <w:i/>
          <w:iCs/>
        </w:rPr>
      </w:pPr>
    </w:p>
    <w:p w:rsidR="00B15AF8" w:rsidRDefault="00B15AF8">
      <w:pPr>
        <w:jc w:val="both"/>
        <w:rPr>
          <w:rFonts w:ascii="Arial" w:hAnsi="Arial" w:cs="Arial"/>
          <w:i/>
          <w:iCs/>
        </w:rPr>
      </w:pPr>
    </w:p>
    <w:p w:rsidR="00B15AF8" w:rsidRDefault="00B15AF8">
      <w:pPr>
        <w:jc w:val="both"/>
        <w:rPr>
          <w:rFonts w:ascii="Arial" w:hAnsi="Arial" w:cs="Arial"/>
          <w:i/>
          <w:iCs/>
        </w:rPr>
      </w:pPr>
    </w:p>
    <w:p w:rsidR="00B15AF8" w:rsidRDefault="00B15AF8">
      <w:pPr>
        <w:jc w:val="both"/>
        <w:rPr>
          <w:rFonts w:ascii="Arial" w:hAnsi="Arial" w:cs="Arial"/>
          <w:i/>
          <w:iCs/>
        </w:rPr>
      </w:pPr>
    </w:p>
    <w:p w:rsidR="00B15AF8" w:rsidRDefault="00B15AF8">
      <w:pPr>
        <w:jc w:val="both"/>
        <w:rPr>
          <w:rFonts w:ascii="Arial" w:hAnsi="Arial" w:cs="Arial"/>
          <w:i/>
          <w:iCs/>
        </w:rPr>
      </w:pPr>
    </w:p>
    <w:p w:rsidR="00B15AF8" w:rsidRDefault="00B15AF8">
      <w:pPr>
        <w:jc w:val="both"/>
        <w:rPr>
          <w:rFonts w:ascii="Arial" w:hAnsi="Arial" w:cs="Arial"/>
          <w:i/>
          <w:iCs/>
        </w:rPr>
      </w:pPr>
    </w:p>
    <w:p w:rsidR="00B15AF8" w:rsidRDefault="00B15AF8">
      <w:pPr>
        <w:jc w:val="both"/>
        <w:rPr>
          <w:rFonts w:ascii="Arial" w:hAnsi="Arial" w:cs="Arial"/>
          <w:i/>
          <w:iCs/>
        </w:rPr>
      </w:pPr>
    </w:p>
    <w:p w:rsidR="00B15AF8" w:rsidRPr="00B15AF8" w:rsidRDefault="00B15AF8">
      <w:pPr>
        <w:jc w:val="both"/>
        <w:rPr>
          <w:rFonts w:ascii="Arial" w:hAnsi="Arial" w:cs="Arial"/>
          <w:i/>
          <w:iCs/>
        </w:rPr>
      </w:pPr>
    </w:p>
    <w:p w:rsidR="001619E7" w:rsidRDefault="001619E7">
      <w:pPr>
        <w:jc w:val="both"/>
        <w:rPr>
          <w:rFonts w:ascii="Arial" w:hAnsi="Arial" w:cs="Arial"/>
          <w:i/>
          <w:iCs/>
        </w:rPr>
      </w:pPr>
    </w:p>
    <w:p w:rsidR="001619E7" w:rsidRDefault="001619E7">
      <w:pPr>
        <w:jc w:val="both"/>
        <w:rPr>
          <w:rFonts w:ascii="Arial" w:hAnsi="Arial" w:cs="Arial"/>
          <w:i/>
          <w:iCs/>
        </w:rPr>
      </w:pPr>
    </w:p>
    <w:p w:rsidR="001619E7" w:rsidRDefault="001619E7">
      <w:pPr>
        <w:jc w:val="both"/>
        <w:rPr>
          <w:rFonts w:ascii="Arial" w:hAnsi="Arial" w:cs="Arial"/>
          <w:i/>
          <w:iCs/>
        </w:rPr>
      </w:pPr>
    </w:p>
    <w:p w:rsidR="001619E7" w:rsidRDefault="001619E7">
      <w:pPr>
        <w:jc w:val="both"/>
        <w:rPr>
          <w:rFonts w:ascii="Arial" w:hAnsi="Arial" w:cs="Arial"/>
          <w:i/>
          <w:iCs/>
        </w:rPr>
      </w:pPr>
    </w:p>
    <w:p w:rsidR="001619E7" w:rsidRDefault="001619E7">
      <w:pPr>
        <w:jc w:val="both"/>
        <w:rPr>
          <w:rFonts w:ascii="Arial" w:hAnsi="Arial" w:cs="Arial"/>
          <w:i/>
          <w:iCs/>
        </w:rPr>
      </w:pPr>
    </w:p>
    <w:p w:rsidR="001619E7" w:rsidRDefault="001619E7">
      <w:pPr>
        <w:jc w:val="both"/>
        <w:rPr>
          <w:rFonts w:ascii="Arial" w:hAnsi="Arial" w:cs="Arial"/>
          <w:i/>
          <w:iCs/>
        </w:rPr>
      </w:pPr>
    </w:p>
    <w:p w:rsidR="001619E7" w:rsidRDefault="001619E7">
      <w:pPr>
        <w:jc w:val="both"/>
        <w:rPr>
          <w:rFonts w:ascii="Arial" w:hAnsi="Arial" w:cs="Arial"/>
          <w:i/>
          <w:iCs/>
        </w:rPr>
      </w:pPr>
    </w:p>
    <w:p w:rsidR="00D66CB1" w:rsidRDefault="00D66CB1">
      <w:pPr>
        <w:jc w:val="both"/>
        <w:rPr>
          <w:rFonts w:ascii="Arial" w:hAnsi="Arial" w:cs="Arial"/>
          <w:i/>
          <w:iCs/>
        </w:rPr>
      </w:pPr>
    </w:p>
    <w:p w:rsidR="00D66CB1" w:rsidRDefault="00D66CB1">
      <w:pPr>
        <w:jc w:val="both"/>
        <w:rPr>
          <w:rFonts w:ascii="Arial" w:hAnsi="Arial" w:cs="Arial"/>
          <w:i/>
          <w:iCs/>
        </w:rPr>
      </w:pPr>
    </w:p>
    <w:p w:rsidR="00D66CB1" w:rsidRDefault="00D66CB1">
      <w:pPr>
        <w:jc w:val="both"/>
        <w:rPr>
          <w:rFonts w:ascii="Arial" w:hAnsi="Arial" w:cs="Arial"/>
          <w:i/>
          <w:iCs/>
        </w:rPr>
      </w:pPr>
    </w:p>
    <w:p w:rsidR="00D66CB1" w:rsidRDefault="00D66CB1">
      <w:pPr>
        <w:jc w:val="both"/>
        <w:rPr>
          <w:rFonts w:ascii="Arial" w:hAnsi="Arial" w:cs="Arial"/>
          <w:i/>
          <w:iCs/>
        </w:rPr>
      </w:pPr>
    </w:p>
    <w:p w:rsidR="00F6446E" w:rsidRDefault="00F6446E">
      <w:pPr>
        <w:jc w:val="both"/>
        <w:rPr>
          <w:rFonts w:ascii="Arial" w:hAnsi="Arial" w:cs="Arial"/>
          <w:i/>
          <w:iCs/>
        </w:rPr>
      </w:pPr>
    </w:p>
    <w:p w:rsidR="00D66CB1" w:rsidRDefault="00D66CB1">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Pr="0062773F" w:rsidRDefault="0062773F">
      <w:pPr>
        <w:jc w:val="both"/>
        <w:rPr>
          <w:rFonts w:ascii="Arial" w:hAnsi="Arial" w:cs="Arial"/>
          <w:i/>
          <w:iCs/>
          <w:lang w:val="sr-Cyrl-RS"/>
        </w:rPr>
      </w:pPr>
    </w:p>
    <w:p w:rsidR="001619E7" w:rsidRDefault="001619E7">
      <w:pPr>
        <w:jc w:val="both"/>
        <w:rPr>
          <w:rFonts w:ascii="Arial" w:hAnsi="Arial" w:cs="Arial"/>
          <w:i/>
          <w:iCs/>
        </w:rPr>
      </w:pPr>
    </w:p>
    <w:p w:rsidR="00D66CB1" w:rsidRPr="00D66CB1" w:rsidRDefault="001619E7" w:rsidP="00431198">
      <w:pPr>
        <w:shd w:val="clear" w:color="auto" w:fill="C6D9F1"/>
        <w:jc w:val="center"/>
        <w:rPr>
          <w:rFonts w:ascii="Arial" w:hAnsi="Arial" w:cs="Arial"/>
          <w:b/>
          <w:bCs/>
          <w:i/>
          <w:iCs/>
          <w:sz w:val="28"/>
          <w:szCs w:val="28"/>
        </w:rPr>
      </w:pPr>
      <w:proofErr w:type="gramStart"/>
      <w:r>
        <w:rPr>
          <w:rFonts w:ascii="Arial" w:hAnsi="Arial" w:cs="Arial"/>
          <w:b/>
          <w:bCs/>
          <w:i/>
          <w:iCs/>
          <w:sz w:val="28"/>
          <w:szCs w:val="28"/>
        </w:rPr>
        <w:lastRenderedPageBreak/>
        <w:t>III  ВРСТА</w:t>
      </w:r>
      <w:proofErr w:type="gramEnd"/>
      <w:r>
        <w:rPr>
          <w:rFonts w:ascii="Arial" w:hAnsi="Arial" w:cs="Arial"/>
          <w:b/>
          <w:bCs/>
          <w:i/>
          <w:iCs/>
          <w:sz w:val="28"/>
          <w:szCs w:val="28"/>
        </w:rPr>
        <w:t xml:space="preserve">, КВАЛИТЕТ, </w:t>
      </w:r>
      <w:r w:rsidR="00B72A5D">
        <w:rPr>
          <w:rFonts w:ascii="Arial" w:hAnsi="Arial" w:cs="Arial"/>
          <w:b/>
          <w:bCs/>
          <w:i/>
          <w:iCs/>
          <w:sz w:val="28"/>
          <w:szCs w:val="28"/>
          <w:lang w:val="sr-Cyrl-CS"/>
        </w:rPr>
        <w:t>ОБИМ</w:t>
      </w:r>
      <w:r>
        <w:rPr>
          <w:rFonts w:ascii="Arial" w:hAnsi="Arial" w:cs="Arial"/>
          <w:b/>
          <w:bCs/>
          <w:i/>
          <w:iCs/>
          <w:sz w:val="28"/>
          <w:szCs w:val="28"/>
        </w:rPr>
        <w:t xml:space="preserve"> И ОПИС </w:t>
      </w:r>
      <w:r w:rsidR="00B72A5D">
        <w:rPr>
          <w:rFonts w:ascii="Arial" w:hAnsi="Arial" w:cs="Arial"/>
          <w:b/>
          <w:bCs/>
          <w:i/>
          <w:iCs/>
          <w:sz w:val="28"/>
          <w:szCs w:val="28"/>
        </w:rPr>
        <w:t>УСЛУГ</w:t>
      </w:r>
      <w:r w:rsidR="00B72A5D">
        <w:rPr>
          <w:rFonts w:ascii="Arial" w:hAnsi="Arial" w:cs="Arial"/>
          <w:b/>
          <w:bCs/>
          <w:i/>
          <w:iCs/>
          <w:sz w:val="28"/>
          <w:szCs w:val="28"/>
          <w:lang w:val="sr-Cyrl-CS"/>
        </w:rPr>
        <w:t>Е</w:t>
      </w:r>
      <w:r>
        <w:rPr>
          <w:rFonts w:ascii="Arial" w:hAnsi="Arial" w:cs="Arial"/>
          <w:b/>
          <w:bCs/>
          <w:i/>
          <w:iCs/>
          <w:sz w:val="28"/>
          <w:szCs w:val="28"/>
        </w:rPr>
        <w:t xml:space="preserve">, РОК ИЗВРШЕЊА </w:t>
      </w:r>
      <w:r w:rsidR="00B72A5D">
        <w:rPr>
          <w:rFonts w:ascii="Arial" w:hAnsi="Arial" w:cs="Arial"/>
          <w:b/>
          <w:bCs/>
          <w:i/>
          <w:iCs/>
          <w:sz w:val="28"/>
          <w:szCs w:val="28"/>
          <w:lang w:val="sr-Cyrl-CS"/>
        </w:rPr>
        <w:t xml:space="preserve">И </w:t>
      </w:r>
      <w:r>
        <w:rPr>
          <w:rFonts w:ascii="Arial" w:hAnsi="Arial" w:cs="Arial"/>
          <w:b/>
          <w:bCs/>
          <w:i/>
          <w:iCs/>
          <w:sz w:val="28"/>
          <w:szCs w:val="28"/>
          <w:lang w:val="sr-Cyrl-CS"/>
        </w:rPr>
        <w:t xml:space="preserve">МЕСТО ИЗВРШЕЊА </w:t>
      </w:r>
      <w:r>
        <w:rPr>
          <w:rFonts w:ascii="Arial" w:hAnsi="Arial" w:cs="Arial"/>
          <w:b/>
          <w:bCs/>
          <w:i/>
          <w:iCs/>
          <w:sz w:val="28"/>
          <w:szCs w:val="28"/>
        </w:rPr>
        <w:t xml:space="preserve"> УСЛУГЕ </w:t>
      </w:r>
    </w:p>
    <w:p w:rsidR="00D66CB1" w:rsidRDefault="00D66CB1" w:rsidP="00431198">
      <w:pPr>
        <w:shd w:val="clear" w:color="auto" w:fill="FFFFFF"/>
        <w:jc w:val="center"/>
        <w:rPr>
          <w:rFonts w:ascii="Arial" w:hAnsi="Arial" w:cs="Arial"/>
          <w:b/>
          <w:bCs/>
          <w:i/>
          <w:iCs/>
          <w:sz w:val="28"/>
          <w:szCs w:val="28"/>
        </w:rPr>
      </w:pPr>
    </w:p>
    <w:p w:rsidR="00D66CB1" w:rsidRPr="00D66CB1" w:rsidRDefault="00D66CB1" w:rsidP="00431198">
      <w:pPr>
        <w:shd w:val="clear" w:color="auto" w:fill="FFFFFF"/>
        <w:jc w:val="center"/>
        <w:rPr>
          <w:rFonts w:ascii="Arial" w:hAnsi="Arial" w:cs="Arial"/>
          <w:b/>
          <w:bCs/>
          <w:i/>
          <w:iCs/>
        </w:rPr>
      </w:pPr>
    </w:p>
    <w:p w:rsidR="00B72A5D" w:rsidRDefault="00B079BA" w:rsidP="00B079BA">
      <w:pPr>
        <w:shd w:val="clear" w:color="auto" w:fill="FFFFFF"/>
        <w:jc w:val="center"/>
        <w:rPr>
          <w:rFonts w:ascii="Arial" w:hAnsi="Arial" w:cs="Arial"/>
          <w:bCs/>
          <w:iCs/>
          <w:color w:val="auto"/>
          <w:lang w:val="sr-Cyrl-RS"/>
        </w:rPr>
      </w:pPr>
      <w:r>
        <w:rPr>
          <w:rFonts w:ascii="Arial" w:hAnsi="Arial" w:cs="Arial"/>
          <w:bCs/>
          <w:iCs/>
          <w:color w:val="auto"/>
          <w:lang w:val="sr-Cyrl-RS"/>
        </w:rPr>
        <w:t>ТЕХНИЧКА СПЕЦИФИКАЦИЈА УСЛУГА</w:t>
      </w:r>
    </w:p>
    <w:p w:rsidR="00B079BA" w:rsidRDefault="00B079BA" w:rsidP="00B079BA">
      <w:pPr>
        <w:shd w:val="clear" w:color="auto" w:fill="FFFFFF"/>
        <w:jc w:val="center"/>
        <w:rPr>
          <w:rFonts w:ascii="Arial" w:hAnsi="Arial" w:cs="Arial"/>
          <w:bCs/>
          <w:iCs/>
          <w:color w:val="auto"/>
          <w:lang w:val="sr-Cyrl-RS"/>
        </w:rPr>
      </w:pPr>
      <w:r>
        <w:rPr>
          <w:rFonts w:ascii="Arial" w:hAnsi="Arial" w:cs="Arial"/>
          <w:bCs/>
          <w:iCs/>
          <w:color w:val="auto"/>
          <w:lang w:val="sr-Cyrl-RS"/>
        </w:rPr>
        <w:t>смештаја учесника Међународног Фестивала фолклора</w:t>
      </w:r>
    </w:p>
    <w:p w:rsidR="00B079BA" w:rsidRDefault="00B079BA" w:rsidP="00B079BA">
      <w:pPr>
        <w:shd w:val="clear" w:color="auto" w:fill="FFFFFF"/>
        <w:jc w:val="center"/>
        <w:rPr>
          <w:rFonts w:ascii="Arial" w:hAnsi="Arial" w:cs="Arial"/>
          <w:bCs/>
          <w:iCs/>
          <w:color w:val="auto"/>
          <w:lang w:val="sr-Cyrl-RS"/>
        </w:rPr>
      </w:pPr>
      <w:r>
        <w:rPr>
          <w:rFonts w:ascii="Arial" w:hAnsi="Arial" w:cs="Arial"/>
          <w:bCs/>
          <w:iCs/>
          <w:color w:val="auto"/>
          <w:lang w:val="sr-Cyrl-RS"/>
        </w:rPr>
        <w:t>„Вршачки венац 2014“</w:t>
      </w:r>
    </w:p>
    <w:p w:rsidR="00B079BA" w:rsidRDefault="00B079BA" w:rsidP="00B079BA">
      <w:pPr>
        <w:shd w:val="clear" w:color="auto" w:fill="FFFFFF"/>
        <w:jc w:val="center"/>
        <w:rPr>
          <w:rFonts w:ascii="Arial" w:hAnsi="Arial" w:cs="Arial"/>
          <w:bCs/>
          <w:iCs/>
          <w:color w:val="auto"/>
          <w:lang w:val="sr-Cyrl-RS"/>
        </w:rPr>
      </w:pPr>
    </w:p>
    <w:p w:rsidR="00B079BA" w:rsidRPr="00B079BA" w:rsidRDefault="00B079BA" w:rsidP="00B079BA">
      <w:pPr>
        <w:shd w:val="clear" w:color="auto" w:fill="FFFFFF"/>
        <w:jc w:val="both"/>
        <w:rPr>
          <w:rFonts w:ascii="Arial" w:hAnsi="Arial" w:cs="Arial"/>
          <w:bCs/>
          <w:iCs/>
          <w:color w:val="auto"/>
          <w:lang w:val="sr-Cyrl-RS"/>
        </w:rPr>
      </w:pPr>
    </w:p>
    <w:p w:rsidR="00FF27F0" w:rsidRPr="00466B8F" w:rsidRDefault="00FF27F0" w:rsidP="00FF27F0">
      <w:pPr>
        <w:pStyle w:val="ListParagraph"/>
        <w:jc w:val="both"/>
        <w:rPr>
          <w:rFonts w:ascii="Arial" w:hAnsi="Arial" w:cs="Arial"/>
        </w:rPr>
      </w:pPr>
      <w:r>
        <w:rPr>
          <w:rFonts w:ascii="Arial" w:hAnsi="Arial" w:cs="Arial"/>
          <w:bCs/>
          <w:iCs/>
          <w:color w:val="auto"/>
          <w:lang w:val="sr-Cyrl-CS"/>
        </w:rPr>
        <w:t xml:space="preserve">За </w:t>
      </w:r>
      <w:r>
        <w:rPr>
          <w:rFonts w:ascii="Arial" w:hAnsi="Arial" w:cs="Arial"/>
          <w:lang w:val="sr-Cyrl-RS"/>
        </w:rPr>
        <w:t>Хотелско туристичког предузећа „СРБИЈА“ д.о.о. Вршац, Светосавски трг 12., 26300 Вршац.</w:t>
      </w:r>
    </w:p>
    <w:p w:rsidR="009E533E" w:rsidRPr="00E52775" w:rsidRDefault="009E533E" w:rsidP="00E52775">
      <w:pPr>
        <w:shd w:val="clear" w:color="auto" w:fill="FFFFFF"/>
        <w:rPr>
          <w:rFonts w:ascii="Arial" w:hAnsi="Arial" w:cs="Arial"/>
          <w:bCs/>
          <w:iCs/>
          <w:color w:val="auto"/>
          <w:lang w:val="sr-Cyrl-RS"/>
        </w:rPr>
      </w:pPr>
    </w:p>
    <w:p w:rsidR="009E533E" w:rsidRDefault="009E533E" w:rsidP="00B72A5D">
      <w:pPr>
        <w:shd w:val="clear" w:color="auto" w:fill="FFFFFF"/>
        <w:jc w:val="both"/>
        <w:rPr>
          <w:rFonts w:ascii="Arial" w:hAnsi="Arial" w:cs="Arial"/>
          <w:bCs/>
          <w:iCs/>
          <w:color w:val="auto"/>
          <w:lang w:val="sr-Cyrl-CS"/>
        </w:rPr>
      </w:pPr>
    </w:p>
    <w:tbl>
      <w:tblPr>
        <w:tblStyle w:val="TableGrid"/>
        <w:tblW w:w="0" w:type="auto"/>
        <w:tblLook w:val="04A0" w:firstRow="1" w:lastRow="0" w:firstColumn="1" w:lastColumn="0" w:noHBand="0" w:noVBand="1"/>
      </w:tblPr>
      <w:tblGrid>
        <w:gridCol w:w="736"/>
        <w:gridCol w:w="1827"/>
        <w:gridCol w:w="915"/>
        <w:gridCol w:w="764"/>
        <w:gridCol w:w="884"/>
        <w:gridCol w:w="851"/>
        <w:gridCol w:w="873"/>
        <w:gridCol w:w="1196"/>
        <w:gridCol w:w="1196"/>
      </w:tblGrid>
      <w:tr w:rsidR="00FF27F0" w:rsidTr="00FF27F0">
        <w:tc>
          <w:tcPr>
            <w:tcW w:w="736" w:type="dxa"/>
          </w:tcPr>
          <w:p w:rsidR="00FF27F0" w:rsidRDefault="00FF27F0" w:rsidP="00382370">
            <w:pPr>
              <w:jc w:val="center"/>
              <w:rPr>
                <w:rFonts w:ascii="Arial" w:hAnsi="Arial" w:cs="Arial"/>
                <w:bCs/>
                <w:iCs/>
                <w:lang w:val="sr-Cyrl-RS"/>
              </w:rPr>
            </w:pPr>
            <w:r>
              <w:rPr>
                <w:rFonts w:ascii="Arial" w:hAnsi="Arial" w:cs="Arial"/>
                <w:bCs/>
                <w:iCs/>
                <w:lang w:val="sr-Cyrl-RS"/>
              </w:rPr>
              <w:t>Р.бр.</w:t>
            </w:r>
          </w:p>
        </w:tc>
        <w:tc>
          <w:tcPr>
            <w:tcW w:w="1827" w:type="dxa"/>
          </w:tcPr>
          <w:p w:rsidR="00FF27F0" w:rsidRDefault="00FF27F0" w:rsidP="00382370">
            <w:pPr>
              <w:jc w:val="center"/>
              <w:rPr>
                <w:rFonts w:ascii="Arial" w:hAnsi="Arial" w:cs="Arial"/>
                <w:bCs/>
                <w:iCs/>
                <w:lang w:val="sr-Cyrl-RS"/>
              </w:rPr>
            </w:pPr>
            <w:r>
              <w:rPr>
                <w:rFonts w:ascii="Arial" w:hAnsi="Arial" w:cs="Arial"/>
                <w:bCs/>
                <w:iCs/>
                <w:lang w:val="sr-Cyrl-RS"/>
              </w:rPr>
              <w:t>Назив услуга са описом</w:t>
            </w:r>
          </w:p>
        </w:tc>
        <w:tc>
          <w:tcPr>
            <w:tcW w:w="970" w:type="dxa"/>
          </w:tcPr>
          <w:p w:rsidR="00FF27F0" w:rsidRDefault="00FF27F0" w:rsidP="00382370">
            <w:pPr>
              <w:jc w:val="center"/>
              <w:rPr>
                <w:rFonts w:ascii="Arial" w:hAnsi="Arial" w:cs="Arial"/>
                <w:bCs/>
                <w:iCs/>
                <w:lang w:val="sr-Cyrl-RS"/>
              </w:rPr>
            </w:pPr>
            <w:r>
              <w:rPr>
                <w:rFonts w:ascii="Arial" w:hAnsi="Arial" w:cs="Arial"/>
                <w:bCs/>
                <w:iCs/>
                <w:lang w:val="sr-Cyrl-RS"/>
              </w:rPr>
              <w:t>Јед. мере</w:t>
            </w:r>
          </w:p>
        </w:tc>
        <w:tc>
          <w:tcPr>
            <w:tcW w:w="853" w:type="dxa"/>
          </w:tcPr>
          <w:p w:rsidR="00FF27F0" w:rsidRDefault="00FF27F0" w:rsidP="00382370">
            <w:pPr>
              <w:jc w:val="center"/>
              <w:rPr>
                <w:rFonts w:ascii="Arial" w:hAnsi="Arial" w:cs="Arial"/>
                <w:bCs/>
                <w:iCs/>
                <w:lang w:val="sr-Cyrl-RS"/>
              </w:rPr>
            </w:pPr>
            <w:r>
              <w:rPr>
                <w:rFonts w:ascii="Arial" w:hAnsi="Arial" w:cs="Arial"/>
                <w:bCs/>
                <w:iCs/>
                <w:lang w:val="sr-Cyrl-RS"/>
              </w:rPr>
              <w:t>Кол.</w:t>
            </w:r>
          </w:p>
        </w:tc>
        <w:tc>
          <w:tcPr>
            <w:tcW w:w="607" w:type="dxa"/>
          </w:tcPr>
          <w:p w:rsidR="00FF27F0" w:rsidRDefault="00FF27F0" w:rsidP="00382370">
            <w:pPr>
              <w:jc w:val="center"/>
              <w:rPr>
                <w:rFonts w:ascii="Arial" w:hAnsi="Arial" w:cs="Arial"/>
                <w:bCs/>
                <w:iCs/>
                <w:lang w:val="sr-Cyrl-RS"/>
              </w:rPr>
            </w:pPr>
            <w:r>
              <w:rPr>
                <w:rFonts w:ascii="Arial" w:hAnsi="Arial" w:cs="Arial"/>
                <w:bCs/>
                <w:iCs/>
                <w:lang w:val="sr-Cyrl-RS"/>
              </w:rPr>
              <w:t>Дан</w:t>
            </w:r>
          </w:p>
        </w:tc>
        <w:tc>
          <w:tcPr>
            <w:tcW w:w="920" w:type="dxa"/>
          </w:tcPr>
          <w:p w:rsidR="00FF27F0" w:rsidRDefault="00FF27F0" w:rsidP="00382370">
            <w:pPr>
              <w:jc w:val="center"/>
              <w:rPr>
                <w:rFonts w:ascii="Arial" w:hAnsi="Arial" w:cs="Arial"/>
                <w:bCs/>
                <w:iCs/>
                <w:lang w:val="sr-Cyrl-RS"/>
              </w:rPr>
            </w:pPr>
            <w:r>
              <w:rPr>
                <w:rFonts w:ascii="Arial" w:hAnsi="Arial" w:cs="Arial"/>
                <w:bCs/>
                <w:iCs/>
                <w:lang w:val="sr-Cyrl-RS"/>
              </w:rPr>
              <w:t>Цена по јед. мере у дин. Без ПДВ-а</w:t>
            </w:r>
          </w:p>
        </w:tc>
        <w:tc>
          <w:tcPr>
            <w:tcW w:w="937" w:type="dxa"/>
          </w:tcPr>
          <w:p w:rsidR="00FF27F0" w:rsidRDefault="00FF27F0" w:rsidP="00382370">
            <w:pPr>
              <w:jc w:val="center"/>
              <w:rPr>
                <w:rFonts w:ascii="Arial" w:hAnsi="Arial" w:cs="Arial"/>
                <w:bCs/>
                <w:iCs/>
                <w:lang w:val="sr-Cyrl-RS"/>
              </w:rPr>
            </w:pPr>
            <w:r>
              <w:rPr>
                <w:rFonts w:ascii="Arial" w:hAnsi="Arial" w:cs="Arial"/>
                <w:bCs/>
                <w:iCs/>
                <w:lang w:val="sr-Cyrl-RS"/>
              </w:rPr>
              <w:t>Цена по јед. Мере у дин. са ПДВ-ОМ</w:t>
            </w:r>
          </w:p>
        </w:tc>
        <w:tc>
          <w:tcPr>
            <w:tcW w:w="1196" w:type="dxa"/>
          </w:tcPr>
          <w:p w:rsidR="00FF27F0" w:rsidRDefault="00FF27F0" w:rsidP="00382370">
            <w:pPr>
              <w:jc w:val="center"/>
              <w:rPr>
                <w:rFonts w:ascii="Arial" w:hAnsi="Arial" w:cs="Arial"/>
                <w:bCs/>
                <w:iCs/>
                <w:lang w:val="sr-Cyrl-RS"/>
              </w:rPr>
            </w:pPr>
            <w:r>
              <w:rPr>
                <w:rFonts w:ascii="Arial" w:hAnsi="Arial" w:cs="Arial"/>
                <w:bCs/>
                <w:iCs/>
                <w:lang w:val="sr-Cyrl-RS"/>
              </w:rPr>
              <w:t>УКУПНО у дин. без ПДВ-ом</w:t>
            </w:r>
          </w:p>
        </w:tc>
        <w:tc>
          <w:tcPr>
            <w:tcW w:w="1196" w:type="dxa"/>
          </w:tcPr>
          <w:p w:rsidR="00FF27F0" w:rsidRDefault="00FF27F0" w:rsidP="00382370">
            <w:pPr>
              <w:jc w:val="center"/>
              <w:rPr>
                <w:rFonts w:ascii="Arial" w:hAnsi="Arial" w:cs="Arial"/>
                <w:bCs/>
                <w:iCs/>
                <w:lang w:val="sr-Cyrl-RS"/>
              </w:rPr>
            </w:pPr>
            <w:r>
              <w:rPr>
                <w:rFonts w:ascii="Arial" w:hAnsi="Arial" w:cs="Arial"/>
                <w:bCs/>
                <w:iCs/>
                <w:lang w:val="sr-Cyrl-RS"/>
              </w:rPr>
              <w:t>УКУПНО</w:t>
            </w:r>
          </w:p>
          <w:p w:rsidR="00FF27F0" w:rsidRDefault="00FF27F0" w:rsidP="00382370">
            <w:pPr>
              <w:jc w:val="center"/>
              <w:rPr>
                <w:rFonts w:ascii="Arial" w:hAnsi="Arial" w:cs="Arial"/>
                <w:bCs/>
                <w:iCs/>
                <w:lang w:val="sr-Cyrl-RS"/>
              </w:rPr>
            </w:pPr>
            <w:r>
              <w:rPr>
                <w:rFonts w:ascii="Arial" w:hAnsi="Arial" w:cs="Arial"/>
                <w:bCs/>
                <w:iCs/>
                <w:lang w:val="sr-Cyrl-RS"/>
              </w:rPr>
              <w:t>са ПДВ-ом</w:t>
            </w:r>
          </w:p>
        </w:tc>
      </w:tr>
      <w:tr w:rsidR="00FF27F0" w:rsidTr="00FF27F0">
        <w:tc>
          <w:tcPr>
            <w:tcW w:w="736" w:type="dxa"/>
          </w:tcPr>
          <w:p w:rsidR="00FF27F0" w:rsidRDefault="00FF27F0" w:rsidP="00382370">
            <w:pPr>
              <w:jc w:val="center"/>
              <w:rPr>
                <w:rFonts w:ascii="Arial" w:hAnsi="Arial" w:cs="Arial"/>
                <w:bCs/>
                <w:iCs/>
                <w:lang w:val="sr-Cyrl-RS"/>
              </w:rPr>
            </w:pPr>
            <w:r>
              <w:rPr>
                <w:rFonts w:ascii="Arial" w:hAnsi="Arial" w:cs="Arial"/>
                <w:bCs/>
                <w:iCs/>
                <w:lang w:val="sr-Cyrl-RS"/>
              </w:rPr>
              <w:t>1</w:t>
            </w:r>
          </w:p>
        </w:tc>
        <w:tc>
          <w:tcPr>
            <w:tcW w:w="1827" w:type="dxa"/>
          </w:tcPr>
          <w:p w:rsidR="00FF27F0" w:rsidRDefault="00FF27F0" w:rsidP="00382370">
            <w:pPr>
              <w:jc w:val="center"/>
              <w:rPr>
                <w:rFonts w:ascii="Arial" w:hAnsi="Arial" w:cs="Arial"/>
                <w:bCs/>
                <w:iCs/>
                <w:lang w:val="sr-Cyrl-RS"/>
              </w:rPr>
            </w:pPr>
            <w:r>
              <w:rPr>
                <w:rFonts w:ascii="Arial" w:hAnsi="Arial" w:cs="Arial"/>
                <w:bCs/>
                <w:iCs/>
                <w:lang w:val="sr-Cyrl-RS"/>
              </w:rPr>
              <w:t>2</w:t>
            </w:r>
          </w:p>
        </w:tc>
        <w:tc>
          <w:tcPr>
            <w:tcW w:w="970" w:type="dxa"/>
          </w:tcPr>
          <w:p w:rsidR="00FF27F0" w:rsidRDefault="00FF27F0" w:rsidP="00382370">
            <w:pPr>
              <w:jc w:val="center"/>
              <w:rPr>
                <w:rFonts w:ascii="Arial" w:hAnsi="Arial" w:cs="Arial"/>
                <w:bCs/>
                <w:iCs/>
                <w:lang w:val="sr-Cyrl-RS"/>
              </w:rPr>
            </w:pPr>
            <w:r>
              <w:rPr>
                <w:rFonts w:ascii="Arial" w:hAnsi="Arial" w:cs="Arial"/>
                <w:bCs/>
                <w:iCs/>
                <w:lang w:val="sr-Cyrl-RS"/>
              </w:rPr>
              <w:t>3</w:t>
            </w:r>
          </w:p>
        </w:tc>
        <w:tc>
          <w:tcPr>
            <w:tcW w:w="853" w:type="dxa"/>
          </w:tcPr>
          <w:p w:rsidR="00FF27F0" w:rsidRDefault="00FF27F0" w:rsidP="00382370">
            <w:pPr>
              <w:jc w:val="center"/>
              <w:rPr>
                <w:rFonts w:ascii="Arial" w:hAnsi="Arial" w:cs="Arial"/>
                <w:bCs/>
                <w:iCs/>
                <w:lang w:val="sr-Cyrl-RS"/>
              </w:rPr>
            </w:pPr>
            <w:r>
              <w:rPr>
                <w:rFonts w:ascii="Arial" w:hAnsi="Arial" w:cs="Arial"/>
                <w:bCs/>
                <w:iCs/>
                <w:lang w:val="sr-Cyrl-RS"/>
              </w:rPr>
              <w:t>4</w:t>
            </w:r>
          </w:p>
        </w:tc>
        <w:tc>
          <w:tcPr>
            <w:tcW w:w="607" w:type="dxa"/>
          </w:tcPr>
          <w:p w:rsidR="00FF27F0" w:rsidRDefault="00FF27F0" w:rsidP="00382370">
            <w:pPr>
              <w:jc w:val="center"/>
              <w:rPr>
                <w:rFonts w:ascii="Arial" w:hAnsi="Arial" w:cs="Arial"/>
                <w:bCs/>
                <w:iCs/>
                <w:lang w:val="sr-Cyrl-RS"/>
              </w:rPr>
            </w:pPr>
            <w:r>
              <w:rPr>
                <w:rFonts w:ascii="Arial" w:hAnsi="Arial" w:cs="Arial"/>
                <w:bCs/>
                <w:iCs/>
                <w:lang w:val="sr-Cyrl-RS"/>
              </w:rPr>
              <w:t>5</w:t>
            </w:r>
          </w:p>
        </w:tc>
        <w:tc>
          <w:tcPr>
            <w:tcW w:w="920" w:type="dxa"/>
          </w:tcPr>
          <w:p w:rsidR="00FF27F0" w:rsidRDefault="00FF27F0" w:rsidP="00382370">
            <w:pPr>
              <w:jc w:val="center"/>
              <w:rPr>
                <w:rFonts w:ascii="Arial" w:hAnsi="Arial" w:cs="Arial"/>
                <w:bCs/>
                <w:iCs/>
                <w:lang w:val="sr-Cyrl-RS"/>
              </w:rPr>
            </w:pPr>
            <w:r>
              <w:rPr>
                <w:rFonts w:ascii="Arial" w:hAnsi="Arial" w:cs="Arial"/>
                <w:bCs/>
                <w:iCs/>
                <w:lang w:val="sr-Cyrl-RS"/>
              </w:rPr>
              <w:t>6</w:t>
            </w:r>
          </w:p>
        </w:tc>
        <w:tc>
          <w:tcPr>
            <w:tcW w:w="937" w:type="dxa"/>
          </w:tcPr>
          <w:p w:rsidR="00FF27F0" w:rsidRDefault="00FF27F0" w:rsidP="00382370">
            <w:pPr>
              <w:jc w:val="center"/>
              <w:rPr>
                <w:rFonts w:ascii="Arial" w:hAnsi="Arial" w:cs="Arial"/>
                <w:bCs/>
                <w:iCs/>
                <w:lang w:val="sr-Cyrl-RS"/>
              </w:rPr>
            </w:pPr>
            <w:r>
              <w:rPr>
                <w:rFonts w:ascii="Arial" w:hAnsi="Arial" w:cs="Arial"/>
                <w:bCs/>
                <w:iCs/>
                <w:lang w:val="sr-Cyrl-RS"/>
              </w:rPr>
              <w:t>7</w:t>
            </w:r>
          </w:p>
        </w:tc>
        <w:tc>
          <w:tcPr>
            <w:tcW w:w="1196" w:type="dxa"/>
          </w:tcPr>
          <w:p w:rsidR="00FF27F0" w:rsidRDefault="00FF27F0" w:rsidP="00382370">
            <w:pPr>
              <w:jc w:val="center"/>
              <w:rPr>
                <w:rFonts w:ascii="Arial" w:hAnsi="Arial" w:cs="Arial"/>
                <w:bCs/>
                <w:iCs/>
                <w:lang w:val="sr-Cyrl-RS"/>
              </w:rPr>
            </w:pPr>
            <w:r>
              <w:rPr>
                <w:rFonts w:ascii="Arial" w:hAnsi="Arial" w:cs="Arial"/>
                <w:bCs/>
                <w:iCs/>
                <w:lang w:val="sr-Cyrl-RS"/>
              </w:rPr>
              <w:t xml:space="preserve"> 8</w:t>
            </w:r>
          </w:p>
        </w:tc>
        <w:tc>
          <w:tcPr>
            <w:tcW w:w="1196" w:type="dxa"/>
          </w:tcPr>
          <w:p w:rsidR="00FF27F0" w:rsidRDefault="00FF27F0" w:rsidP="00382370">
            <w:pPr>
              <w:jc w:val="center"/>
              <w:rPr>
                <w:rFonts w:ascii="Arial" w:hAnsi="Arial" w:cs="Arial"/>
                <w:bCs/>
                <w:iCs/>
                <w:lang w:val="sr-Cyrl-RS"/>
              </w:rPr>
            </w:pPr>
            <w:r>
              <w:rPr>
                <w:rFonts w:ascii="Arial" w:hAnsi="Arial" w:cs="Arial"/>
                <w:bCs/>
                <w:iCs/>
                <w:lang w:val="sr-Cyrl-RS"/>
              </w:rPr>
              <w:t>9</w:t>
            </w:r>
          </w:p>
        </w:tc>
      </w:tr>
      <w:tr w:rsidR="00FF27F0" w:rsidTr="00FF27F0">
        <w:tc>
          <w:tcPr>
            <w:tcW w:w="736" w:type="dxa"/>
          </w:tcPr>
          <w:p w:rsidR="00FF27F0" w:rsidRDefault="00FF27F0" w:rsidP="00382370">
            <w:pPr>
              <w:jc w:val="center"/>
              <w:rPr>
                <w:rFonts w:ascii="Arial" w:hAnsi="Arial" w:cs="Arial"/>
                <w:bCs/>
                <w:iCs/>
                <w:lang w:val="sr-Cyrl-RS"/>
              </w:rPr>
            </w:pPr>
            <w:r>
              <w:rPr>
                <w:rFonts w:ascii="Arial" w:hAnsi="Arial" w:cs="Arial"/>
                <w:bCs/>
                <w:iCs/>
                <w:lang w:val="sr-Cyrl-RS"/>
              </w:rPr>
              <w:t>1.</w:t>
            </w:r>
          </w:p>
        </w:tc>
        <w:tc>
          <w:tcPr>
            <w:tcW w:w="1827" w:type="dxa"/>
          </w:tcPr>
          <w:p w:rsidR="00FF27F0" w:rsidRDefault="00FF27F0" w:rsidP="00382370">
            <w:pPr>
              <w:jc w:val="center"/>
              <w:rPr>
                <w:rFonts w:ascii="Arial" w:hAnsi="Arial" w:cs="Arial"/>
                <w:bCs/>
                <w:iCs/>
                <w:lang w:val="sr-Cyrl-RS"/>
              </w:rPr>
            </w:pPr>
            <w:r>
              <w:rPr>
                <w:rFonts w:ascii="Arial" w:hAnsi="Arial" w:cs="Arial"/>
                <w:bCs/>
                <w:iCs/>
                <w:lang w:val="sr-Cyrl-RS"/>
              </w:rPr>
              <w:t>Услуге смештаја учесника Међународног Фестивала фолклора „Вршачки венац 2014“</w:t>
            </w:r>
            <w:r w:rsidR="00CE77BD">
              <w:rPr>
                <w:rFonts w:ascii="Arial" w:hAnsi="Arial" w:cs="Arial"/>
                <w:bCs/>
                <w:iCs/>
                <w:lang w:val="sr-Cyrl-RS"/>
              </w:rPr>
              <w:t xml:space="preserve"> укључујући и боравишну таксу</w:t>
            </w:r>
          </w:p>
        </w:tc>
        <w:tc>
          <w:tcPr>
            <w:tcW w:w="970" w:type="dxa"/>
          </w:tcPr>
          <w:p w:rsidR="00FF27F0" w:rsidRDefault="00FF27F0" w:rsidP="00382370">
            <w:pPr>
              <w:jc w:val="center"/>
              <w:rPr>
                <w:rFonts w:ascii="Arial" w:hAnsi="Arial" w:cs="Arial"/>
                <w:bCs/>
                <w:iCs/>
                <w:lang w:val="sr-Cyrl-RS"/>
              </w:rPr>
            </w:pPr>
            <w:r>
              <w:rPr>
                <w:rFonts w:ascii="Arial" w:hAnsi="Arial" w:cs="Arial"/>
                <w:bCs/>
                <w:iCs/>
                <w:lang w:val="sr-Cyrl-RS"/>
              </w:rPr>
              <w:t>особа</w:t>
            </w:r>
          </w:p>
        </w:tc>
        <w:tc>
          <w:tcPr>
            <w:tcW w:w="853" w:type="dxa"/>
          </w:tcPr>
          <w:p w:rsidR="00FF27F0" w:rsidRDefault="00FF27F0" w:rsidP="00382370">
            <w:pPr>
              <w:jc w:val="center"/>
              <w:rPr>
                <w:rFonts w:ascii="Arial" w:hAnsi="Arial" w:cs="Arial"/>
                <w:bCs/>
                <w:iCs/>
                <w:lang w:val="sr-Cyrl-RS"/>
              </w:rPr>
            </w:pPr>
            <w:r>
              <w:rPr>
                <w:rFonts w:ascii="Arial" w:hAnsi="Arial" w:cs="Arial"/>
                <w:bCs/>
                <w:iCs/>
                <w:lang w:val="sr-Cyrl-RS"/>
              </w:rPr>
              <w:t>36</w:t>
            </w:r>
          </w:p>
        </w:tc>
        <w:tc>
          <w:tcPr>
            <w:tcW w:w="607" w:type="dxa"/>
          </w:tcPr>
          <w:p w:rsidR="00FF27F0" w:rsidRDefault="00FF27F0" w:rsidP="00382370">
            <w:pPr>
              <w:jc w:val="center"/>
              <w:rPr>
                <w:rFonts w:ascii="Arial" w:hAnsi="Arial" w:cs="Arial"/>
                <w:bCs/>
                <w:iCs/>
                <w:lang w:val="sr-Cyrl-RS"/>
              </w:rPr>
            </w:pPr>
            <w:r>
              <w:rPr>
                <w:rFonts w:ascii="Arial" w:hAnsi="Arial" w:cs="Arial"/>
                <w:bCs/>
                <w:iCs/>
                <w:lang w:val="sr-Cyrl-RS"/>
              </w:rPr>
              <w:t>10.07.</w:t>
            </w:r>
          </w:p>
        </w:tc>
        <w:tc>
          <w:tcPr>
            <w:tcW w:w="920" w:type="dxa"/>
          </w:tcPr>
          <w:p w:rsidR="00FF27F0" w:rsidRDefault="00FF27F0" w:rsidP="00382370">
            <w:pPr>
              <w:jc w:val="center"/>
              <w:rPr>
                <w:rFonts w:ascii="Arial" w:hAnsi="Arial" w:cs="Arial"/>
                <w:bCs/>
                <w:iCs/>
                <w:lang w:val="sr-Cyrl-RS"/>
              </w:rPr>
            </w:pPr>
          </w:p>
        </w:tc>
        <w:tc>
          <w:tcPr>
            <w:tcW w:w="937"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F27F0" w:rsidTr="00FF27F0">
        <w:tc>
          <w:tcPr>
            <w:tcW w:w="736" w:type="dxa"/>
          </w:tcPr>
          <w:p w:rsidR="00FF27F0" w:rsidRDefault="00CE77BD" w:rsidP="00382370">
            <w:pPr>
              <w:jc w:val="center"/>
              <w:rPr>
                <w:rFonts w:ascii="Arial" w:hAnsi="Arial" w:cs="Arial"/>
                <w:bCs/>
                <w:iCs/>
                <w:lang w:val="sr-Cyrl-RS"/>
              </w:rPr>
            </w:pPr>
            <w:r>
              <w:rPr>
                <w:rFonts w:ascii="Arial" w:hAnsi="Arial" w:cs="Arial"/>
                <w:bCs/>
                <w:iCs/>
                <w:lang w:val="sr-Cyrl-RS"/>
              </w:rPr>
              <w:t>2.</w:t>
            </w:r>
          </w:p>
        </w:tc>
        <w:tc>
          <w:tcPr>
            <w:tcW w:w="1827" w:type="dxa"/>
          </w:tcPr>
          <w:p w:rsidR="00FF27F0" w:rsidRDefault="00CE77BD" w:rsidP="00382370">
            <w:pPr>
              <w:jc w:val="center"/>
              <w:rPr>
                <w:rFonts w:ascii="Arial" w:hAnsi="Arial" w:cs="Arial"/>
                <w:bCs/>
                <w:iCs/>
                <w:lang w:val="sr-Cyrl-RS"/>
              </w:rPr>
            </w:pPr>
            <w:r w:rsidRPr="00CE77BD">
              <w:rPr>
                <w:rFonts w:ascii="Arial" w:hAnsi="Arial" w:cs="Arial"/>
                <w:bCs/>
                <w:iCs/>
                <w:lang w:val="sr-Cyrl-RS"/>
              </w:rPr>
              <w:t>Услуге смештаја учесника Међународног Фестивала фолклора „Вршачки венац 2014“ укључујући и боравишну таксу</w:t>
            </w:r>
          </w:p>
        </w:tc>
        <w:tc>
          <w:tcPr>
            <w:tcW w:w="970" w:type="dxa"/>
          </w:tcPr>
          <w:p w:rsidR="00FF27F0" w:rsidRDefault="00CE77BD" w:rsidP="00382370">
            <w:pPr>
              <w:jc w:val="center"/>
              <w:rPr>
                <w:rFonts w:ascii="Arial" w:hAnsi="Arial" w:cs="Arial"/>
                <w:bCs/>
                <w:iCs/>
                <w:lang w:val="sr-Cyrl-RS"/>
              </w:rPr>
            </w:pPr>
            <w:r>
              <w:rPr>
                <w:rFonts w:ascii="Arial" w:hAnsi="Arial" w:cs="Arial"/>
                <w:bCs/>
                <w:iCs/>
                <w:lang w:val="sr-Cyrl-RS"/>
              </w:rPr>
              <w:t>особа</w:t>
            </w:r>
          </w:p>
        </w:tc>
        <w:tc>
          <w:tcPr>
            <w:tcW w:w="853" w:type="dxa"/>
          </w:tcPr>
          <w:p w:rsidR="00FF27F0" w:rsidRDefault="00FF27F0" w:rsidP="00382370">
            <w:pPr>
              <w:jc w:val="center"/>
              <w:rPr>
                <w:rFonts w:ascii="Arial" w:hAnsi="Arial" w:cs="Arial"/>
                <w:bCs/>
                <w:iCs/>
                <w:lang w:val="sr-Cyrl-RS"/>
              </w:rPr>
            </w:pPr>
            <w:r>
              <w:rPr>
                <w:rFonts w:ascii="Arial" w:hAnsi="Arial" w:cs="Arial"/>
                <w:bCs/>
                <w:iCs/>
                <w:lang w:val="sr-Cyrl-RS"/>
              </w:rPr>
              <w:t>60</w:t>
            </w:r>
          </w:p>
        </w:tc>
        <w:tc>
          <w:tcPr>
            <w:tcW w:w="607" w:type="dxa"/>
          </w:tcPr>
          <w:p w:rsidR="00FF27F0" w:rsidRDefault="00FF27F0" w:rsidP="00382370">
            <w:pPr>
              <w:jc w:val="center"/>
              <w:rPr>
                <w:rFonts w:ascii="Arial" w:hAnsi="Arial" w:cs="Arial"/>
                <w:bCs/>
                <w:iCs/>
                <w:lang w:val="sr-Cyrl-RS"/>
              </w:rPr>
            </w:pPr>
            <w:r>
              <w:rPr>
                <w:rFonts w:ascii="Arial" w:hAnsi="Arial" w:cs="Arial"/>
                <w:bCs/>
                <w:iCs/>
                <w:lang w:val="sr-Cyrl-RS"/>
              </w:rPr>
              <w:t>11.07.</w:t>
            </w:r>
          </w:p>
        </w:tc>
        <w:tc>
          <w:tcPr>
            <w:tcW w:w="920" w:type="dxa"/>
          </w:tcPr>
          <w:p w:rsidR="00FF27F0" w:rsidRDefault="00FF27F0" w:rsidP="00382370">
            <w:pPr>
              <w:jc w:val="center"/>
              <w:rPr>
                <w:rFonts w:ascii="Arial" w:hAnsi="Arial" w:cs="Arial"/>
                <w:bCs/>
                <w:iCs/>
                <w:lang w:val="sr-Cyrl-RS"/>
              </w:rPr>
            </w:pPr>
          </w:p>
        </w:tc>
        <w:tc>
          <w:tcPr>
            <w:tcW w:w="937"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F27F0" w:rsidTr="00FF27F0">
        <w:tc>
          <w:tcPr>
            <w:tcW w:w="736" w:type="dxa"/>
          </w:tcPr>
          <w:p w:rsidR="00FF27F0" w:rsidRDefault="00CE77BD" w:rsidP="00382370">
            <w:pPr>
              <w:jc w:val="center"/>
              <w:rPr>
                <w:rFonts w:ascii="Arial" w:hAnsi="Arial" w:cs="Arial"/>
                <w:bCs/>
                <w:iCs/>
                <w:lang w:val="sr-Cyrl-RS"/>
              </w:rPr>
            </w:pPr>
            <w:r>
              <w:rPr>
                <w:rFonts w:ascii="Arial" w:hAnsi="Arial" w:cs="Arial"/>
                <w:bCs/>
                <w:iCs/>
                <w:lang w:val="sr-Cyrl-RS"/>
              </w:rPr>
              <w:lastRenderedPageBreak/>
              <w:t>3.</w:t>
            </w:r>
          </w:p>
        </w:tc>
        <w:tc>
          <w:tcPr>
            <w:tcW w:w="1827" w:type="dxa"/>
          </w:tcPr>
          <w:p w:rsidR="00FF27F0" w:rsidRDefault="00CE77BD" w:rsidP="00382370">
            <w:pPr>
              <w:jc w:val="center"/>
              <w:rPr>
                <w:rFonts w:ascii="Arial" w:hAnsi="Arial" w:cs="Arial"/>
                <w:bCs/>
                <w:iCs/>
                <w:lang w:val="sr-Cyrl-RS"/>
              </w:rPr>
            </w:pPr>
            <w:r w:rsidRPr="00CE77BD">
              <w:rPr>
                <w:rFonts w:ascii="Arial" w:hAnsi="Arial" w:cs="Arial"/>
                <w:bCs/>
                <w:iCs/>
                <w:lang w:val="sr-Cyrl-RS"/>
              </w:rPr>
              <w:t>Услуге смештаја учесника Међународног Фестивала фолклора „Вршачки венац 2014“ укључујући и боравишну таксу</w:t>
            </w:r>
          </w:p>
        </w:tc>
        <w:tc>
          <w:tcPr>
            <w:tcW w:w="970" w:type="dxa"/>
          </w:tcPr>
          <w:p w:rsidR="00FF27F0" w:rsidRDefault="00CE77BD" w:rsidP="00382370">
            <w:pPr>
              <w:jc w:val="center"/>
              <w:rPr>
                <w:rFonts w:ascii="Arial" w:hAnsi="Arial" w:cs="Arial"/>
                <w:bCs/>
                <w:iCs/>
                <w:lang w:val="sr-Cyrl-RS"/>
              </w:rPr>
            </w:pPr>
            <w:r w:rsidRPr="00CE77BD">
              <w:rPr>
                <w:rFonts w:ascii="Arial" w:hAnsi="Arial" w:cs="Arial"/>
                <w:bCs/>
                <w:iCs/>
                <w:lang w:val="sr-Cyrl-RS"/>
              </w:rPr>
              <w:t>особа</w:t>
            </w:r>
          </w:p>
        </w:tc>
        <w:tc>
          <w:tcPr>
            <w:tcW w:w="853" w:type="dxa"/>
          </w:tcPr>
          <w:p w:rsidR="00FF27F0" w:rsidRDefault="00FF27F0" w:rsidP="00382370">
            <w:pPr>
              <w:jc w:val="center"/>
              <w:rPr>
                <w:rFonts w:ascii="Arial" w:hAnsi="Arial" w:cs="Arial"/>
                <w:bCs/>
                <w:iCs/>
                <w:lang w:val="sr-Cyrl-RS"/>
              </w:rPr>
            </w:pPr>
            <w:r>
              <w:rPr>
                <w:rFonts w:ascii="Arial" w:hAnsi="Arial" w:cs="Arial"/>
                <w:bCs/>
                <w:iCs/>
                <w:lang w:val="sr-Cyrl-RS"/>
              </w:rPr>
              <w:t>60</w:t>
            </w:r>
          </w:p>
        </w:tc>
        <w:tc>
          <w:tcPr>
            <w:tcW w:w="607" w:type="dxa"/>
          </w:tcPr>
          <w:p w:rsidR="00FF27F0" w:rsidRDefault="00FF27F0" w:rsidP="00382370">
            <w:pPr>
              <w:jc w:val="center"/>
              <w:rPr>
                <w:rFonts w:ascii="Arial" w:hAnsi="Arial" w:cs="Arial"/>
                <w:bCs/>
                <w:iCs/>
                <w:lang w:val="sr-Cyrl-RS"/>
              </w:rPr>
            </w:pPr>
            <w:r>
              <w:rPr>
                <w:rFonts w:ascii="Arial" w:hAnsi="Arial" w:cs="Arial"/>
                <w:bCs/>
                <w:iCs/>
                <w:lang w:val="sr-Cyrl-RS"/>
              </w:rPr>
              <w:t>12.07.</w:t>
            </w:r>
          </w:p>
        </w:tc>
        <w:tc>
          <w:tcPr>
            <w:tcW w:w="920" w:type="dxa"/>
          </w:tcPr>
          <w:p w:rsidR="00FF27F0" w:rsidRDefault="00FF27F0" w:rsidP="00382370">
            <w:pPr>
              <w:jc w:val="center"/>
              <w:rPr>
                <w:rFonts w:ascii="Arial" w:hAnsi="Arial" w:cs="Arial"/>
                <w:bCs/>
                <w:iCs/>
                <w:lang w:val="sr-Cyrl-RS"/>
              </w:rPr>
            </w:pPr>
          </w:p>
        </w:tc>
        <w:tc>
          <w:tcPr>
            <w:tcW w:w="937"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F27F0" w:rsidTr="00FF27F0">
        <w:tc>
          <w:tcPr>
            <w:tcW w:w="736" w:type="dxa"/>
          </w:tcPr>
          <w:p w:rsidR="00FF27F0" w:rsidRDefault="00CE77BD" w:rsidP="00382370">
            <w:pPr>
              <w:jc w:val="center"/>
              <w:rPr>
                <w:rFonts w:ascii="Arial" w:hAnsi="Arial" w:cs="Arial"/>
                <w:bCs/>
                <w:iCs/>
                <w:lang w:val="sr-Cyrl-RS"/>
              </w:rPr>
            </w:pPr>
            <w:r>
              <w:rPr>
                <w:rFonts w:ascii="Arial" w:hAnsi="Arial" w:cs="Arial"/>
                <w:bCs/>
                <w:iCs/>
                <w:lang w:val="sr-Cyrl-RS"/>
              </w:rPr>
              <w:t>4.</w:t>
            </w:r>
          </w:p>
        </w:tc>
        <w:tc>
          <w:tcPr>
            <w:tcW w:w="1827" w:type="dxa"/>
          </w:tcPr>
          <w:p w:rsidR="00FF27F0" w:rsidRDefault="00CE77BD" w:rsidP="00382370">
            <w:pPr>
              <w:jc w:val="center"/>
              <w:rPr>
                <w:rFonts w:ascii="Arial" w:hAnsi="Arial" w:cs="Arial"/>
                <w:bCs/>
                <w:iCs/>
                <w:lang w:val="sr-Cyrl-RS"/>
              </w:rPr>
            </w:pPr>
            <w:r w:rsidRPr="00CE77BD">
              <w:rPr>
                <w:rFonts w:ascii="Arial" w:hAnsi="Arial" w:cs="Arial"/>
                <w:bCs/>
                <w:iCs/>
                <w:lang w:val="sr-Cyrl-RS"/>
              </w:rPr>
              <w:t>Услуге смештаја учесника Међународног Фестивала фолклора „Вршачки венац 2014“ укључујући и боравишну таксу</w:t>
            </w:r>
          </w:p>
        </w:tc>
        <w:tc>
          <w:tcPr>
            <w:tcW w:w="970" w:type="dxa"/>
          </w:tcPr>
          <w:p w:rsidR="00FF27F0" w:rsidRDefault="00CE77BD" w:rsidP="00382370">
            <w:pPr>
              <w:jc w:val="center"/>
              <w:rPr>
                <w:rFonts w:ascii="Arial" w:hAnsi="Arial" w:cs="Arial"/>
                <w:bCs/>
                <w:iCs/>
                <w:lang w:val="sr-Cyrl-RS"/>
              </w:rPr>
            </w:pPr>
            <w:r w:rsidRPr="00CE77BD">
              <w:rPr>
                <w:rFonts w:ascii="Arial" w:hAnsi="Arial" w:cs="Arial"/>
                <w:bCs/>
                <w:iCs/>
                <w:lang w:val="sr-Cyrl-RS"/>
              </w:rPr>
              <w:t>особа</w:t>
            </w:r>
          </w:p>
        </w:tc>
        <w:tc>
          <w:tcPr>
            <w:tcW w:w="853" w:type="dxa"/>
          </w:tcPr>
          <w:p w:rsidR="00FF27F0" w:rsidRDefault="00FF27F0" w:rsidP="00382370">
            <w:pPr>
              <w:jc w:val="center"/>
              <w:rPr>
                <w:rFonts w:ascii="Arial" w:hAnsi="Arial" w:cs="Arial"/>
                <w:bCs/>
                <w:iCs/>
                <w:lang w:val="sr-Cyrl-RS"/>
              </w:rPr>
            </w:pPr>
            <w:r>
              <w:rPr>
                <w:rFonts w:ascii="Arial" w:hAnsi="Arial" w:cs="Arial"/>
                <w:bCs/>
                <w:iCs/>
                <w:lang w:val="sr-Cyrl-RS"/>
              </w:rPr>
              <w:t>60</w:t>
            </w:r>
          </w:p>
        </w:tc>
        <w:tc>
          <w:tcPr>
            <w:tcW w:w="607" w:type="dxa"/>
          </w:tcPr>
          <w:p w:rsidR="00FF27F0" w:rsidRDefault="00FF27F0" w:rsidP="00382370">
            <w:pPr>
              <w:jc w:val="center"/>
              <w:rPr>
                <w:rFonts w:ascii="Arial" w:hAnsi="Arial" w:cs="Arial"/>
                <w:bCs/>
                <w:iCs/>
                <w:lang w:val="sr-Cyrl-RS"/>
              </w:rPr>
            </w:pPr>
            <w:r>
              <w:rPr>
                <w:rFonts w:ascii="Arial" w:hAnsi="Arial" w:cs="Arial"/>
                <w:bCs/>
                <w:iCs/>
                <w:lang w:val="sr-Cyrl-RS"/>
              </w:rPr>
              <w:t>13.07.</w:t>
            </w:r>
          </w:p>
        </w:tc>
        <w:tc>
          <w:tcPr>
            <w:tcW w:w="920" w:type="dxa"/>
          </w:tcPr>
          <w:p w:rsidR="00FF27F0" w:rsidRDefault="00FF27F0" w:rsidP="00382370">
            <w:pPr>
              <w:jc w:val="center"/>
              <w:rPr>
                <w:rFonts w:ascii="Arial" w:hAnsi="Arial" w:cs="Arial"/>
                <w:bCs/>
                <w:iCs/>
                <w:lang w:val="sr-Cyrl-RS"/>
              </w:rPr>
            </w:pPr>
          </w:p>
        </w:tc>
        <w:tc>
          <w:tcPr>
            <w:tcW w:w="937"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F27F0" w:rsidTr="00FF27F0">
        <w:tc>
          <w:tcPr>
            <w:tcW w:w="736" w:type="dxa"/>
          </w:tcPr>
          <w:p w:rsidR="00FF27F0" w:rsidRDefault="00CE77BD" w:rsidP="00382370">
            <w:pPr>
              <w:jc w:val="center"/>
              <w:rPr>
                <w:rFonts w:ascii="Arial" w:hAnsi="Arial" w:cs="Arial"/>
                <w:bCs/>
                <w:iCs/>
                <w:lang w:val="sr-Cyrl-RS"/>
              </w:rPr>
            </w:pPr>
            <w:r>
              <w:rPr>
                <w:rFonts w:ascii="Arial" w:hAnsi="Arial" w:cs="Arial"/>
                <w:bCs/>
                <w:iCs/>
                <w:lang w:val="sr-Cyrl-RS"/>
              </w:rPr>
              <w:t>5.</w:t>
            </w:r>
          </w:p>
        </w:tc>
        <w:tc>
          <w:tcPr>
            <w:tcW w:w="1827" w:type="dxa"/>
          </w:tcPr>
          <w:p w:rsidR="00FF27F0" w:rsidRDefault="00CE77BD" w:rsidP="00382370">
            <w:pPr>
              <w:jc w:val="center"/>
              <w:rPr>
                <w:rFonts w:ascii="Arial" w:hAnsi="Arial" w:cs="Arial"/>
                <w:bCs/>
                <w:iCs/>
                <w:lang w:val="sr-Cyrl-RS"/>
              </w:rPr>
            </w:pPr>
            <w:r w:rsidRPr="00CE77BD">
              <w:rPr>
                <w:rFonts w:ascii="Arial" w:hAnsi="Arial" w:cs="Arial"/>
                <w:bCs/>
                <w:iCs/>
                <w:lang w:val="sr-Cyrl-RS"/>
              </w:rPr>
              <w:t>Услуге смештаја учесника Међународног Фестивала фолклора „Вршачки венац 2014“ укључујући и боравишну таксу</w:t>
            </w:r>
          </w:p>
        </w:tc>
        <w:tc>
          <w:tcPr>
            <w:tcW w:w="970" w:type="dxa"/>
          </w:tcPr>
          <w:p w:rsidR="00FF27F0" w:rsidRDefault="00CE77BD" w:rsidP="00382370">
            <w:pPr>
              <w:jc w:val="center"/>
              <w:rPr>
                <w:rFonts w:ascii="Arial" w:hAnsi="Arial" w:cs="Arial"/>
                <w:bCs/>
                <w:iCs/>
                <w:lang w:val="sr-Cyrl-RS"/>
              </w:rPr>
            </w:pPr>
            <w:r w:rsidRPr="00CE77BD">
              <w:rPr>
                <w:rFonts w:ascii="Arial" w:hAnsi="Arial" w:cs="Arial"/>
                <w:bCs/>
                <w:iCs/>
                <w:lang w:val="sr-Cyrl-RS"/>
              </w:rPr>
              <w:t>особа</w:t>
            </w:r>
          </w:p>
        </w:tc>
        <w:tc>
          <w:tcPr>
            <w:tcW w:w="853" w:type="dxa"/>
          </w:tcPr>
          <w:p w:rsidR="00FF27F0" w:rsidRDefault="00FF27F0" w:rsidP="00382370">
            <w:pPr>
              <w:jc w:val="center"/>
              <w:rPr>
                <w:rFonts w:ascii="Arial" w:hAnsi="Arial" w:cs="Arial"/>
                <w:bCs/>
                <w:iCs/>
                <w:lang w:val="sr-Cyrl-RS"/>
              </w:rPr>
            </w:pPr>
            <w:r>
              <w:rPr>
                <w:rFonts w:ascii="Arial" w:hAnsi="Arial" w:cs="Arial"/>
                <w:bCs/>
                <w:iCs/>
                <w:lang w:val="sr-Cyrl-RS"/>
              </w:rPr>
              <w:t>60</w:t>
            </w:r>
          </w:p>
        </w:tc>
        <w:tc>
          <w:tcPr>
            <w:tcW w:w="607" w:type="dxa"/>
          </w:tcPr>
          <w:p w:rsidR="00FF27F0" w:rsidRDefault="00FF27F0" w:rsidP="00382370">
            <w:pPr>
              <w:jc w:val="center"/>
              <w:rPr>
                <w:rFonts w:ascii="Arial" w:hAnsi="Arial" w:cs="Arial"/>
                <w:bCs/>
                <w:iCs/>
                <w:lang w:val="sr-Cyrl-RS"/>
              </w:rPr>
            </w:pPr>
            <w:r>
              <w:rPr>
                <w:rFonts w:ascii="Arial" w:hAnsi="Arial" w:cs="Arial"/>
                <w:bCs/>
                <w:iCs/>
                <w:lang w:val="sr-Cyrl-RS"/>
              </w:rPr>
              <w:t>14.07.</w:t>
            </w:r>
          </w:p>
        </w:tc>
        <w:tc>
          <w:tcPr>
            <w:tcW w:w="920" w:type="dxa"/>
          </w:tcPr>
          <w:p w:rsidR="00FF27F0" w:rsidRDefault="00FF27F0" w:rsidP="00382370">
            <w:pPr>
              <w:jc w:val="center"/>
              <w:rPr>
                <w:rFonts w:ascii="Arial" w:hAnsi="Arial" w:cs="Arial"/>
                <w:bCs/>
                <w:iCs/>
                <w:lang w:val="sr-Cyrl-RS"/>
              </w:rPr>
            </w:pPr>
          </w:p>
        </w:tc>
        <w:tc>
          <w:tcPr>
            <w:tcW w:w="937"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F27F0" w:rsidTr="00FF27F0">
        <w:tc>
          <w:tcPr>
            <w:tcW w:w="736" w:type="dxa"/>
          </w:tcPr>
          <w:p w:rsidR="00FF27F0" w:rsidRDefault="00CE77BD" w:rsidP="00382370">
            <w:pPr>
              <w:jc w:val="center"/>
              <w:rPr>
                <w:rFonts w:ascii="Arial" w:hAnsi="Arial" w:cs="Arial"/>
                <w:bCs/>
                <w:iCs/>
                <w:lang w:val="sr-Cyrl-RS"/>
              </w:rPr>
            </w:pPr>
            <w:r>
              <w:rPr>
                <w:rFonts w:ascii="Arial" w:hAnsi="Arial" w:cs="Arial"/>
                <w:bCs/>
                <w:iCs/>
                <w:lang w:val="sr-Cyrl-RS"/>
              </w:rPr>
              <w:t>6.</w:t>
            </w:r>
          </w:p>
        </w:tc>
        <w:tc>
          <w:tcPr>
            <w:tcW w:w="1827" w:type="dxa"/>
          </w:tcPr>
          <w:p w:rsidR="00FF27F0" w:rsidRDefault="00CE77BD" w:rsidP="00382370">
            <w:pPr>
              <w:jc w:val="center"/>
              <w:rPr>
                <w:rFonts w:ascii="Arial" w:hAnsi="Arial" w:cs="Arial"/>
                <w:bCs/>
                <w:iCs/>
                <w:lang w:val="sr-Cyrl-RS"/>
              </w:rPr>
            </w:pPr>
            <w:r w:rsidRPr="00CE77BD">
              <w:rPr>
                <w:rFonts w:ascii="Arial" w:hAnsi="Arial" w:cs="Arial"/>
                <w:bCs/>
                <w:iCs/>
                <w:lang w:val="sr-Cyrl-RS"/>
              </w:rPr>
              <w:t>Услуге смештаја учесника Међународног Фестивала фолклора „Вршачки венац 2014“ укључујући и боравишну таксу</w:t>
            </w:r>
          </w:p>
        </w:tc>
        <w:tc>
          <w:tcPr>
            <w:tcW w:w="970" w:type="dxa"/>
          </w:tcPr>
          <w:p w:rsidR="00FF27F0" w:rsidRDefault="00CE77BD" w:rsidP="00382370">
            <w:pPr>
              <w:jc w:val="center"/>
              <w:rPr>
                <w:rFonts w:ascii="Arial" w:hAnsi="Arial" w:cs="Arial"/>
                <w:bCs/>
                <w:iCs/>
                <w:lang w:val="sr-Cyrl-RS"/>
              </w:rPr>
            </w:pPr>
            <w:r w:rsidRPr="00CE77BD">
              <w:rPr>
                <w:rFonts w:ascii="Arial" w:hAnsi="Arial" w:cs="Arial"/>
                <w:bCs/>
                <w:iCs/>
                <w:lang w:val="sr-Cyrl-RS"/>
              </w:rPr>
              <w:t>особа</w:t>
            </w:r>
          </w:p>
        </w:tc>
        <w:tc>
          <w:tcPr>
            <w:tcW w:w="853" w:type="dxa"/>
          </w:tcPr>
          <w:p w:rsidR="00FF27F0" w:rsidRDefault="00FF27F0" w:rsidP="00382370">
            <w:pPr>
              <w:jc w:val="center"/>
              <w:rPr>
                <w:rFonts w:ascii="Arial" w:hAnsi="Arial" w:cs="Arial"/>
                <w:bCs/>
                <w:iCs/>
                <w:lang w:val="sr-Cyrl-RS"/>
              </w:rPr>
            </w:pPr>
            <w:r>
              <w:rPr>
                <w:rFonts w:ascii="Arial" w:hAnsi="Arial" w:cs="Arial"/>
                <w:bCs/>
                <w:iCs/>
                <w:lang w:val="sr-Cyrl-RS"/>
              </w:rPr>
              <w:t>60</w:t>
            </w:r>
          </w:p>
        </w:tc>
        <w:tc>
          <w:tcPr>
            <w:tcW w:w="607" w:type="dxa"/>
          </w:tcPr>
          <w:p w:rsidR="00FF27F0" w:rsidRDefault="00FF27F0" w:rsidP="00382370">
            <w:pPr>
              <w:jc w:val="center"/>
              <w:rPr>
                <w:rFonts w:ascii="Arial" w:hAnsi="Arial" w:cs="Arial"/>
                <w:bCs/>
                <w:iCs/>
                <w:lang w:val="sr-Cyrl-RS"/>
              </w:rPr>
            </w:pPr>
            <w:r>
              <w:rPr>
                <w:rFonts w:ascii="Arial" w:hAnsi="Arial" w:cs="Arial"/>
                <w:bCs/>
                <w:iCs/>
                <w:lang w:val="sr-Cyrl-RS"/>
              </w:rPr>
              <w:t>15.07.</w:t>
            </w:r>
          </w:p>
        </w:tc>
        <w:tc>
          <w:tcPr>
            <w:tcW w:w="920" w:type="dxa"/>
          </w:tcPr>
          <w:p w:rsidR="00FF27F0" w:rsidRDefault="00FF27F0" w:rsidP="00382370">
            <w:pPr>
              <w:jc w:val="center"/>
              <w:rPr>
                <w:rFonts w:ascii="Arial" w:hAnsi="Arial" w:cs="Arial"/>
                <w:bCs/>
                <w:iCs/>
                <w:lang w:val="sr-Cyrl-RS"/>
              </w:rPr>
            </w:pPr>
          </w:p>
        </w:tc>
        <w:tc>
          <w:tcPr>
            <w:tcW w:w="937"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bl>
    <w:p w:rsidR="009E533E" w:rsidRDefault="009E533E" w:rsidP="00B72A5D">
      <w:pPr>
        <w:shd w:val="clear" w:color="auto" w:fill="FFFFFF"/>
        <w:jc w:val="both"/>
        <w:rPr>
          <w:rFonts w:ascii="Arial" w:hAnsi="Arial" w:cs="Arial"/>
          <w:bCs/>
          <w:iCs/>
          <w:color w:val="auto"/>
          <w:lang w:val="sr-Cyrl-CS"/>
        </w:rPr>
      </w:pPr>
    </w:p>
    <w:p w:rsidR="009E533E" w:rsidRDefault="009E533E" w:rsidP="00B72A5D">
      <w:pPr>
        <w:shd w:val="clear" w:color="auto" w:fill="FFFFFF"/>
        <w:jc w:val="both"/>
        <w:rPr>
          <w:rFonts w:ascii="Arial" w:hAnsi="Arial" w:cs="Arial"/>
          <w:bCs/>
          <w:iCs/>
          <w:color w:val="auto"/>
          <w:lang w:val="sr-Cyrl-CS"/>
        </w:rPr>
      </w:pPr>
    </w:p>
    <w:p w:rsidR="00FF27F0" w:rsidRPr="00FF27F0" w:rsidRDefault="00052203" w:rsidP="00FF27F0">
      <w:pPr>
        <w:jc w:val="both"/>
        <w:rPr>
          <w:rFonts w:ascii="Arial" w:hAnsi="Arial" w:cs="Arial"/>
        </w:rPr>
      </w:pPr>
      <w:r>
        <w:rPr>
          <w:rFonts w:ascii="Arial" w:hAnsi="Arial" w:cs="Arial"/>
          <w:lang w:val="sr-Cyrl-RS"/>
        </w:rPr>
        <w:lastRenderedPageBreak/>
        <w:t xml:space="preserve">За </w:t>
      </w:r>
      <w:r w:rsidR="00FF27F0" w:rsidRPr="00FF27F0">
        <w:rPr>
          <w:rFonts w:ascii="Arial" w:hAnsi="Arial" w:cs="Arial"/>
          <w:lang w:val="sr-Cyrl-RS"/>
        </w:rPr>
        <w:t>Дом ученика средних школа Вршац, Стевана Немање бр. 9, 26300 Вршац.</w:t>
      </w:r>
    </w:p>
    <w:p w:rsidR="009E533E" w:rsidRDefault="009E533E" w:rsidP="00B72A5D">
      <w:pPr>
        <w:shd w:val="clear" w:color="auto" w:fill="FFFFFF"/>
        <w:jc w:val="both"/>
        <w:rPr>
          <w:rFonts w:ascii="Arial" w:hAnsi="Arial" w:cs="Arial"/>
          <w:bCs/>
          <w:iCs/>
          <w:color w:val="auto"/>
          <w:lang w:val="sr-Cyrl-CS"/>
        </w:rPr>
      </w:pPr>
    </w:p>
    <w:p w:rsidR="00E52775" w:rsidRDefault="00E52775" w:rsidP="00B72A5D">
      <w:pPr>
        <w:shd w:val="clear" w:color="auto" w:fill="FFFFFF"/>
        <w:jc w:val="both"/>
        <w:rPr>
          <w:rFonts w:ascii="Arial" w:hAnsi="Arial" w:cs="Arial"/>
          <w:bCs/>
          <w:iCs/>
          <w:color w:val="auto"/>
          <w:lang w:val="sr-Cyrl-CS"/>
        </w:rPr>
      </w:pPr>
    </w:p>
    <w:tbl>
      <w:tblPr>
        <w:tblStyle w:val="TableGrid"/>
        <w:tblW w:w="0" w:type="auto"/>
        <w:tblLook w:val="04A0" w:firstRow="1" w:lastRow="0" w:firstColumn="1" w:lastColumn="0" w:noHBand="0" w:noVBand="1"/>
      </w:tblPr>
      <w:tblGrid>
        <w:gridCol w:w="737"/>
        <w:gridCol w:w="1827"/>
        <w:gridCol w:w="907"/>
        <w:gridCol w:w="767"/>
        <w:gridCol w:w="884"/>
        <w:gridCol w:w="853"/>
        <w:gridCol w:w="875"/>
        <w:gridCol w:w="1196"/>
        <w:gridCol w:w="1196"/>
      </w:tblGrid>
      <w:tr w:rsidR="00FF27F0" w:rsidTr="00FF27F0">
        <w:tc>
          <w:tcPr>
            <w:tcW w:w="736" w:type="dxa"/>
          </w:tcPr>
          <w:p w:rsidR="00FF27F0" w:rsidRDefault="00FF27F0" w:rsidP="00382370">
            <w:pPr>
              <w:jc w:val="center"/>
              <w:rPr>
                <w:rFonts w:ascii="Arial" w:hAnsi="Arial" w:cs="Arial"/>
                <w:bCs/>
                <w:iCs/>
                <w:lang w:val="sr-Cyrl-RS"/>
              </w:rPr>
            </w:pPr>
            <w:r>
              <w:rPr>
                <w:rFonts w:ascii="Arial" w:hAnsi="Arial" w:cs="Arial"/>
                <w:bCs/>
                <w:iCs/>
                <w:lang w:val="sr-Cyrl-RS"/>
              </w:rPr>
              <w:t>Р.бр.</w:t>
            </w:r>
          </w:p>
        </w:tc>
        <w:tc>
          <w:tcPr>
            <w:tcW w:w="1668" w:type="dxa"/>
          </w:tcPr>
          <w:p w:rsidR="00FF27F0" w:rsidRDefault="00FF27F0" w:rsidP="00382370">
            <w:pPr>
              <w:jc w:val="center"/>
              <w:rPr>
                <w:rFonts w:ascii="Arial" w:hAnsi="Arial" w:cs="Arial"/>
                <w:bCs/>
                <w:iCs/>
                <w:lang w:val="sr-Cyrl-RS"/>
              </w:rPr>
            </w:pPr>
            <w:r>
              <w:rPr>
                <w:rFonts w:ascii="Arial" w:hAnsi="Arial" w:cs="Arial"/>
                <w:bCs/>
                <w:iCs/>
                <w:lang w:val="sr-Cyrl-RS"/>
              </w:rPr>
              <w:t>Назив услуга са описом</w:t>
            </w:r>
          </w:p>
        </w:tc>
        <w:tc>
          <w:tcPr>
            <w:tcW w:w="932" w:type="dxa"/>
          </w:tcPr>
          <w:p w:rsidR="00FF27F0" w:rsidRDefault="00FF27F0" w:rsidP="00382370">
            <w:pPr>
              <w:jc w:val="center"/>
              <w:rPr>
                <w:rFonts w:ascii="Arial" w:hAnsi="Arial" w:cs="Arial"/>
                <w:bCs/>
                <w:iCs/>
                <w:lang w:val="sr-Cyrl-RS"/>
              </w:rPr>
            </w:pPr>
            <w:r>
              <w:rPr>
                <w:rFonts w:ascii="Arial" w:hAnsi="Arial" w:cs="Arial"/>
                <w:bCs/>
                <w:iCs/>
                <w:lang w:val="sr-Cyrl-RS"/>
              </w:rPr>
              <w:t>Јед. мере</w:t>
            </w:r>
          </w:p>
        </w:tc>
        <w:tc>
          <w:tcPr>
            <w:tcW w:w="821" w:type="dxa"/>
          </w:tcPr>
          <w:p w:rsidR="00FF27F0" w:rsidRDefault="00FF27F0" w:rsidP="00382370">
            <w:pPr>
              <w:jc w:val="center"/>
              <w:rPr>
                <w:rFonts w:ascii="Arial" w:hAnsi="Arial" w:cs="Arial"/>
                <w:bCs/>
                <w:iCs/>
                <w:lang w:val="sr-Cyrl-RS"/>
              </w:rPr>
            </w:pPr>
            <w:r>
              <w:rPr>
                <w:rFonts w:ascii="Arial" w:hAnsi="Arial" w:cs="Arial"/>
                <w:bCs/>
                <w:iCs/>
                <w:lang w:val="sr-Cyrl-RS"/>
              </w:rPr>
              <w:t>Кол.</w:t>
            </w:r>
          </w:p>
        </w:tc>
        <w:tc>
          <w:tcPr>
            <w:tcW w:w="884" w:type="dxa"/>
          </w:tcPr>
          <w:p w:rsidR="00FF27F0" w:rsidRDefault="00FF27F0" w:rsidP="00382370">
            <w:pPr>
              <w:jc w:val="center"/>
              <w:rPr>
                <w:rFonts w:ascii="Arial" w:hAnsi="Arial" w:cs="Arial"/>
                <w:bCs/>
                <w:iCs/>
                <w:lang w:val="sr-Cyrl-RS"/>
              </w:rPr>
            </w:pPr>
            <w:r>
              <w:rPr>
                <w:rFonts w:ascii="Arial" w:hAnsi="Arial" w:cs="Arial"/>
                <w:bCs/>
                <w:iCs/>
                <w:lang w:val="sr-Cyrl-RS"/>
              </w:rPr>
              <w:t>Дан</w:t>
            </w:r>
          </w:p>
        </w:tc>
        <w:tc>
          <w:tcPr>
            <w:tcW w:w="895" w:type="dxa"/>
          </w:tcPr>
          <w:p w:rsidR="00FF27F0" w:rsidRDefault="00FF27F0" w:rsidP="00382370">
            <w:pPr>
              <w:jc w:val="center"/>
              <w:rPr>
                <w:rFonts w:ascii="Arial" w:hAnsi="Arial" w:cs="Arial"/>
                <w:bCs/>
                <w:iCs/>
                <w:lang w:val="sr-Cyrl-RS"/>
              </w:rPr>
            </w:pPr>
            <w:r>
              <w:rPr>
                <w:rFonts w:ascii="Arial" w:hAnsi="Arial" w:cs="Arial"/>
                <w:bCs/>
                <w:iCs/>
                <w:lang w:val="sr-Cyrl-RS"/>
              </w:rPr>
              <w:t>Цена по јед. мере у дин. Без ПДВ-а</w:t>
            </w:r>
          </w:p>
        </w:tc>
        <w:tc>
          <w:tcPr>
            <w:tcW w:w="914" w:type="dxa"/>
          </w:tcPr>
          <w:p w:rsidR="00FF27F0" w:rsidRDefault="00FF27F0" w:rsidP="00382370">
            <w:pPr>
              <w:jc w:val="center"/>
              <w:rPr>
                <w:rFonts w:ascii="Arial" w:hAnsi="Arial" w:cs="Arial"/>
                <w:bCs/>
                <w:iCs/>
                <w:lang w:val="sr-Cyrl-RS"/>
              </w:rPr>
            </w:pPr>
            <w:r>
              <w:rPr>
                <w:rFonts w:ascii="Arial" w:hAnsi="Arial" w:cs="Arial"/>
                <w:bCs/>
                <w:iCs/>
                <w:lang w:val="sr-Cyrl-RS"/>
              </w:rPr>
              <w:t>Цена по јед. Мере у дин. са ПДВ-ОМ</w:t>
            </w:r>
          </w:p>
        </w:tc>
        <w:tc>
          <w:tcPr>
            <w:tcW w:w="1196" w:type="dxa"/>
          </w:tcPr>
          <w:p w:rsidR="00FF27F0" w:rsidRDefault="00FF27F0" w:rsidP="00382370">
            <w:pPr>
              <w:jc w:val="center"/>
              <w:rPr>
                <w:rFonts w:ascii="Arial" w:hAnsi="Arial" w:cs="Arial"/>
                <w:bCs/>
                <w:iCs/>
                <w:lang w:val="sr-Cyrl-RS"/>
              </w:rPr>
            </w:pPr>
            <w:r>
              <w:rPr>
                <w:rFonts w:ascii="Arial" w:hAnsi="Arial" w:cs="Arial"/>
                <w:bCs/>
                <w:iCs/>
                <w:lang w:val="sr-Cyrl-RS"/>
              </w:rPr>
              <w:t>УКУПНО у дин. без ПДВ-ом</w:t>
            </w:r>
          </w:p>
        </w:tc>
        <w:tc>
          <w:tcPr>
            <w:tcW w:w="1196" w:type="dxa"/>
          </w:tcPr>
          <w:p w:rsidR="00FF27F0" w:rsidRDefault="00FF27F0" w:rsidP="00382370">
            <w:pPr>
              <w:jc w:val="center"/>
              <w:rPr>
                <w:rFonts w:ascii="Arial" w:hAnsi="Arial" w:cs="Arial"/>
                <w:bCs/>
                <w:iCs/>
                <w:lang w:val="sr-Cyrl-RS"/>
              </w:rPr>
            </w:pPr>
            <w:r>
              <w:rPr>
                <w:rFonts w:ascii="Arial" w:hAnsi="Arial" w:cs="Arial"/>
                <w:bCs/>
                <w:iCs/>
                <w:lang w:val="sr-Cyrl-RS"/>
              </w:rPr>
              <w:t>УКУПНО</w:t>
            </w:r>
          </w:p>
          <w:p w:rsidR="00FF27F0" w:rsidRDefault="00FF27F0" w:rsidP="00382370">
            <w:pPr>
              <w:jc w:val="center"/>
              <w:rPr>
                <w:rFonts w:ascii="Arial" w:hAnsi="Arial" w:cs="Arial"/>
                <w:bCs/>
                <w:iCs/>
                <w:lang w:val="sr-Cyrl-RS"/>
              </w:rPr>
            </w:pPr>
            <w:r>
              <w:rPr>
                <w:rFonts w:ascii="Arial" w:hAnsi="Arial" w:cs="Arial"/>
                <w:bCs/>
                <w:iCs/>
                <w:lang w:val="sr-Cyrl-RS"/>
              </w:rPr>
              <w:t>са ПДВ-ом</w:t>
            </w:r>
          </w:p>
        </w:tc>
      </w:tr>
      <w:tr w:rsidR="00FF27F0" w:rsidTr="00FF27F0">
        <w:tc>
          <w:tcPr>
            <w:tcW w:w="736" w:type="dxa"/>
          </w:tcPr>
          <w:p w:rsidR="00FF27F0" w:rsidRDefault="00FF27F0" w:rsidP="00382370">
            <w:pPr>
              <w:jc w:val="center"/>
              <w:rPr>
                <w:rFonts w:ascii="Arial" w:hAnsi="Arial" w:cs="Arial"/>
                <w:bCs/>
                <w:iCs/>
                <w:lang w:val="sr-Cyrl-RS"/>
              </w:rPr>
            </w:pPr>
            <w:r>
              <w:rPr>
                <w:rFonts w:ascii="Arial" w:hAnsi="Arial" w:cs="Arial"/>
                <w:bCs/>
                <w:iCs/>
                <w:lang w:val="sr-Cyrl-RS"/>
              </w:rPr>
              <w:t>1</w:t>
            </w:r>
          </w:p>
        </w:tc>
        <w:tc>
          <w:tcPr>
            <w:tcW w:w="1668" w:type="dxa"/>
          </w:tcPr>
          <w:p w:rsidR="00FF27F0" w:rsidRDefault="00FF27F0" w:rsidP="00382370">
            <w:pPr>
              <w:jc w:val="center"/>
              <w:rPr>
                <w:rFonts w:ascii="Arial" w:hAnsi="Arial" w:cs="Arial"/>
                <w:bCs/>
                <w:iCs/>
                <w:lang w:val="sr-Cyrl-RS"/>
              </w:rPr>
            </w:pPr>
            <w:r>
              <w:rPr>
                <w:rFonts w:ascii="Arial" w:hAnsi="Arial" w:cs="Arial"/>
                <w:bCs/>
                <w:iCs/>
                <w:lang w:val="sr-Cyrl-RS"/>
              </w:rPr>
              <w:t>2</w:t>
            </w:r>
          </w:p>
        </w:tc>
        <w:tc>
          <w:tcPr>
            <w:tcW w:w="932" w:type="dxa"/>
          </w:tcPr>
          <w:p w:rsidR="00FF27F0" w:rsidRDefault="00FF27F0" w:rsidP="00382370">
            <w:pPr>
              <w:jc w:val="center"/>
              <w:rPr>
                <w:rFonts w:ascii="Arial" w:hAnsi="Arial" w:cs="Arial"/>
                <w:bCs/>
                <w:iCs/>
                <w:lang w:val="sr-Cyrl-RS"/>
              </w:rPr>
            </w:pPr>
            <w:r>
              <w:rPr>
                <w:rFonts w:ascii="Arial" w:hAnsi="Arial" w:cs="Arial"/>
                <w:bCs/>
                <w:iCs/>
                <w:lang w:val="sr-Cyrl-RS"/>
              </w:rPr>
              <w:t>3</w:t>
            </w:r>
          </w:p>
        </w:tc>
        <w:tc>
          <w:tcPr>
            <w:tcW w:w="821" w:type="dxa"/>
          </w:tcPr>
          <w:p w:rsidR="00FF27F0" w:rsidRDefault="00FF27F0" w:rsidP="00382370">
            <w:pPr>
              <w:jc w:val="center"/>
              <w:rPr>
                <w:rFonts w:ascii="Arial" w:hAnsi="Arial" w:cs="Arial"/>
                <w:bCs/>
                <w:iCs/>
                <w:lang w:val="sr-Cyrl-RS"/>
              </w:rPr>
            </w:pPr>
            <w:r>
              <w:rPr>
                <w:rFonts w:ascii="Arial" w:hAnsi="Arial" w:cs="Arial"/>
                <w:bCs/>
                <w:iCs/>
                <w:lang w:val="sr-Cyrl-RS"/>
              </w:rPr>
              <w:t>4</w:t>
            </w:r>
          </w:p>
        </w:tc>
        <w:tc>
          <w:tcPr>
            <w:tcW w:w="884" w:type="dxa"/>
          </w:tcPr>
          <w:p w:rsidR="00FF27F0" w:rsidRDefault="00FF27F0" w:rsidP="00382370">
            <w:pPr>
              <w:jc w:val="center"/>
              <w:rPr>
                <w:rFonts w:ascii="Arial" w:hAnsi="Arial" w:cs="Arial"/>
                <w:bCs/>
                <w:iCs/>
                <w:lang w:val="sr-Cyrl-RS"/>
              </w:rPr>
            </w:pPr>
            <w:r>
              <w:rPr>
                <w:rFonts w:ascii="Arial" w:hAnsi="Arial" w:cs="Arial"/>
                <w:bCs/>
                <w:iCs/>
                <w:lang w:val="sr-Cyrl-RS"/>
              </w:rPr>
              <w:t>5</w:t>
            </w:r>
          </w:p>
        </w:tc>
        <w:tc>
          <w:tcPr>
            <w:tcW w:w="895" w:type="dxa"/>
          </w:tcPr>
          <w:p w:rsidR="00FF27F0" w:rsidRDefault="00FF27F0" w:rsidP="00382370">
            <w:pPr>
              <w:jc w:val="center"/>
              <w:rPr>
                <w:rFonts w:ascii="Arial" w:hAnsi="Arial" w:cs="Arial"/>
                <w:bCs/>
                <w:iCs/>
                <w:lang w:val="sr-Cyrl-RS"/>
              </w:rPr>
            </w:pPr>
            <w:r>
              <w:rPr>
                <w:rFonts w:ascii="Arial" w:hAnsi="Arial" w:cs="Arial"/>
                <w:bCs/>
                <w:iCs/>
                <w:lang w:val="sr-Cyrl-RS"/>
              </w:rPr>
              <w:t>6</w:t>
            </w:r>
          </w:p>
        </w:tc>
        <w:tc>
          <w:tcPr>
            <w:tcW w:w="914" w:type="dxa"/>
          </w:tcPr>
          <w:p w:rsidR="00FF27F0" w:rsidRDefault="00FF27F0" w:rsidP="00382370">
            <w:pPr>
              <w:jc w:val="center"/>
              <w:rPr>
                <w:rFonts w:ascii="Arial" w:hAnsi="Arial" w:cs="Arial"/>
                <w:bCs/>
                <w:iCs/>
                <w:lang w:val="sr-Cyrl-RS"/>
              </w:rPr>
            </w:pPr>
            <w:r>
              <w:rPr>
                <w:rFonts w:ascii="Arial" w:hAnsi="Arial" w:cs="Arial"/>
                <w:bCs/>
                <w:iCs/>
                <w:lang w:val="sr-Cyrl-RS"/>
              </w:rPr>
              <w:t>7</w:t>
            </w:r>
          </w:p>
        </w:tc>
        <w:tc>
          <w:tcPr>
            <w:tcW w:w="1196" w:type="dxa"/>
          </w:tcPr>
          <w:p w:rsidR="00FF27F0" w:rsidRDefault="00FF27F0" w:rsidP="00382370">
            <w:pPr>
              <w:jc w:val="center"/>
              <w:rPr>
                <w:rFonts w:ascii="Arial" w:hAnsi="Arial" w:cs="Arial"/>
                <w:bCs/>
                <w:iCs/>
                <w:lang w:val="sr-Cyrl-RS"/>
              </w:rPr>
            </w:pPr>
            <w:r>
              <w:rPr>
                <w:rFonts w:ascii="Arial" w:hAnsi="Arial" w:cs="Arial"/>
                <w:bCs/>
                <w:iCs/>
                <w:lang w:val="sr-Cyrl-RS"/>
              </w:rPr>
              <w:t xml:space="preserve"> 8</w:t>
            </w:r>
          </w:p>
        </w:tc>
        <w:tc>
          <w:tcPr>
            <w:tcW w:w="1196" w:type="dxa"/>
          </w:tcPr>
          <w:p w:rsidR="00FF27F0" w:rsidRDefault="00FF27F0" w:rsidP="00382370">
            <w:pPr>
              <w:jc w:val="center"/>
              <w:rPr>
                <w:rFonts w:ascii="Arial" w:hAnsi="Arial" w:cs="Arial"/>
                <w:bCs/>
                <w:iCs/>
                <w:lang w:val="sr-Cyrl-RS"/>
              </w:rPr>
            </w:pPr>
            <w:r>
              <w:rPr>
                <w:rFonts w:ascii="Arial" w:hAnsi="Arial" w:cs="Arial"/>
                <w:bCs/>
                <w:iCs/>
                <w:lang w:val="sr-Cyrl-RS"/>
              </w:rPr>
              <w:t>9</w:t>
            </w:r>
          </w:p>
        </w:tc>
      </w:tr>
      <w:tr w:rsidR="00E52775" w:rsidTr="00FF27F0">
        <w:tc>
          <w:tcPr>
            <w:tcW w:w="736" w:type="dxa"/>
          </w:tcPr>
          <w:p w:rsidR="00E52775" w:rsidRPr="00E52775" w:rsidRDefault="00E52775" w:rsidP="00382370">
            <w:pPr>
              <w:jc w:val="center"/>
              <w:rPr>
                <w:rFonts w:ascii="Arial" w:hAnsi="Arial" w:cs="Arial"/>
                <w:bCs/>
                <w:iCs/>
                <w:lang w:val="sr-Latn-CS"/>
              </w:rPr>
            </w:pPr>
            <w:r>
              <w:rPr>
                <w:rFonts w:ascii="Arial" w:hAnsi="Arial" w:cs="Arial"/>
                <w:bCs/>
                <w:iCs/>
                <w:lang w:val="sr-Latn-CS"/>
              </w:rPr>
              <w:t>1.</w:t>
            </w:r>
          </w:p>
        </w:tc>
        <w:tc>
          <w:tcPr>
            <w:tcW w:w="1668" w:type="dxa"/>
          </w:tcPr>
          <w:p w:rsidR="00E52775" w:rsidRDefault="00E52775" w:rsidP="00382370">
            <w:pPr>
              <w:jc w:val="center"/>
              <w:rPr>
                <w:rFonts w:ascii="Arial" w:hAnsi="Arial" w:cs="Arial"/>
                <w:bCs/>
                <w:iCs/>
                <w:lang w:val="sr-Cyrl-RS"/>
              </w:rPr>
            </w:pPr>
            <w:r w:rsidRPr="00E52775">
              <w:rPr>
                <w:rFonts w:ascii="Arial" w:hAnsi="Arial" w:cs="Arial"/>
                <w:bCs/>
                <w:iCs/>
                <w:lang w:val="sr-Cyrl-RS"/>
              </w:rPr>
              <w:t>Услуге смештаја учесника Међународног Фестивала фолклора „Вршачки венац 2014“ укључујући и боравишну таксу</w:t>
            </w:r>
          </w:p>
        </w:tc>
        <w:tc>
          <w:tcPr>
            <w:tcW w:w="932" w:type="dxa"/>
          </w:tcPr>
          <w:p w:rsidR="00E52775" w:rsidRDefault="00E52775" w:rsidP="00382370">
            <w:pPr>
              <w:jc w:val="center"/>
              <w:rPr>
                <w:rFonts w:ascii="Arial" w:hAnsi="Arial" w:cs="Arial"/>
                <w:bCs/>
                <w:iCs/>
                <w:lang w:val="sr-Cyrl-RS"/>
              </w:rPr>
            </w:pPr>
            <w:r w:rsidRPr="00E52775">
              <w:rPr>
                <w:rFonts w:ascii="Arial" w:hAnsi="Arial" w:cs="Arial"/>
                <w:bCs/>
                <w:iCs/>
                <w:lang w:val="sr-Cyrl-RS"/>
              </w:rPr>
              <w:t>особа</w:t>
            </w:r>
          </w:p>
        </w:tc>
        <w:tc>
          <w:tcPr>
            <w:tcW w:w="821" w:type="dxa"/>
          </w:tcPr>
          <w:p w:rsidR="00E52775" w:rsidRPr="00E52775" w:rsidRDefault="00E52775" w:rsidP="00382370">
            <w:pPr>
              <w:jc w:val="center"/>
              <w:rPr>
                <w:rFonts w:ascii="Arial" w:hAnsi="Arial" w:cs="Arial"/>
                <w:bCs/>
                <w:iCs/>
                <w:lang w:val="sr-Latn-CS"/>
              </w:rPr>
            </w:pPr>
            <w:r>
              <w:rPr>
                <w:rFonts w:ascii="Arial" w:hAnsi="Arial" w:cs="Arial"/>
                <w:bCs/>
                <w:iCs/>
                <w:lang w:val="sr-Latn-CS"/>
              </w:rPr>
              <w:t>210</w:t>
            </w:r>
          </w:p>
        </w:tc>
        <w:tc>
          <w:tcPr>
            <w:tcW w:w="884" w:type="dxa"/>
          </w:tcPr>
          <w:p w:rsidR="00E52775" w:rsidRPr="00E52775" w:rsidRDefault="00E52775" w:rsidP="00382370">
            <w:pPr>
              <w:jc w:val="center"/>
              <w:rPr>
                <w:rFonts w:ascii="Arial" w:hAnsi="Arial" w:cs="Arial"/>
                <w:bCs/>
                <w:iCs/>
                <w:lang w:val="sr-Latn-CS"/>
              </w:rPr>
            </w:pPr>
            <w:r>
              <w:rPr>
                <w:rFonts w:ascii="Arial" w:hAnsi="Arial" w:cs="Arial"/>
                <w:bCs/>
                <w:iCs/>
                <w:lang w:val="sr-Latn-CS"/>
              </w:rPr>
              <w:t>10.07.</w:t>
            </w:r>
          </w:p>
        </w:tc>
        <w:tc>
          <w:tcPr>
            <w:tcW w:w="895" w:type="dxa"/>
          </w:tcPr>
          <w:p w:rsidR="00E52775" w:rsidRDefault="00E52775" w:rsidP="00382370">
            <w:pPr>
              <w:jc w:val="center"/>
              <w:rPr>
                <w:rFonts w:ascii="Arial" w:hAnsi="Arial" w:cs="Arial"/>
                <w:bCs/>
                <w:iCs/>
                <w:lang w:val="sr-Cyrl-RS"/>
              </w:rPr>
            </w:pPr>
          </w:p>
        </w:tc>
        <w:tc>
          <w:tcPr>
            <w:tcW w:w="914" w:type="dxa"/>
          </w:tcPr>
          <w:p w:rsidR="00E52775" w:rsidRDefault="00E52775" w:rsidP="00382370">
            <w:pPr>
              <w:jc w:val="center"/>
              <w:rPr>
                <w:rFonts w:ascii="Arial" w:hAnsi="Arial" w:cs="Arial"/>
                <w:bCs/>
                <w:iCs/>
                <w:lang w:val="sr-Cyrl-RS"/>
              </w:rPr>
            </w:pPr>
          </w:p>
        </w:tc>
        <w:tc>
          <w:tcPr>
            <w:tcW w:w="1196" w:type="dxa"/>
          </w:tcPr>
          <w:p w:rsidR="00E52775" w:rsidRDefault="00E52775" w:rsidP="00382370">
            <w:pPr>
              <w:jc w:val="center"/>
              <w:rPr>
                <w:rFonts w:ascii="Arial" w:hAnsi="Arial" w:cs="Arial"/>
                <w:bCs/>
                <w:iCs/>
                <w:lang w:val="sr-Cyrl-RS"/>
              </w:rPr>
            </w:pPr>
          </w:p>
        </w:tc>
        <w:tc>
          <w:tcPr>
            <w:tcW w:w="1196" w:type="dxa"/>
          </w:tcPr>
          <w:p w:rsidR="00E52775" w:rsidRDefault="00E52775" w:rsidP="00382370">
            <w:pPr>
              <w:jc w:val="center"/>
              <w:rPr>
                <w:rFonts w:ascii="Arial" w:hAnsi="Arial" w:cs="Arial"/>
                <w:bCs/>
                <w:iCs/>
                <w:lang w:val="sr-Cyrl-RS"/>
              </w:rPr>
            </w:pPr>
          </w:p>
        </w:tc>
      </w:tr>
      <w:tr w:rsidR="00FF27F0" w:rsidTr="00FF27F0">
        <w:tc>
          <w:tcPr>
            <w:tcW w:w="736" w:type="dxa"/>
          </w:tcPr>
          <w:p w:rsidR="00FF27F0" w:rsidRDefault="00E52775" w:rsidP="00382370">
            <w:pPr>
              <w:jc w:val="center"/>
              <w:rPr>
                <w:rFonts w:ascii="Arial" w:hAnsi="Arial" w:cs="Arial"/>
                <w:bCs/>
                <w:iCs/>
                <w:lang w:val="sr-Cyrl-RS"/>
              </w:rPr>
            </w:pPr>
            <w:r>
              <w:rPr>
                <w:rFonts w:ascii="Arial" w:hAnsi="Arial" w:cs="Arial"/>
                <w:bCs/>
                <w:iCs/>
                <w:lang w:val="sr-Latn-CS"/>
              </w:rPr>
              <w:t>2</w:t>
            </w:r>
            <w:r w:rsidR="00CE77BD">
              <w:rPr>
                <w:rFonts w:ascii="Arial" w:hAnsi="Arial" w:cs="Arial"/>
                <w:bCs/>
                <w:iCs/>
                <w:lang w:val="sr-Cyrl-RS"/>
              </w:rPr>
              <w:t>.</w:t>
            </w:r>
          </w:p>
        </w:tc>
        <w:tc>
          <w:tcPr>
            <w:tcW w:w="1668" w:type="dxa"/>
          </w:tcPr>
          <w:p w:rsidR="00FF27F0" w:rsidRDefault="00CE77BD" w:rsidP="00382370">
            <w:pPr>
              <w:jc w:val="center"/>
              <w:rPr>
                <w:rFonts w:ascii="Arial" w:hAnsi="Arial" w:cs="Arial"/>
                <w:bCs/>
                <w:iCs/>
                <w:lang w:val="sr-Cyrl-RS"/>
              </w:rPr>
            </w:pPr>
            <w:r w:rsidRPr="00CE77BD">
              <w:rPr>
                <w:rFonts w:ascii="Arial" w:hAnsi="Arial" w:cs="Arial"/>
                <w:bCs/>
                <w:iCs/>
                <w:lang w:val="sr-Cyrl-RS"/>
              </w:rPr>
              <w:t>Услуге смештаја учесника Међународног Фестивала фолклора „Вршачки венац 2014“ укључујући и боравишну таксу</w:t>
            </w:r>
          </w:p>
        </w:tc>
        <w:tc>
          <w:tcPr>
            <w:tcW w:w="932" w:type="dxa"/>
          </w:tcPr>
          <w:p w:rsidR="00FF27F0" w:rsidRDefault="00CE77BD" w:rsidP="00382370">
            <w:pPr>
              <w:jc w:val="center"/>
              <w:rPr>
                <w:rFonts w:ascii="Arial" w:hAnsi="Arial" w:cs="Arial"/>
                <w:bCs/>
                <w:iCs/>
                <w:lang w:val="sr-Cyrl-RS"/>
              </w:rPr>
            </w:pPr>
            <w:r w:rsidRPr="00CE77BD">
              <w:rPr>
                <w:rFonts w:ascii="Arial" w:hAnsi="Arial" w:cs="Arial"/>
                <w:bCs/>
                <w:iCs/>
                <w:lang w:val="sr-Cyrl-RS"/>
              </w:rPr>
              <w:t>особа</w:t>
            </w:r>
          </w:p>
        </w:tc>
        <w:tc>
          <w:tcPr>
            <w:tcW w:w="821" w:type="dxa"/>
          </w:tcPr>
          <w:p w:rsidR="00FF27F0" w:rsidRPr="00E52775" w:rsidRDefault="00E52775" w:rsidP="00382370">
            <w:pPr>
              <w:jc w:val="center"/>
              <w:rPr>
                <w:rFonts w:ascii="Arial" w:hAnsi="Arial" w:cs="Arial"/>
                <w:bCs/>
                <w:iCs/>
                <w:lang w:val="sr-Latn-CS"/>
              </w:rPr>
            </w:pPr>
            <w:r>
              <w:rPr>
                <w:rFonts w:ascii="Arial" w:hAnsi="Arial" w:cs="Arial"/>
                <w:bCs/>
                <w:iCs/>
                <w:lang w:val="sr-Latn-CS"/>
              </w:rPr>
              <w:t>210</w:t>
            </w:r>
          </w:p>
        </w:tc>
        <w:tc>
          <w:tcPr>
            <w:tcW w:w="884" w:type="dxa"/>
          </w:tcPr>
          <w:p w:rsidR="00FF27F0" w:rsidRDefault="00FF27F0" w:rsidP="00382370">
            <w:pPr>
              <w:jc w:val="center"/>
              <w:rPr>
                <w:rFonts w:ascii="Arial" w:hAnsi="Arial" w:cs="Arial"/>
                <w:bCs/>
                <w:iCs/>
                <w:lang w:val="sr-Cyrl-RS"/>
              </w:rPr>
            </w:pPr>
            <w:r>
              <w:rPr>
                <w:rFonts w:ascii="Arial" w:hAnsi="Arial" w:cs="Arial"/>
                <w:bCs/>
                <w:iCs/>
                <w:lang w:val="sr-Cyrl-RS"/>
              </w:rPr>
              <w:t>11.07.</w:t>
            </w:r>
          </w:p>
        </w:tc>
        <w:tc>
          <w:tcPr>
            <w:tcW w:w="895" w:type="dxa"/>
          </w:tcPr>
          <w:p w:rsidR="00FF27F0" w:rsidRDefault="00FF27F0" w:rsidP="00382370">
            <w:pPr>
              <w:jc w:val="center"/>
              <w:rPr>
                <w:rFonts w:ascii="Arial" w:hAnsi="Arial" w:cs="Arial"/>
                <w:bCs/>
                <w:iCs/>
                <w:lang w:val="sr-Cyrl-RS"/>
              </w:rPr>
            </w:pPr>
          </w:p>
        </w:tc>
        <w:tc>
          <w:tcPr>
            <w:tcW w:w="914"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F27F0" w:rsidTr="00FF27F0">
        <w:tc>
          <w:tcPr>
            <w:tcW w:w="736" w:type="dxa"/>
          </w:tcPr>
          <w:p w:rsidR="00FF27F0" w:rsidRDefault="00E52775" w:rsidP="00382370">
            <w:pPr>
              <w:jc w:val="center"/>
              <w:rPr>
                <w:rFonts w:ascii="Arial" w:hAnsi="Arial" w:cs="Arial"/>
                <w:bCs/>
                <w:iCs/>
                <w:lang w:val="sr-Cyrl-RS"/>
              </w:rPr>
            </w:pPr>
            <w:r>
              <w:rPr>
                <w:rFonts w:ascii="Arial" w:hAnsi="Arial" w:cs="Arial"/>
                <w:bCs/>
                <w:iCs/>
                <w:lang w:val="sr-Latn-CS"/>
              </w:rPr>
              <w:t>3</w:t>
            </w:r>
            <w:r w:rsidR="00CE77BD">
              <w:rPr>
                <w:rFonts w:ascii="Arial" w:hAnsi="Arial" w:cs="Arial"/>
                <w:bCs/>
                <w:iCs/>
                <w:lang w:val="sr-Cyrl-RS"/>
              </w:rPr>
              <w:t>.</w:t>
            </w:r>
          </w:p>
        </w:tc>
        <w:tc>
          <w:tcPr>
            <w:tcW w:w="1668" w:type="dxa"/>
          </w:tcPr>
          <w:p w:rsidR="00FF27F0" w:rsidRDefault="00CE77BD" w:rsidP="00382370">
            <w:pPr>
              <w:jc w:val="center"/>
              <w:rPr>
                <w:rFonts w:ascii="Arial" w:hAnsi="Arial" w:cs="Arial"/>
                <w:bCs/>
                <w:iCs/>
                <w:lang w:val="sr-Cyrl-RS"/>
              </w:rPr>
            </w:pPr>
            <w:r w:rsidRPr="00CE77BD">
              <w:rPr>
                <w:rFonts w:ascii="Arial" w:hAnsi="Arial" w:cs="Arial"/>
                <w:bCs/>
                <w:iCs/>
                <w:lang w:val="sr-Cyrl-RS"/>
              </w:rPr>
              <w:t>Услуге смештаја учесника Међународног Фестивала фолклора „Вршачки венац 2014“ укључујући и боравишну таксу</w:t>
            </w:r>
          </w:p>
        </w:tc>
        <w:tc>
          <w:tcPr>
            <w:tcW w:w="932" w:type="dxa"/>
          </w:tcPr>
          <w:p w:rsidR="00FF27F0" w:rsidRDefault="00CE77BD" w:rsidP="00382370">
            <w:pPr>
              <w:jc w:val="center"/>
              <w:rPr>
                <w:rFonts w:ascii="Arial" w:hAnsi="Arial" w:cs="Arial"/>
                <w:bCs/>
                <w:iCs/>
                <w:lang w:val="sr-Cyrl-RS"/>
              </w:rPr>
            </w:pPr>
            <w:r w:rsidRPr="00CE77BD">
              <w:rPr>
                <w:rFonts w:ascii="Arial" w:hAnsi="Arial" w:cs="Arial"/>
                <w:bCs/>
                <w:iCs/>
                <w:lang w:val="sr-Cyrl-RS"/>
              </w:rPr>
              <w:t>особа</w:t>
            </w:r>
          </w:p>
        </w:tc>
        <w:tc>
          <w:tcPr>
            <w:tcW w:w="821" w:type="dxa"/>
          </w:tcPr>
          <w:p w:rsidR="00FF27F0" w:rsidRPr="00E52775" w:rsidRDefault="00E52775" w:rsidP="00382370">
            <w:pPr>
              <w:jc w:val="center"/>
              <w:rPr>
                <w:rFonts w:ascii="Arial" w:hAnsi="Arial" w:cs="Arial"/>
                <w:bCs/>
                <w:iCs/>
                <w:lang w:val="sr-Latn-CS"/>
              </w:rPr>
            </w:pPr>
            <w:r>
              <w:rPr>
                <w:rFonts w:ascii="Arial" w:hAnsi="Arial" w:cs="Arial"/>
                <w:bCs/>
                <w:iCs/>
                <w:lang w:val="sr-Latn-CS"/>
              </w:rPr>
              <w:t>210</w:t>
            </w:r>
          </w:p>
        </w:tc>
        <w:tc>
          <w:tcPr>
            <w:tcW w:w="884" w:type="dxa"/>
          </w:tcPr>
          <w:p w:rsidR="00FF27F0" w:rsidRDefault="00FF27F0" w:rsidP="00382370">
            <w:pPr>
              <w:jc w:val="center"/>
              <w:rPr>
                <w:rFonts w:ascii="Arial" w:hAnsi="Arial" w:cs="Arial"/>
                <w:bCs/>
                <w:iCs/>
                <w:lang w:val="sr-Cyrl-RS"/>
              </w:rPr>
            </w:pPr>
            <w:r>
              <w:rPr>
                <w:rFonts w:ascii="Arial" w:hAnsi="Arial" w:cs="Arial"/>
                <w:bCs/>
                <w:iCs/>
                <w:lang w:val="sr-Cyrl-RS"/>
              </w:rPr>
              <w:t>12.07.</w:t>
            </w:r>
          </w:p>
        </w:tc>
        <w:tc>
          <w:tcPr>
            <w:tcW w:w="895" w:type="dxa"/>
          </w:tcPr>
          <w:p w:rsidR="00FF27F0" w:rsidRDefault="00FF27F0" w:rsidP="00382370">
            <w:pPr>
              <w:jc w:val="center"/>
              <w:rPr>
                <w:rFonts w:ascii="Arial" w:hAnsi="Arial" w:cs="Arial"/>
                <w:bCs/>
                <w:iCs/>
                <w:lang w:val="sr-Cyrl-RS"/>
              </w:rPr>
            </w:pPr>
          </w:p>
        </w:tc>
        <w:tc>
          <w:tcPr>
            <w:tcW w:w="914"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F27F0" w:rsidTr="00FF27F0">
        <w:tc>
          <w:tcPr>
            <w:tcW w:w="736" w:type="dxa"/>
          </w:tcPr>
          <w:p w:rsidR="00FF27F0" w:rsidRDefault="00E52775" w:rsidP="00382370">
            <w:pPr>
              <w:jc w:val="center"/>
              <w:rPr>
                <w:rFonts w:ascii="Arial" w:hAnsi="Arial" w:cs="Arial"/>
                <w:bCs/>
                <w:iCs/>
                <w:lang w:val="sr-Cyrl-RS"/>
              </w:rPr>
            </w:pPr>
            <w:r>
              <w:rPr>
                <w:rFonts w:ascii="Arial" w:hAnsi="Arial" w:cs="Arial"/>
                <w:bCs/>
                <w:iCs/>
                <w:lang w:val="sr-Latn-CS"/>
              </w:rPr>
              <w:lastRenderedPageBreak/>
              <w:t>4</w:t>
            </w:r>
            <w:r w:rsidR="00CE77BD">
              <w:rPr>
                <w:rFonts w:ascii="Arial" w:hAnsi="Arial" w:cs="Arial"/>
                <w:bCs/>
                <w:iCs/>
                <w:lang w:val="sr-Cyrl-RS"/>
              </w:rPr>
              <w:t>.</w:t>
            </w:r>
          </w:p>
        </w:tc>
        <w:tc>
          <w:tcPr>
            <w:tcW w:w="1668" w:type="dxa"/>
          </w:tcPr>
          <w:p w:rsidR="00FF27F0" w:rsidRDefault="00CE77BD" w:rsidP="00382370">
            <w:pPr>
              <w:jc w:val="center"/>
              <w:rPr>
                <w:rFonts w:ascii="Arial" w:hAnsi="Arial" w:cs="Arial"/>
                <w:bCs/>
                <w:iCs/>
                <w:lang w:val="sr-Cyrl-RS"/>
              </w:rPr>
            </w:pPr>
            <w:r w:rsidRPr="00CE77BD">
              <w:rPr>
                <w:rFonts w:ascii="Arial" w:hAnsi="Arial" w:cs="Arial"/>
                <w:bCs/>
                <w:iCs/>
                <w:lang w:val="sr-Cyrl-RS"/>
              </w:rPr>
              <w:t>Услуге смештаја учесника Међународног Фестивала фолклора „Вршачки венац 2014“ укључујући и боравишну таксу</w:t>
            </w:r>
          </w:p>
        </w:tc>
        <w:tc>
          <w:tcPr>
            <w:tcW w:w="932" w:type="dxa"/>
          </w:tcPr>
          <w:p w:rsidR="00FF27F0" w:rsidRDefault="00CE77BD" w:rsidP="00382370">
            <w:pPr>
              <w:jc w:val="center"/>
              <w:rPr>
                <w:rFonts w:ascii="Arial" w:hAnsi="Arial" w:cs="Arial"/>
                <w:bCs/>
                <w:iCs/>
                <w:lang w:val="sr-Cyrl-RS"/>
              </w:rPr>
            </w:pPr>
            <w:r w:rsidRPr="00CE77BD">
              <w:rPr>
                <w:rFonts w:ascii="Arial" w:hAnsi="Arial" w:cs="Arial"/>
                <w:bCs/>
                <w:iCs/>
                <w:lang w:val="sr-Cyrl-RS"/>
              </w:rPr>
              <w:t>особа</w:t>
            </w:r>
          </w:p>
        </w:tc>
        <w:tc>
          <w:tcPr>
            <w:tcW w:w="821" w:type="dxa"/>
          </w:tcPr>
          <w:p w:rsidR="00FF27F0" w:rsidRPr="00E52775" w:rsidRDefault="00E52775" w:rsidP="00382370">
            <w:pPr>
              <w:jc w:val="center"/>
              <w:rPr>
                <w:rFonts w:ascii="Arial" w:hAnsi="Arial" w:cs="Arial"/>
                <w:bCs/>
                <w:iCs/>
                <w:lang w:val="sr-Latn-CS"/>
              </w:rPr>
            </w:pPr>
            <w:r>
              <w:rPr>
                <w:rFonts w:ascii="Arial" w:hAnsi="Arial" w:cs="Arial"/>
                <w:bCs/>
                <w:iCs/>
                <w:lang w:val="sr-Latn-CS"/>
              </w:rPr>
              <w:t>210</w:t>
            </w:r>
          </w:p>
        </w:tc>
        <w:tc>
          <w:tcPr>
            <w:tcW w:w="884" w:type="dxa"/>
          </w:tcPr>
          <w:p w:rsidR="00FF27F0" w:rsidRDefault="00FF27F0" w:rsidP="00382370">
            <w:pPr>
              <w:jc w:val="center"/>
              <w:rPr>
                <w:rFonts w:ascii="Arial" w:hAnsi="Arial" w:cs="Arial"/>
                <w:bCs/>
                <w:iCs/>
                <w:lang w:val="sr-Cyrl-RS"/>
              </w:rPr>
            </w:pPr>
            <w:r>
              <w:rPr>
                <w:rFonts w:ascii="Arial" w:hAnsi="Arial" w:cs="Arial"/>
                <w:bCs/>
                <w:iCs/>
                <w:lang w:val="sr-Cyrl-RS"/>
              </w:rPr>
              <w:t>13.07.</w:t>
            </w:r>
          </w:p>
        </w:tc>
        <w:tc>
          <w:tcPr>
            <w:tcW w:w="895" w:type="dxa"/>
          </w:tcPr>
          <w:p w:rsidR="00FF27F0" w:rsidRDefault="00FF27F0" w:rsidP="00382370">
            <w:pPr>
              <w:jc w:val="center"/>
              <w:rPr>
                <w:rFonts w:ascii="Arial" w:hAnsi="Arial" w:cs="Arial"/>
                <w:bCs/>
                <w:iCs/>
                <w:lang w:val="sr-Cyrl-RS"/>
              </w:rPr>
            </w:pPr>
          </w:p>
        </w:tc>
        <w:tc>
          <w:tcPr>
            <w:tcW w:w="914"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F27F0" w:rsidTr="00FF27F0">
        <w:tc>
          <w:tcPr>
            <w:tcW w:w="736" w:type="dxa"/>
          </w:tcPr>
          <w:p w:rsidR="00FF27F0" w:rsidRDefault="00E52775" w:rsidP="00382370">
            <w:pPr>
              <w:jc w:val="center"/>
              <w:rPr>
                <w:rFonts w:ascii="Arial" w:hAnsi="Arial" w:cs="Arial"/>
                <w:bCs/>
                <w:iCs/>
                <w:lang w:val="sr-Cyrl-RS"/>
              </w:rPr>
            </w:pPr>
            <w:r>
              <w:rPr>
                <w:rFonts w:ascii="Arial" w:hAnsi="Arial" w:cs="Arial"/>
                <w:bCs/>
                <w:iCs/>
                <w:lang w:val="sr-Latn-CS"/>
              </w:rPr>
              <w:t>5</w:t>
            </w:r>
            <w:r w:rsidR="00CE77BD">
              <w:rPr>
                <w:rFonts w:ascii="Arial" w:hAnsi="Arial" w:cs="Arial"/>
                <w:bCs/>
                <w:iCs/>
                <w:lang w:val="sr-Cyrl-RS"/>
              </w:rPr>
              <w:t>.</w:t>
            </w:r>
          </w:p>
        </w:tc>
        <w:tc>
          <w:tcPr>
            <w:tcW w:w="1668" w:type="dxa"/>
          </w:tcPr>
          <w:p w:rsidR="00FF27F0" w:rsidRDefault="00CE77BD" w:rsidP="00382370">
            <w:pPr>
              <w:jc w:val="center"/>
              <w:rPr>
                <w:rFonts w:ascii="Arial" w:hAnsi="Arial" w:cs="Arial"/>
                <w:bCs/>
                <w:iCs/>
                <w:lang w:val="sr-Cyrl-RS"/>
              </w:rPr>
            </w:pPr>
            <w:r w:rsidRPr="00CE77BD">
              <w:rPr>
                <w:rFonts w:ascii="Arial" w:hAnsi="Arial" w:cs="Arial"/>
                <w:bCs/>
                <w:iCs/>
                <w:lang w:val="sr-Cyrl-RS"/>
              </w:rPr>
              <w:t>Услуге смештаја учесника Међународног Фестивала фолклора „Вршачки венац 2014“ укључујући и боравишну таксу</w:t>
            </w:r>
          </w:p>
        </w:tc>
        <w:tc>
          <w:tcPr>
            <w:tcW w:w="932" w:type="dxa"/>
          </w:tcPr>
          <w:p w:rsidR="00FF27F0" w:rsidRDefault="00CE77BD" w:rsidP="00382370">
            <w:pPr>
              <w:jc w:val="center"/>
              <w:rPr>
                <w:rFonts w:ascii="Arial" w:hAnsi="Arial" w:cs="Arial"/>
                <w:bCs/>
                <w:iCs/>
                <w:lang w:val="sr-Cyrl-RS"/>
              </w:rPr>
            </w:pPr>
            <w:r w:rsidRPr="00CE77BD">
              <w:rPr>
                <w:rFonts w:ascii="Arial" w:hAnsi="Arial" w:cs="Arial"/>
                <w:bCs/>
                <w:iCs/>
                <w:lang w:val="sr-Cyrl-RS"/>
              </w:rPr>
              <w:t>особа</w:t>
            </w:r>
          </w:p>
        </w:tc>
        <w:tc>
          <w:tcPr>
            <w:tcW w:w="821" w:type="dxa"/>
          </w:tcPr>
          <w:p w:rsidR="00FF27F0" w:rsidRPr="00E52775" w:rsidRDefault="00E52775" w:rsidP="00382370">
            <w:pPr>
              <w:jc w:val="center"/>
              <w:rPr>
                <w:rFonts w:ascii="Arial" w:hAnsi="Arial" w:cs="Arial"/>
                <w:bCs/>
                <w:iCs/>
                <w:lang w:val="sr-Latn-CS"/>
              </w:rPr>
            </w:pPr>
            <w:r>
              <w:rPr>
                <w:rFonts w:ascii="Arial" w:hAnsi="Arial" w:cs="Arial"/>
                <w:bCs/>
                <w:iCs/>
                <w:lang w:val="sr-Latn-CS"/>
              </w:rPr>
              <w:t>210</w:t>
            </w:r>
          </w:p>
        </w:tc>
        <w:tc>
          <w:tcPr>
            <w:tcW w:w="884" w:type="dxa"/>
          </w:tcPr>
          <w:p w:rsidR="00FF27F0" w:rsidRDefault="00FF27F0" w:rsidP="00382370">
            <w:pPr>
              <w:jc w:val="center"/>
              <w:rPr>
                <w:rFonts w:ascii="Arial" w:hAnsi="Arial" w:cs="Arial"/>
                <w:bCs/>
                <w:iCs/>
                <w:lang w:val="sr-Cyrl-RS"/>
              </w:rPr>
            </w:pPr>
            <w:r>
              <w:rPr>
                <w:rFonts w:ascii="Arial" w:hAnsi="Arial" w:cs="Arial"/>
                <w:bCs/>
                <w:iCs/>
                <w:lang w:val="sr-Cyrl-RS"/>
              </w:rPr>
              <w:t>14.07.</w:t>
            </w:r>
          </w:p>
        </w:tc>
        <w:tc>
          <w:tcPr>
            <w:tcW w:w="895" w:type="dxa"/>
          </w:tcPr>
          <w:p w:rsidR="00FF27F0" w:rsidRDefault="00FF27F0" w:rsidP="00382370">
            <w:pPr>
              <w:jc w:val="center"/>
              <w:rPr>
                <w:rFonts w:ascii="Arial" w:hAnsi="Arial" w:cs="Arial"/>
                <w:bCs/>
                <w:iCs/>
                <w:lang w:val="sr-Cyrl-RS"/>
              </w:rPr>
            </w:pPr>
          </w:p>
        </w:tc>
        <w:tc>
          <w:tcPr>
            <w:tcW w:w="914"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F27F0" w:rsidTr="00FF27F0">
        <w:tc>
          <w:tcPr>
            <w:tcW w:w="736" w:type="dxa"/>
          </w:tcPr>
          <w:p w:rsidR="00FF27F0" w:rsidRDefault="00E52775" w:rsidP="00382370">
            <w:pPr>
              <w:jc w:val="center"/>
              <w:rPr>
                <w:rFonts w:ascii="Arial" w:hAnsi="Arial" w:cs="Arial"/>
                <w:bCs/>
                <w:iCs/>
                <w:lang w:val="sr-Cyrl-RS"/>
              </w:rPr>
            </w:pPr>
            <w:r>
              <w:rPr>
                <w:rFonts w:ascii="Arial" w:hAnsi="Arial" w:cs="Arial"/>
                <w:bCs/>
                <w:iCs/>
                <w:lang w:val="sr-Latn-CS"/>
              </w:rPr>
              <w:t>6</w:t>
            </w:r>
            <w:r w:rsidR="00CE77BD">
              <w:rPr>
                <w:rFonts w:ascii="Arial" w:hAnsi="Arial" w:cs="Arial"/>
                <w:bCs/>
                <w:iCs/>
                <w:lang w:val="sr-Cyrl-RS"/>
              </w:rPr>
              <w:t>.</w:t>
            </w:r>
          </w:p>
        </w:tc>
        <w:tc>
          <w:tcPr>
            <w:tcW w:w="1668" w:type="dxa"/>
          </w:tcPr>
          <w:p w:rsidR="00FF27F0" w:rsidRDefault="00CE77BD" w:rsidP="00382370">
            <w:pPr>
              <w:jc w:val="center"/>
              <w:rPr>
                <w:rFonts w:ascii="Arial" w:hAnsi="Arial" w:cs="Arial"/>
                <w:bCs/>
                <w:iCs/>
                <w:lang w:val="sr-Cyrl-RS"/>
              </w:rPr>
            </w:pPr>
            <w:r w:rsidRPr="00CE77BD">
              <w:rPr>
                <w:rFonts w:ascii="Arial" w:hAnsi="Arial" w:cs="Arial"/>
                <w:bCs/>
                <w:iCs/>
                <w:lang w:val="sr-Cyrl-RS"/>
              </w:rPr>
              <w:t>Услуге смештаја учесника Међународног Фестивала фолклора „Вршачки венац 2014“ укључујући и боравишну таксу</w:t>
            </w:r>
          </w:p>
        </w:tc>
        <w:tc>
          <w:tcPr>
            <w:tcW w:w="932" w:type="dxa"/>
          </w:tcPr>
          <w:p w:rsidR="00FF27F0" w:rsidRDefault="00CE77BD" w:rsidP="00382370">
            <w:pPr>
              <w:jc w:val="center"/>
              <w:rPr>
                <w:rFonts w:ascii="Arial" w:hAnsi="Arial" w:cs="Arial"/>
                <w:bCs/>
                <w:iCs/>
                <w:lang w:val="sr-Cyrl-RS"/>
              </w:rPr>
            </w:pPr>
            <w:r w:rsidRPr="00CE77BD">
              <w:rPr>
                <w:rFonts w:ascii="Arial" w:hAnsi="Arial" w:cs="Arial"/>
                <w:bCs/>
                <w:iCs/>
                <w:lang w:val="sr-Cyrl-RS"/>
              </w:rPr>
              <w:t>особа</w:t>
            </w:r>
          </w:p>
        </w:tc>
        <w:tc>
          <w:tcPr>
            <w:tcW w:w="821" w:type="dxa"/>
          </w:tcPr>
          <w:p w:rsidR="00FF27F0" w:rsidRPr="00E52775" w:rsidRDefault="00E52775" w:rsidP="00382370">
            <w:pPr>
              <w:jc w:val="center"/>
              <w:rPr>
                <w:rFonts w:ascii="Arial" w:hAnsi="Arial" w:cs="Arial"/>
                <w:bCs/>
                <w:iCs/>
                <w:lang w:val="sr-Latn-CS"/>
              </w:rPr>
            </w:pPr>
            <w:r>
              <w:rPr>
                <w:rFonts w:ascii="Arial" w:hAnsi="Arial" w:cs="Arial"/>
                <w:bCs/>
                <w:iCs/>
                <w:lang w:val="sr-Latn-CS"/>
              </w:rPr>
              <w:t>210</w:t>
            </w:r>
          </w:p>
        </w:tc>
        <w:tc>
          <w:tcPr>
            <w:tcW w:w="884" w:type="dxa"/>
          </w:tcPr>
          <w:p w:rsidR="00FF27F0" w:rsidRDefault="00FF27F0" w:rsidP="00382370">
            <w:pPr>
              <w:jc w:val="center"/>
              <w:rPr>
                <w:rFonts w:ascii="Arial" w:hAnsi="Arial" w:cs="Arial"/>
                <w:bCs/>
                <w:iCs/>
                <w:lang w:val="sr-Cyrl-RS"/>
              </w:rPr>
            </w:pPr>
            <w:r>
              <w:rPr>
                <w:rFonts w:ascii="Arial" w:hAnsi="Arial" w:cs="Arial"/>
                <w:bCs/>
                <w:iCs/>
                <w:lang w:val="sr-Cyrl-RS"/>
              </w:rPr>
              <w:t>15.07.</w:t>
            </w:r>
          </w:p>
        </w:tc>
        <w:tc>
          <w:tcPr>
            <w:tcW w:w="895" w:type="dxa"/>
          </w:tcPr>
          <w:p w:rsidR="00FF27F0" w:rsidRDefault="00FF27F0" w:rsidP="00382370">
            <w:pPr>
              <w:jc w:val="center"/>
              <w:rPr>
                <w:rFonts w:ascii="Arial" w:hAnsi="Arial" w:cs="Arial"/>
                <w:bCs/>
                <w:iCs/>
                <w:lang w:val="sr-Cyrl-RS"/>
              </w:rPr>
            </w:pPr>
          </w:p>
        </w:tc>
        <w:tc>
          <w:tcPr>
            <w:tcW w:w="914"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bl>
    <w:p w:rsidR="009E533E" w:rsidRDefault="009E533E" w:rsidP="00B72A5D">
      <w:pPr>
        <w:shd w:val="clear" w:color="auto" w:fill="FFFFFF"/>
        <w:jc w:val="both"/>
        <w:rPr>
          <w:rFonts w:ascii="Arial" w:hAnsi="Arial" w:cs="Arial"/>
          <w:bCs/>
          <w:iCs/>
          <w:color w:val="auto"/>
          <w:lang w:val="sr-Cyrl-CS"/>
        </w:rPr>
      </w:pPr>
    </w:p>
    <w:p w:rsidR="009E533E" w:rsidRDefault="009E533E" w:rsidP="00B72A5D">
      <w:pPr>
        <w:shd w:val="clear" w:color="auto" w:fill="FFFFFF"/>
        <w:jc w:val="both"/>
        <w:rPr>
          <w:rFonts w:ascii="Arial" w:hAnsi="Arial" w:cs="Arial"/>
          <w:bCs/>
          <w:iCs/>
          <w:color w:val="auto"/>
          <w:lang w:val="sr-Cyrl-CS"/>
        </w:rPr>
      </w:pPr>
    </w:p>
    <w:p w:rsidR="009E533E" w:rsidRDefault="009E533E" w:rsidP="00B72A5D">
      <w:pPr>
        <w:shd w:val="clear" w:color="auto" w:fill="FFFFFF"/>
        <w:jc w:val="both"/>
        <w:rPr>
          <w:rFonts w:ascii="Arial" w:hAnsi="Arial" w:cs="Arial"/>
          <w:bCs/>
          <w:iCs/>
          <w:color w:val="auto"/>
          <w:lang w:val="sr-Cyrl-CS"/>
        </w:rPr>
      </w:pPr>
    </w:p>
    <w:p w:rsidR="009E533E" w:rsidRDefault="009E533E" w:rsidP="00B72A5D">
      <w:pPr>
        <w:shd w:val="clear" w:color="auto" w:fill="FFFFFF"/>
        <w:jc w:val="both"/>
        <w:rPr>
          <w:rFonts w:ascii="Arial" w:hAnsi="Arial" w:cs="Arial"/>
          <w:bCs/>
          <w:iCs/>
          <w:color w:val="auto"/>
          <w:lang w:val="sr-Cyrl-CS"/>
        </w:rPr>
      </w:pPr>
    </w:p>
    <w:p w:rsidR="009E533E" w:rsidRDefault="009E533E" w:rsidP="00B72A5D">
      <w:pPr>
        <w:shd w:val="clear" w:color="auto" w:fill="FFFFFF"/>
        <w:jc w:val="both"/>
        <w:rPr>
          <w:rFonts w:ascii="Arial" w:hAnsi="Arial" w:cs="Arial"/>
          <w:bCs/>
          <w:iCs/>
          <w:color w:val="auto"/>
          <w:lang w:val="sr-Cyrl-CS"/>
        </w:rPr>
      </w:pPr>
    </w:p>
    <w:p w:rsidR="009E533E" w:rsidRDefault="009E533E" w:rsidP="00B72A5D">
      <w:pPr>
        <w:shd w:val="clear" w:color="auto" w:fill="FFFFFF"/>
        <w:jc w:val="both"/>
        <w:rPr>
          <w:rFonts w:ascii="Arial" w:hAnsi="Arial" w:cs="Arial"/>
          <w:bCs/>
          <w:iCs/>
          <w:color w:val="auto"/>
          <w:lang w:val="sr-Cyrl-CS"/>
        </w:rPr>
      </w:pPr>
    </w:p>
    <w:p w:rsidR="009E533E" w:rsidRDefault="009E533E" w:rsidP="00B72A5D">
      <w:pPr>
        <w:shd w:val="clear" w:color="auto" w:fill="FFFFFF"/>
        <w:jc w:val="both"/>
        <w:rPr>
          <w:rFonts w:ascii="Arial" w:hAnsi="Arial" w:cs="Arial"/>
          <w:bCs/>
          <w:iCs/>
          <w:color w:val="auto"/>
          <w:lang w:val="sr-Cyrl-CS"/>
        </w:rPr>
      </w:pPr>
    </w:p>
    <w:p w:rsidR="009E533E" w:rsidRDefault="009E533E" w:rsidP="00B72A5D">
      <w:pPr>
        <w:shd w:val="clear" w:color="auto" w:fill="FFFFFF"/>
        <w:jc w:val="both"/>
        <w:rPr>
          <w:rFonts w:ascii="Arial" w:hAnsi="Arial" w:cs="Arial"/>
          <w:bCs/>
          <w:iCs/>
          <w:color w:val="auto"/>
          <w:lang w:val="sr-Cyrl-CS"/>
        </w:rPr>
      </w:pPr>
    </w:p>
    <w:p w:rsidR="009E533E" w:rsidRPr="00CD2AE8" w:rsidRDefault="009E533E" w:rsidP="00B72A5D">
      <w:pPr>
        <w:shd w:val="clear" w:color="auto" w:fill="FFFFFF"/>
        <w:jc w:val="both"/>
        <w:rPr>
          <w:rFonts w:ascii="Arial" w:hAnsi="Arial" w:cs="Arial"/>
          <w:bCs/>
          <w:iCs/>
          <w:color w:val="auto"/>
          <w:lang w:val="sr-Cyrl-CS"/>
        </w:rPr>
      </w:pPr>
    </w:p>
    <w:p w:rsidR="00240373" w:rsidRPr="00E52775" w:rsidRDefault="00240373">
      <w:pPr>
        <w:rPr>
          <w:rFonts w:cs="TimesNewRomanPSMT"/>
          <w:i/>
          <w:iCs/>
          <w:sz w:val="18"/>
          <w:szCs w:val="18"/>
          <w:lang w:val="sr-Latn-CS"/>
        </w:rPr>
      </w:pPr>
    </w:p>
    <w:p w:rsidR="001619E7" w:rsidRDefault="001619E7">
      <w:pPr>
        <w:rPr>
          <w:rFonts w:cs="TimesNewRomanPSMT"/>
          <w:i/>
          <w:iCs/>
          <w:sz w:val="18"/>
          <w:szCs w:val="18"/>
        </w:rPr>
      </w:pPr>
    </w:p>
    <w:p w:rsidR="001619E7" w:rsidRDefault="001619E7">
      <w:pPr>
        <w:rPr>
          <w:rFonts w:cs="TimesNewRomanPSMT"/>
          <w:i/>
          <w:iCs/>
          <w:sz w:val="18"/>
          <w:szCs w:val="18"/>
        </w:rPr>
      </w:pPr>
    </w:p>
    <w:p w:rsidR="001619E7" w:rsidRDefault="00B72A5D">
      <w:pPr>
        <w:shd w:val="clear" w:color="auto" w:fill="C6D9F1"/>
        <w:jc w:val="center"/>
        <w:rPr>
          <w:rFonts w:ascii="Arial" w:hAnsi="Arial" w:cs="Arial"/>
          <w:b/>
          <w:bCs/>
          <w:i/>
          <w:iCs/>
          <w:sz w:val="28"/>
          <w:szCs w:val="28"/>
        </w:rPr>
      </w:pPr>
      <w:proofErr w:type="gramStart"/>
      <w:r>
        <w:rPr>
          <w:rFonts w:ascii="Arial" w:hAnsi="Arial" w:cs="Arial"/>
          <w:b/>
          <w:bCs/>
          <w:i/>
          <w:iCs/>
          <w:sz w:val="28"/>
          <w:szCs w:val="28"/>
        </w:rPr>
        <w:lastRenderedPageBreak/>
        <w:t>I</w:t>
      </w:r>
      <w:r w:rsidR="001619E7">
        <w:rPr>
          <w:rFonts w:ascii="Arial" w:hAnsi="Arial" w:cs="Arial"/>
          <w:b/>
          <w:bCs/>
          <w:i/>
          <w:iCs/>
          <w:sz w:val="28"/>
          <w:szCs w:val="28"/>
        </w:rPr>
        <w:t>V   УСЛОВИ ЗА УЧЕШЋЕ У ПОСТУПК</w:t>
      </w:r>
      <w:r w:rsidR="00D70658">
        <w:rPr>
          <w:rFonts w:ascii="Arial" w:hAnsi="Arial" w:cs="Arial"/>
          <w:b/>
          <w:bCs/>
          <w:i/>
          <w:iCs/>
          <w:sz w:val="28"/>
          <w:szCs w:val="28"/>
        </w:rPr>
        <w:t>У ЈАВНЕ НАБАВКЕ ИЗ ЧЛ.</w:t>
      </w:r>
      <w:proofErr w:type="gramEnd"/>
      <w:r w:rsidR="00D70658">
        <w:rPr>
          <w:rFonts w:ascii="Arial" w:hAnsi="Arial" w:cs="Arial"/>
          <w:b/>
          <w:bCs/>
          <w:i/>
          <w:iCs/>
          <w:sz w:val="28"/>
          <w:szCs w:val="28"/>
        </w:rPr>
        <w:t xml:space="preserve"> 75. </w:t>
      </w:r>
      <w:r w:rsidR="001619E7">
        <w:rPr>
          <w:rFonts w:ascii="Arial" w:hAnsi="Arial" w:cs="Arial"/>
          <w:b/>
          <w:bCs/>
          <w:i/>
          <w:iCs/>
          <w:sz w:val="28"/>
          <w:szCs w:val="28"/>
        </w:rPr>
        <w:t xml:space="preserve"> ЗАКОНА И УПУТСТВО КАКО СЕ ДОКАЗУЈЕ ИСПУЊЕНОСТ ТИХ УСЛОВА</w:t>
      </w:r>
    </w:p>
    <w:p w:rsidR="001619E7" w:rsidRDefault="001619E7">
      <w:pPr>
        <w:shd w:val="clear" w:color="auto" w:fill="C6D9F1"/>
        <w:jc w:val="center"/>
        <w:rPr>
          <w:rFonts w:ascii="Arial" w:hAnsi="Arial" w:cs="Arial"/>
          <w:b/>
          <w:bCs/>
          <w:i/>
          <w:iCs/>
          <w:sz w:val="28"/>
          <w:szCs w:val="28"/>
        </w:rPr>
      </w:pPr>
    </w:p>
    <w:p w:rsidR="001619E7" w:rsidRDefault="001619E7">
      <w:pPr>
        <w:jc w:val="both"/>
        <w:rPr>
          <w:rFonts w:ascii="Arial" w:hAnsi="Arial" w:cs="Arial"/>
          <w:b/>
          <w:bCs/>
          <w:i/>
          <w:iCs/>
          <w:sz w:val="28"/>
          <w:szCs w:val="28"/>
        </w:rPr>
      </w:pPr>
    </w:p>
    <w:p w:rsidR="001619E7" w:rsidRDefault="001619E7">
      <w:pPr>
        <w:pStyle w:val="ListParagraph"/>
        <w:numPr>
          <w:ilvl w:val="0"/>
          <w:numId w:val="3"/>
        </w:numPr>
        <w:shd w:val="clear" w:color="auto" w:fill="C6D9F1"/>
        <w:jc w:val="both"/>
        <w:rPr>
          <w:rFonts w:ascii="Arial" w:hAnsi="Arial" w:cs="Arial"/>
          <w:b/>
          <w:bCs/>
          <w:i/>
          <w:iCs/>
        </w:rPr>
      </w:pPr>
      <w:r>
        <w:rPr>
          <w:rFonts w:ascii="Arial" w:hAnsi="Arial" w:cs="Arial"/>
          <w:b/>
          <w:bCs/>
          <w:i/>
          <w:iCs/>
        </w:rPr>
        <w:t>УСЛОВИ ЗА УЧЕШЋЕ У ПОСТУПК</w:t>
      </w:r>
      <w:r w:rsidR="00D70658">
        <w:rPr>
          <w:rFonts w:ascii="Arial" w:hAnsi="Arial" w:cs="Arial"/>
          <w:b/>
          <w:bCs/>
          <w:i/>
          <w:iCs/>
        </w:rPr>
        <w:t xml:space="preserve">У ЈАВНЕ НАБАВКЕ ИЗ ЧЛ. 75. </w:t>
      </w:r>
      <w:r>
        <w:rPr>
          <w:rFonts w:ascii="Arial" w:hAnsi="Arial" w:cs="Arial"/>
          <w:b/>
          <w:bCs/>
          <w:i/>
          <w:iCs/>
        </w:rPr>
        <w:t xml:space="preserve"> ЗАКОНА</w:t>
      </w:r>
    </w:p>
    <w:p w:rsidR="001619E7" w:rsidRDefault="001619E7">
      <w:pPr>
        <w:pStyle w:val="ListParagraph"/>
        <w:jc w:val="both"/>
        <w:rPr>
          <w:rFonts w:ascii="Arial" w:hAnsi="Arial" w:cs="Arial"/>
          <w:b/>
          <w:bCs/>
          <w:i/>
          <w:iCs/>
        </w:rPr>
      </w:pPr>
    </w:p>
    <w:p w:rsidR="001619E7" w:rsidRDefault="001619E7">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1619E7" w:rsidRDefault="001619E7">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1619E7" w:rsidRDefault="001619E7">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1619E7" w:rsidRDefault="001619E7">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1619E7" w:rsidRDefault="001619E7">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1619E7" w:rsidRPr="00C3709D" w:rsidRDefault="001619E7">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C3709D" w:rsidRDefault="00C3709D" w:rsidP="00C3709D">
      <w:pPr>
        <w:pStyle w:val="ListParagraph"/>
        <w:ind w:left="1080"/>
        <w:jc w:val="both"/>
        <w:rPr>
          <w:rFonts w:ascii="Arial" w:hAnsi="Arial" w:cs="Arial"/>
        </w:rPr>
      </w:pPr>
    </w:p>
    <w:p w:rsidR="001619E7" w:rsidRPr="00D66CB1" w:rsidRDefault="001619E7">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xml:space="preserve">. 1) </w:t>
      </w:r>
      <w:proofErr w:type="gramStart"/>
      <w:r>
        <w:rPr>
          <w:rFonts w:ascii="Arial" w:hAnsi="Arial" w:cs="Arial"/>
          <w:bCs/>
          <w:iCs/>
        </w:rPr>
        <w:t>до</w:t>
      </w:r>
      <w:proofErr w:type="gramEnd"/>
      <w:r>
        <w:rPr>
          <w:rFonts w:ascii="Arial" w:hAnsi="Arial" w:cs="Arial"/>
          <w:bCs/>
          <w:iCs/>
        </w:rPr>
        <w:t xml:space="preserve"> 4) Закона и услов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тачка</w:t>
      </w:r>
      <w:proofErr w:type="gramEnd"/>
      <w:r>
        <w:rPr>
          <w:rFonts w:ascii="Arial" w:hAnsi="Arial" w:cs="Arial"/>
          <w:bCs/>
          <w:iCs/>
        </w:rPr>
        <w:t xml:space="preserve"> 5) Закона, за део набавке који ће понуђач извршити преко подизвођача.  </w:t>
      </w:r>
    </w:p>
    <w:p w:rsidR="00D66CB1" w:rsidRDefault="00D66CB1" w:rsidP="00D66CB1">
      <w:pPr>
        <w:pStyle w:val="ListParagraph"/>
        <w:ind w:left="630"/>
        <w:jc w:val="both"/>
        <w:rPr>
          <w:rFonts w:ascii="Arial" w:hAnsi="Arial" w:cs="Arial"/>
          <w:b/>
          <w:bCs/>
          <w:i/>
          <w:iCs/>
        </w:rPr>
      </w:pPr>
    </w:p>
    <w:p w:rsidR="001619E7" w:rsidRDefault="001619E7">
      <w:pPr>
        <w:pStyle w:val="ListParagraph"/>
        <w:ind w:left="0"/>
        <w:jc w:val="both"/>
      </w:pPr>
    </w:p>
    <w:p w:rsidR="001619E7" w:rsidRDefault="001619E7">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xml:space="preserve">. 1) </w:t>
      </w:r>
      <w:proofErr w:type="gramStart"/>
      <w:r>
        <w:rPr>
          <w:rFonts w:ascii="Arial" w:hAnsi="Arial" w:cs="Arial"/>
          <w:bCs/>
          <w:iCs/>
        </w:rPr>
        <w:t>до</w:t>
      </w:r>
      <w:proofErr w:type="gramEnd"/>
      <w:r>
        <w:rPr>
          <w:rFonts w:ascii="Arial" w:hAnsi="Arial" w:cs="Arial"/>
          <w:bCs/>
          <w:iCs/>
        </w:rPr>
        <w:t xml:space="preserve"> 4) Закона, а додатне услове испуњавају заједно. </w:t>
      </w:r>
    </w:p>
    <w:p w:rsidR="001619E7" w:rsidRDefault="001619E7">
      <w:pPr>
        <w:pStyle w:val="ListParagraph"/>
        <w:ind w:left="1350"/>
        <w:jc w:val="both"/>
        <w:rPr>
          <w:rFonts w:ascii="Arial" w:hAnsi="Arial" w:cs="Arial"/>
          <w:bCs/>
          <w:iCs/>
        </w:rPr>
      </w:pPr>
      <w:proofErr w:type="gramStart"/>
      <w:r>
        <w:rPr>
          <w:rFonts w:ascii="Arial" w:hAnsi="Arial" w:cs="Arial"/>
          <w:bCs/>
          <w:iCs/>
        </w:rPr>
        <w:t>Услов из члана 75.</w:t>
      </w:r>
      <w:proofErr w:type="gramEnd"/>
      <w:r>
        <w:rPr>
          <w:rFonts w:ascii="Arial" w:hAnsi="Arial" w:cs="Arial"/>
          <w:bCs/>
          <w:iCs/>
        </w:rPr>
        <w:t xml:space="preserve">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5) Закона, дужан је да испуни понуђач из групе понуђача којем је поверено извршење дела набавке за који је неопходна испуњеност тог услова.</w:t>
      </w:r>
    </w:p>
    <w:p w:rsidR="00D66CB1" w:rsidRPr="00D66CB1" w:rsidRDefault="00D66CB1">
      <w:pPr>
        <w:pStyle w:val="ListParagraph"/>
        <w:ind w:left="1350"/>
        <w:jc w:val="both"/>
        <w:rPr>
          <w:rFonts w:ascii="Arial" w:hAnsi="Arial" w:cs="Arial"/>
          <w:b/>
          <w:bCs/>
          <w:i/>
          <w:iCs/>
        </w:rPr>
      </w:pPr>
    </w:p>
    <w:p w:rsidR="00D66CB1" w:rsidRDefault="00D66CB1">
      <w:pPr>
        <w:ind w:left="1350"/>
        <w:jc w:val="both"/>
        <w:rPr>
          <w:rFonts w:ascii="Arial" w:hAnsi="Arial" w:cs="Arial"/>
          <w:bCs/>
          <w:i/>
          <w:iCs/>
        </w:rPr>
      </w:pPr>
    </w:p>
    <w:p w:rsidR="001619E7" w:rsidRDefault="001619E7">
      <w:pPr>
        <w:ind w:left="1350"/>
        <w:jc w:val="both"/>
        <w:rPr>
          <w:rFonts w:ascii="Arial" w:hAnsi="Arial" w:cs="Arial"/>
          <w:bCs/>
          <w:i/>
          <w:iCs/>
          <w:color w:val="C00000"/>
        </w:rPr>
      </w:pPr>
    </w:p>
    <w:p w:rsidR="001619E7" w:rsidRDefault="001619E7">
      <w:pPr>
        <w:pStyle w:val="ListParagraph"/>
        <w:numPr>
          <w:ilvl w:val="0"/>
          <w:numId w:val="3"/>
        </w:numPr>
        <w:shd w:val="clear" w:color="auto" w:fill="C6D9F1"/>
        <w:jc w:val="center"/>
        <w:rPr>
          <w:rFonts w:ascii="Arial" w:hAnsi="Arial" w:cs="Arial"/>
          <w:b/>
          <w:bCs/>
          <w:i/>
          <w:iCs/>
        </w:rPr>
      </w:pPr>
      <w:r>
        <w:rPr>
          <w:rFonts w:ascii="Arial" w:hAnsi="Arial" w:cs="Arial"/>
          <w:b/>
          <w:bCs/>
          <w:i/>
          <w:iCs/>
        </w:rPr>
        <w:t>УПУТСТВО КАКО СЕ ДОКАЗУЈЕ ИСПУЊЕНОСТ УСЛОВА</w:t>
      </w:r>
    </w:p>
    <w:p w:rsidR="001619E7" w:rsidRDefault="001619E7">
      <w:pPr>
        <w:pStyle w:val="ListParagraph"/>
        <w:jc w:val="both"/>
        <w:rPr>
          <w:rFonts w:ascii="Arial" w:hAnsi="Arial" w:cs="Arial"/>
          <w:b/>
          <w:bCs/>
          <w:i/>
          <w:iCs/>
        </w:rPr>
      </w:pPr>
    </w:p>
    <w:p w:rsidR="001619E7" w:rsidRDefault="001619E7">
      <w:pPr>
        <w:ind w:left="1350"/>
        <w:jc w:val="both"/>
        <w:rPr>
          <w:rFonts w:ascii="Arial" w:hAnsi="Arial" w:cs="Arial"/>
          <w:bCs/>
          <w:i/>
          <w:iCs/>
          <w:color w:val="C00000"/>
        </w:rPr>
      </w:pPr>
    </w:p>
    <w:p w:rsidR="00C3709D" w:rsidRDefault="00B96089">
      <w:pPr>
        <w:pStyle w:val="ListParagraph"/>
        <w:ind w:left="0"/>
        <w:jc w:val="both"/>
        <w:rPr>
          <w:rFonts w:ascii="Arial" w:hAnsi="Arial" w:cs="Arial"/>
          <w:lang w:val="sr-Cyrl-RS"/>
        </w:rPr>
      </w:pPr>
      <w:r>
        <w:rPr>
          <w:rFonts w:ascii="Arial" w:hAnsi="Arial" w:cs="Arial"/>
          <w:lang w:val="sr-Cyrl-RS"/>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lang w:val="sr-Cyrl-RS"/>
        </w:rPr>
        <w:t>Образа</w:t>
      </w:r>
      <w:r w:rsidR="005709E3" w:rsidRPr="005709E3">
        <w:rPr>
          <w:rFonts w:ascii="Arial" w:hAnsi="Arial" w:cs="Arial"/>
          <w:b/>
          <w:lang w:val="sr-Cyrl-RS"/>
        </w:rPr>
        <w:t>ц</w:t>
      </w:r>
      <w:r w:rsidR="004E59FD">
        <w:rPr>
          <w:rFonts w:ascii="Arial" w:hAnsi="Arial" w:cs="Arial"/>
          <w:b/>
          <w:lang w:val="sr-Cyrl-RS"/>
        </w:rPr>
        <w:t xml:space="preserve"> бр. 1.</w:t>
      </w:r>
      <w:r>
        <w:rPr>
          <w:rFonts w:ascii="Arial" w:hAnsi="Arial" w:cs="Arial"/>
          <w:lang w:val="sr-Latn-CS"/>
        </w:rPr>
        <w:t>)</w:t>
      </w:r>
      <w:r>
        <w:rPr>
          <w:rFonts w:ascii="Arial" w:hAnsi="Arial" w:cs="Arial"/>
          <w:lang w:val="sr-Cyrl-RS"/>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B96089" w:rsidRDefault="00B96089">
      <w:pPr>
        <w:pStyle w:val="ListParagraph"/>
        <w:ind w:left="0"/>
        <w:jc w:val="both"/>
        <w:rPr>
          <w:rFonts w:ascii="Arial" w:hAnsi="Arial" w:cs="Arial"/>
          <w:lang w:val="sr-Cyrl-RS"/>
        </w:rPr>
      </w:pPr>
      <w:r>
        <w:rPr>
          <w:rFonts w:ascii="Arial" w:hAnsi="Arial" w:cs="Arial"/>
          <w:lang w:val="sr-Cyrl-RS"/>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B96089" w:rsidRPr="00B96089" w:rsidRDefault="00B96089">
      <w:pPr>
        <w:pStyle w:val="ListParagraph"/>
        <w:ind w:left="0"/>
        <w:jc w:val="both"/>
        <w:rPr>
          <w:rFonts w:ascii="Arial" w:hAnsi="Arial" w:cs="Arial"/>
          <w:lang w:val="sr-Cyrl-RS"/>
        </w:rPr>
      </w:pPr>
    </w:p>
    <w:p w:rsidR="001619E7" w:rsidRDefault="001619E7">
      <w:pPr>
        <w:pStyle w:val="ListParagraph"/>
        <w:ind w:left="0"/>
        <w:jc w:val="both"/>
        <w:rPr>
          <w:rFonts w:ascii="Arial" w:hAnsi="Arial" w:cs="Arial"/>
          <w:bCs/>
          <w:iCs/>
          <w:lang w:val="sr-Cyrl-RS"/>
        </w:rPr>
      </w:pPr>
      <w:r>
        <w:rPr>
          <w:rFonts w:ascii="Arial" w:hAnsi="Arial" w:cs="Arial"/>
          <w:b/>
          <w:bCs/>
          <w:iCs/>
          <w:u w:val="single"/>
        </w:rPr>
        <w:t>Уколико п</w:t>
      </w:r>
      <w:r>
        <w:rPr>
          <w:rFonts w:ascii="Arial" w:hAnsi="Arial" w:cs="Arial"/>
          <w:b/>
          <w:bCs/>
          <w:iCs/>
          <w:u w:val="single"/>
          <w:lang w:val="sr-Cyrl-CS"/>
        </w:rPr>
        <w:t>онуду</w:t>
      </w:r>
      <w:r>
        <w:rPr>
          <w:rFonts w:ascii="Arial" w:hAnsi="Arial" w:cs="Arial"/>
          <w:b/>
          <w:bCs/>
          <w:iCs/>
          <w:u w:val="single"/>
        </w:rPr>
        <w:t xml:space="preserve"> подноси </w:t>
      </w:r>
      <w:r>
        <w:rPr>
          <w:rFonts w:ascii="Arial" w:hAnsi="Arial" w:cs="Arial"/>
          <w:b/>
          <w:bCs/>
          <w:iCs/>
          <w:u w:val="single"/>
          <w:lang w:val="sr-Cyrl-CS"/>
        </w:rPr>
        <w:t xml:space="preserve">група </w:t>
      </w:r>
      <w:proofErr w:type="gramStart"/>
      <w:r>
        <w:rPr>
          <w:rFonts w:ascii="Arial" w:hAnsi="Arial" w:cs="Arial"/>
          <w:b/>
          <w:bCs/>
          <w:iCs/>
          <w:u w:val="single"/>
          <w:lang w:val="sr-Cyrl-CS"/>
        </w:rPr>
        <w:t>понуђача</w:t>
      </w:r>
      <w:r w:rsidR="00B96089">
        <w:rPr>
          <w:rFonts w:ascii="Arial" w:hAnsi="Arial" w:cs="Arial"/>
          <w:bCs/>
          <w:iCs/>
        </w:rPr>
        <w:t xml:space="preserve"> </w:t>
      </w:r>
      <w:r w:rsidR="00B96089">
        <w:rPr>
          <w:rFonts w:ascii="Arial" w:hAnsi="Arial" w:cs="Arial"/>
          <w:bCs/>
          <w:iCs/>
          <w:lang w:val="sr-Cyrl-RS"/>
        </w:rPr>
        <w:t>,</w:t>
      </w:r>
      <w:proofErr w:type="gramEnd"/>
      <w:r w:rsidR="00B96089">
        <w:rPr>
          <w:rFonts w:ascii="Arial" w:hAnsi="Arial" w:cs="Arial"/>
          <w:bCs/>
          <w:iCs/>
          <w:lang w:val="sr-Cyrl-RS"/>
        </w:rPr>
        <w:t xml:space="preserve"> Изјава мора бити потписана од стране овлашћеног лица сваког понуђача из групе понуђача и оверена печатом.</w:t>
      </w:r>
    </w:p>
    <w:p w:rsidR="00B96089" w:rsidRPr="00B96089" w:rsidRDefault="00B96089">
      <w:pPr>
        <w:pStyle w:val="ListParagraph"/>
        <w:ind w:left="0"/>
        <w:jc w:val="both"/>
        <w:rPr>
          <w:rFonts w:ascii="Arial" w:hAnsi="Arial" w:cs="Arial"/>
          <w:b/>
          <w:bCs/>
          <w:iCs/>
          <w:lang w:val="sr-Cyrl-RS"/>
        </w:rPr>
      </w:pPr>
    </w:p>
    <w:p w:rsidR="001619E7" w:rsidRPr="00B96089" w:rsidRDefault="001619E7">
      <w:pPr>
        <w:pStyle w:val="ListParagraph"/>
        <w:ind w:left="0"/>
        <w:jc w:val="both"/>
        <w:rPr>
          <w:rFonts w:ascii="Arial" w:hAnsi="Arial" w:cs="Arial"/>
          <w:bCs/>
          <w:iCs/>
          <w:lang w:val="sr-Cyrl-RS"/>
        </w:rPr>
      </w:pPr>
      <w:r>
        <w:rPr>
          <w:rFonts w:ascii="Arial" w:hAnsi="Arial" w:cs="Arial"/>
          <w:b/>
          <w:bCs/>
          <w:iCs/>
          <w:u w:val="single"/>
          <w:lang w:val="sr-Cyrl-CS"/>
        </w:rPr>
        <w:t>У</w:t>
      </w:r>
      <w:r>
        <w:rPr>
          <w:rFonts w:ascii="Arial" w:hAnsi="Arial" w:cs="Arial"/>
          <w:b/>
          <w:bCs/>
          <w:iCs/>
          <w:u w:val="single"/>
        </w:rPr>
        <w:t>колико понуђач подноси понуду са подизвођачем</w:t>
      </w:r>
      <w:r w:rsidR="00B96089">
        <w:rPr>
          <w:rFonts w:ascii="Arial" w:hAnsi="Arial" w:cs="Arial"/>
          <w:bCs/>
          <w:iCs/>
        </w:rPr>
        <w:t xml:space="preserve">, </w:t>
      </w:r>
      <w:r w:rsidR="00B96089">
        <w:rPr>
          <w:rFonts w:ascii="Arial" w:hAnsi="Arial" w:cs="Arial"/>
          <w:bCs/>
          <w:iCs/>
          <w:lang w:val="sr-Cyrl-RS"/>
        </w:rPr>
        <w:t>понуђач је дужан да достави Изјаву подивођача (</w:t>
      </w:r>
      <w:r w:rsidR="00B96089" w:rsidRPr="005709E3">
        <w:rPr>
          <w:rFonts w:ascii="Arial" w:hAnsi="Arial" w:cs="Arial"/>
          <w:b/>
          <w:bCs/>
          <w:iCs/>
          <w:lang w:val="sr-Cyrl-RS"/>
        </w:rPr>
        <w:t>Образ</w:t>
      </w:r>
      <w:r w:rsidR="004E59FD">
        <w:rPr>
          <w:rFonts w:ascii="Arial" w:hAnsi="Arial" w:cs="Arial"/>
          <w:b/>
          <w:bCs/>
          <w:iCs/>
          <w:lang w:val="sr-Cyrl-RS"/>
        </w:rPr>
        <w:t>ац изјаве подизвођача образац бр. 2.</w:t>
      </w:r>
      <w:r w:rsidR="005709E3" w:rsidRPr="005709E3">
        <w:rPr>
          <w:rFonts w:ascii="Arial" w:hAnsi="Arial" w:cs="Arial"/>
          <w:b/>
          <w:bCs/>
          <w:iCs/>
          <w:lang w:val="sr-Cyrl-RS"/>
        </w:rPr>
        <w:t>).</w:t>
      </w:r>
    </w:p>
    <w:p w:rsidR="001619E7" w:rsidRDefault="001619E7">
      <w:pPr>
        <w:pStyle w:val="ListParagraph"/>
        <w:ind w:left="0"/>
        <w:jc w:val="both"/>
        <w:rPr>
          <w:rFonts w:ascii="Arial" w:hAnsi="Arial" w:cs="Arial"/>
          <w:bCs/>
          <w:iCs/>
        </w:rPr>
      </w:pPr>
    </w:p>
    <w:p w:rsidR="001619E7" w:rsidRDefault="001619E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C3709D" w:rsidRDefault="00C3709D">
      <w:pPr>
        <w:pStyle w:val="ListParagraph"/>
        <w:tabs>
          <w:tab w:val="left" w:pos="680"/>
        </w:tabs>
        <w:ind w:left="0"/>
        <w:jc w:val="both"/>
        <w:rPr>
          <w:rFonts w:ascii="Arial" w:hAnsi="Arial" w:cs="Arial"/>
          <w:lang w:val="sr-Cyrl-RS"/>
        </w:rPr>
      </w:pPr>
    </w:p>
    <w:p w:rsidR="00D70658" w:rsidRDefault="00D70658">
      <w:pPr>
        <w:pStyle w:val="ListParagraph"/>
        <w:tabs>
          <w:tab w:val="left" w:pos="680"/>
        </w:tabs>
        <w:ind w:left="0"/>
        <w:jc w:val="both"/>
        <w:rPr>
          <w:rFonts w:ascii="Arial" w:eastAsia="TimesNewRomanPSMT" w:hAnsi="Arial" w:cs="Arial"/>
          <w:bCs/>
          <w:lang w:val="sr-Cyrl-CS"/>
        </w:rPr>
      </w:pPr>
    </w:p>
    <w:p w:rsidR="005709E3" w:rsidRDefault="005709E3">
      <w:pPr>
        <w:pStyle w:val="ListParagraph"/>
        <w:tabs>
          <w:tab w:val="left" w:pos="680"/>
        </w:tabs>
        <w:ind w:left="0"/>
        <w:jc w:val="both"/>
        <w:rPr>
          <w:rFonts w:ascii="Arial" w:eastAsia="TimesNewRomanPSMT" w:hAnsi="Arial" w:cs="Arial"/>
          <w:bCs/>
          <w:lang w:val="sr-Latn-CS"/>
        </w:rPr>
      </w:pPr>
    </w:p>
    <w:p w:rsidR="004E59FD" w:rsidRDefault="004E59FD">
      <w:pPr>
        <w:pStyle w:val="ListParagraph"/>
        <w:tabs>
          <w:tab w:val="left" w:pos="680"/>
        </w:tabs>
        <w:ind w:left="0"/>
        <w:jc w:val="both"/>
        <w:rPr>
          <w:rFonts w:ascii="Arial" w:eastAsia="TimesNewRomanPSMT" w:hAnsi="Arial" w:cs="Arial"/>
          <w:bCs/>
          <w:lang w:val="sr-Latn-CS"/>
        </w:rPr>
      </w:pPr>
    </w:p>
    <w:p w:rsidR="004E59FD" w:rsidRPr="004E59FD" w:rsidRDefault="004E59FD" w:rsidP="004E59FD">
      <w:pPr>
        <w:shd w:val="clear" w:color="auto" w:fill="C6D9F1"/>
        <w:ind w:left="360"/>
        <w:jc w:val="center"/>
        <w:rPr>
          <w:rFonts w:ascii="Arial" w:hAnsi="Arial" w:cs="Arial"/>
          <w:bCs/>
          <w:iCs/>
        </w:rPr>
      </w:pPr>
      <w:r w:rsidRPr="004E59FD">
        <w:rPr>
          <w:rFonts w:ascii="Arial" w:hAnsi="Arial" w:cs="Arial"/>
          <w:b/>
          <w:bCs/>
          <w:i/>
          <w:iCs/>
          <w:lang w:val="ru-RU"/>
        </w:rPr>
        <w:lastRenderedPageBreak/>
        <w:t>3.</w:t>
      </w:r>
      <w:r w:rsidRPr="004E59FD">
        <w:rPr>
          <w:rFonts w:ascii="Arial" w:hAnsi="Arial" w:cs="Arial"/>
          <w:b/>
          <w:bCs/>
          <w:i/>
          <w:iCs/>
        </w:rPr>
        <w:t xml:space="preserve"> </w:t>
      </w:r>
      <w:proofErr w:type="gramStart"/>
      <w:r w:rsidRPr="004E59FD">
        <w:rPr>
          <w:rFonts w:ascii="Arial" w:hAnsi="Arial" w:cs="Arial"/>
          <w:b/>
          <w:bCs/>
          <w:i/>
          <w:iCs/>
        </w:rPr>
        <w:t>ОБРАЗАЦ ИЗЈАВЕ О ИСП</w:t>
      </w:r>
      <w:r>
        <w:rPr>
          <w:rFonts w:ascii="Arial" w:hAnsi="Arial" w:cs="Arial"/>
          <w:b/>
          <w:bCs/>
          <w:i/>
          <w:iCs/>
        </w:rPr>
        <w:t>УЊАВАЊУ УСЛОВА ИЗ ЧЛ.</w:t>
      </w:r>
      <w:proofErr w:type="gramEnd"/>
      <w:r>
        <w:rPr>
          <w:rFonts w:ascii="Arial" w:hAnsi="Arial" w:cs="Arial"/>
          <w:b/>
          <w:bCs/>
          <w:i/>
          <w:iCs/>
        </w:rPr>
        <w:t xml:space="preserve"> 75. </w:t>
      </w:r>
      <w:r w:rsidRPr="004E59FD">
        <w:rPr>
          <w:rFonts w:ascii="Arial" w:hAnsi="Arial" w:cs="Arial"/>
          <w:b/>
          <w:bCs/>
          <w:i/>
          <w:iCs/>
        </w:rPr>
        <w:t>ЗАКОНА</w:t>
      </w:r>
    </w:p>
    <w:p w:rsidR="004E59FD" w:rsidRPr="004E59FD" w:rsidRDefault="004E59FD" w:rsidP="004E59FD">
      <w:pPr>
        <w:shd w:val="clear" w:color="auto" w:fill="C6D9F1"/>
        <w:ind w:left="360"/>
        <w:jc w:val="center"/>
        <w:rPr>
          <w:rFonts w:ascii="Arial" w:hAnsi="Arial" w:cs="Arial"/>
          <w:bCs/>
          <w:iCs/>
        </w:rPr>
      </w:pPr>
    </w:p>
    <w:p w:rsidR="004E59FD" w:rsidRDefault="004E59FD" w:rsidP="004E59FD">
      <w:pPr>
        <w:jc w:val="center"/>
        <w:rPr>
          <w:rFonts w:ascii="Arial" w:hAnsi="Arial" w:cs="Arial"/>
          <w:b/>
          <w:bCs/>
          <w:lang w:val="sr-Cyrl-RS"/>
        </w:rPr>
      </w:pPr>
    </w:p>
    <w:p w:rsidR="00130EE8" w:rsidRDefault="00130EE8" w:rsidP="00130EE8">
      <w:pPr>
        <w:rPr>
          <w:rFonts w:ascii="Arial" w:hAnsi="Arial" w:cs="Arial"/>
          <w:b/>
          <w:bCs/>
          <w:lang w:val="sr-Cyrl-RS"/>
        </w:rPr>
      </w:pPr>
      <w:r>
        <w:rPr>
          <w:rFonts w:ascii="Arial" w:hAnsi="Arial" w:cs="Arial"/>
          <w:b/>
          <w:bCs/>
          <w:lang w:val="sr-Cyrl-RS"/>
        </w:rPr>
        <w:t>Образац бр. 1.</w:t>
      </w:r>
    </w:p>
    <w:p w:rsidR="00130EE8" w:rsidRPr="004E59FD" w:rsidRDefault="00130EE8" w:rsidP="00130EE8">
      <w:pPr>
        <w:rPr>
          <w:rFonts w:ascii="Arial" w:hAnsi="Arial" w:cs="Arial"/>
          <w:b/>
          <w:bCs/>
          <w:lang w:val="sr-Cyrl-RS"/>
        </w:rPr>
      </w:pPr>
    </w:p>
    <w:p w:rsidR="004E59FD" w:rsidRPr="004E59FD" w:rsidRDefault="004E59FD" w:rsidP="004E59FD">
      <w:pPr>
        <w:jc w:val="center"/>
        <w:rPr>
          <w:rFonts w:ascii="Arial" w:hAnsi="Arial" w:cs="Arial"/>
          <w:b/>
          <w:bCs/>
          <w:lang w:val="sr-Cyrl-RS"/>
        </w:rPr>
      </w:pPr>
      <w:r w:rsidRPr="004E59FD">
        <w:rPr>
          <w:rFonts w:ascii="Arial" w:hAnsi="Arial" w:cs="Arial"/>
          <w:b/>
          <w:bCs/>
        </w:rPr>
        <w:t xml:space="preserve">ИЗЈАВА </w:t>
      </w:r>
      <w:r w:rsidRPr="004E59FD">
        <w:rPr>
          <w:rFonts w:ascii="Arial" w:hAnsi="Arial" w:cs="Arial"/>
          <w:b/>
          <w:bCs/>
          <w:lang w:val="sr-Cyrl-RS"/>
        </w:rPr>
        <w:t>ПОНУЂАЧА</w:t>
      </w:r>
    </w:p>
    <w:p w:rsidR="004E59FD" w:rsidRPr="00D70658" w:rsidRDefault="004E59FD" w:rsidP="00D70658">
      <w:pPr>
        <w:jc w:val="center"/>
        <w:rPr>
          <w:rFonts w:ascii="Arial" w:hAnsi="Arial" w:cs="Arial"/>
          <w:b/>
          <w:bCs/>
          <w:lang w:val="sr-Cyrl-RS"/>
        </w:rPr>
      </w:pPr>
      <w:proofErr w:type="gramStart"/>
      <w:r w:rsidRPr="004E59FD">
        <w:rPr>
          <w:rFonts w:ascii="Arial" w:hAnsi="Arial" w:cs="Arial"/>
          <w:b/>
          <w:bCs/>
        </w:rPr>
        <w:t>О ИСП</w:t>
      </w:r>
      <w:r>
        <w:rPr>
          <w:rFonts w:ascii="Arial" w:hAnsi="Arial" w:cs="Arial"/>
          <w:b/>
          <w:bCs/>
        </w:rPr>
        <w:t>УЊАВАЊУ УСЛОВА ИЗ ЧЛ.</w:t>
      </w:r>
      <w:proofErr w:type="gramEnd"/>
      <w:r>
        <w:rPr>
          <w:rFonts w:ascii="Arial" w:hAnsi="Arial" w:cs="Arial"/>
          <w:b/>
          <w:bCs/>
        </w:rPr>
        <w:t xml:space="preserve"> 75. </w:t>
      </w:r>
      <w:r w:rsidR="00D70658">
        <w:rPr>
          <w:rFonts w:ascii="Arial" w:hAnsi="Arial" w:cs="Arial"/>
          <w:b/>
          <w:bCs/>
        </w:rPr>
        <w:t>ЗАКОНА У П</w:t>
      </w:r>
      <w:r w:rsidR="00D70658">
        <w:rPr>
          <w:rFonts w:ascii="Arial" w:hAnsi="Arial" w:cs="Arial"/>
          <w:b/>
          <w:bCs/>
          <w:lang w:val="sr-Cyrl-RS"/>
        </w:rPr>
        <w:t>РЕГОВАРАЧКОМ ПОСТУПКУ БЕЗ ОБЈАВЉИВАЊА ПОЗИВА ЗА ПОДНОШЕЊЕ ПОНУДА</w:t>
      </w:r>
    </w:p>
    <w:p w:rsidR="004E59FD" w:rsidRPr="004E59FD" w:rsidRDefault="004E59FD" w:rsidP="004E59FD">
      <w:pPr>
        <w:jc w:val="center"/>
        <w:rPr>
          <w:rFonts w:ascii="Arial" w:hAnsi="Arial" w:cs="Arial"/>
          <w:b/>
          <w:bCs/>
        </w:rPr>
      </w:pPr>
    </w:p>
    <w:p w:rsidR="004E59FD" w:rsidRPr="004E59FD" w:rsidRDefault="004E59FD" w:rsidP="004E59FD">
      <w:pPr>
        <w:jc w:val="center"/>
        <w:rPr>
          <w:rFonts w:ascii="Arial" w:hAnsi="Arial" w:cs="Arial"/>
          <w:b/>
          <w:bCs/>
        </w:rPr>
      </w:pPr>
    </w:p>
    <w:p w:rsidR="004E59FD" w:rsidRPr="004E59FD" w:rsidRDefault="004E59FD" w:rsidP="004E59FD">
      <w:pPr>
        <w:jc w:val="both"/>
        <w:rPr>
          <w:rFonts w:ascii="Arial" w:hAnsi="Arial" w:cs="Arial"/>
        </w:rPr>
      </w:pPr>
      <w:proofErr w:type="gramStart"/>
      <w:r w:rsidRPr="004E59FD">
        <w:rPr>
          <w:rFonts w:ascii="Arial" w:hAnsi="Arial" w:cs="Arial"/>
        </w:rPr>
        <w:t>У складу са чланом 77.</w:t>
      </w:r>
      <w:proofErr w:type="gramEnd"/>
      <w:r w:rsidRPr="004E59FD">
        <w:rPr>
          <w:rFonts w:ascii="Arial" w:hAnsi="Arial" w:cs="Arial"/>
        </w:rPr>
        <w:t xml:space="preserve"> </w:t>
      </w:r>
      <w:proofErr w:type="gramStart"/>
      <w:r w:rsidRPr="004E59FD">
        <w:rPr>
          <w:rFonts w:ascii="Arial" w:hAnsi="Arial" w:cs="Arial"/>
        </w:rPr>
        <w:t>став</w:t>
      </w:r>
      <w:proofErr w:type="gramEnd"/>
      <w:r w:rsidRPr="004E59FD">
        <w:rPr>
          <w:rFonts w:ascii="Arial" w:hAnsi="Arial" w:cs="Arial"/>
        </w:rPr>
        <w:t xml:space="preserve">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4E59FD">
        <w:rPr>
          <w:rFonts w:ascii="Arial" w:hAnsi="Arial" w:cs="Arial"/>
        </w:rPr>
        <w:t>дајем следећу</w:t>
      </w:r>
    </w:p>
    <w:p w:rsidR="004E59FD" w:rsidRPr="00D70658" w:rsidRDefault="00D70658" w:rsidP="004E59FD">
      <w:pPr>
        <w:jc w:val="both"/>
        <w:rPr>
          <w:rFonts w:ascii="Arial" w:hAnsi="Arial" w:cs="Arial"/>
          <w:lang w:val="sr-Cyrl-RS"/>
        </w:rPr>
      </w:pPr>
      <w:r>
        <w:rPr>
          <w:rFonts w:ascii="Arial" w:hAnsi="Arial" w:cs="Arial"/>
        </w:rPr>
        <w:tab/>
      </w:r>
      <w:r>
        <w:rPr>
          <w:rFonts w:ascii="Arial" w:hAnsi="Arial" w:cs="Arial"/>
        </w:rPr>
        <w:tab/>
      </w:r>
      <w:r>
        <w:rPr>
          <w:rFonts w:ascii="Arial" w:hAnsi="Arial" w:cs="Arial"/>
        </w:rPr>
        <w:tab/>
      </w:r>
      <w:r>
        <w:rPr>
          <w:rFonts w:ascii="Arial" w:hAnsi="Arial" w:cs="Arial"/>
        </w:rPr>
        <w:tab/>
      </w:r>
    </w:p>
    <w:p w:rsidR="004E59FD" w:rsidRPr="004E59FD" w:rsidRDefault="004E59FD" w:rsidP="004E59FD">
      <w:pPr>
        <w:jc w:val="center"/>
        <w:rPr>
          <w:rFonts w:ascii="Arial" w:hAnsi="Arial" w:cs="Arial"/>
          <w:b/>
        </w:rPr>
      </w:pPr>
      <w:r w:rsidRPr="004E59FD">
        <w:rPr>
          <w:rFonts w:ascii="Arial" w:hAnsi="Arial" w:cs="Arial"/>
          <w:b/>
        </w:rPr>
        <w:t>И З Ј А В У</w:t>
      </w:r>
    </w:p>
    <w:p w:rsidR="004E59FD" w:rsidRPr="004E59FD" w:rsidRDefault="004E59FD" w:rsidP="004E59FD">
      <w:pPr>
        <w:jc w:val="center"/>
        <w:rPr>
          <w:rFonts w:ascii="Arial" w:hAnsi="Arial" w:cs="Arial"/>
        </w:rPr>
      </w:pPr>
    </w:p>
    <w:p w:rsidR="004E59FD" w:rsidRPr="004E59FD" w:rsidRDefault="004E59FD" w:rsidP="004E59FD">
      <w:pPr>
        <w:jc w:val="both"/>
        <w:rPr>
          <w:rFonts w:ascii="Arial" w:hAnsi="Arial" w:cs="Arial"/>
          <w:iCs/>
          <w:lang w:val="sr-Cyrl-CS"/>
        </w:rPr>
      </w:pPr>
      <w:r w:rsidRPr="004E59FD">
        <w:rPr>
          <w:rFonts w:ascii="Arial" w:hAnsi="Arial" w:cs="Arial"/>
          <w:lang w:val="sr-Cyrl-CS"/>
        </w:rPr>
        <w:t>П</w:t>
      </w:r>
      <w:r w:rsidRPr="004E59FD">
        <w:rPr>
          <w:rFonts w:ascii="Arial" w:hAnsi="Arial" w:cs="Arial"/>
        </w:rPr>
        <w:t>онуђач</w:t>
      </w:r>
      <w:r w:rsidRPr="004E59FD">
        <w:rPr>
          <w:rFonts w:ascii="Arial" w:hAnsi="Arial" w:cs="Arial"/>
          <w:lang w:val="sr-Cyrl-RS"/>
        </w:rPr>
        <w:t xml:space="preserve"> </w:t>
      </w:r>
      <w:r w:rsidRPr="004E59FD">
        <w:rPr>
          <w:rFonts w:ascii="Arial" w:hAnsi="Arial" w:cs="Arial"/>
          <w:i/>
          <w:lang w:val="sr-Cyrl-RS"/>
        </w:rPr>
        <w:t xml:space="preserve"> _____________________________________________</w:t>
      </w:r>
      <w:r w:rsidRPr="004E59FD">
        <w:rPr>
          <w:rFonts w:ascii="Arial" w:hAnsi="Arial" w:cs="Arial"/>
          <w:i/>
          <w:iCs/>
        </w:rPr>
        <w:t>[</w:t>
      </w:r>
      <w:r w:rsidRPr="004E59FD">
        <w:rPr>
          <w:rFonts w:ascii="Arial" w:hAnsi="Arial" w:cs="Arial"/>
          <w:i/>
        </w:rPr>
        <w:t xml:space="preserve">навести </w:t>
      </w:r>
      <w:r w:rsidRPr="004E59FD">
        <w:rPr>
          <w:rFonts w:ascii="Arial" w:hAnsi="Arial" w:cs="Arial"/>
          <w:i/>
          <w:lang w:val="sr-Cyrl-RS"/>
        </w:rPr>
        <w:t>назив понуђача</w:t>
      </w:r>
      <w:r w:rsidRPr="004E59FD">
        <w:rPr>
          <w:rFonts w:ascii="Arial" w:hAnsi="Arial" w:cs="Arial"/>
          <w:i/>
          <w:iCs/>
        </w:rPr>
        <w:t>]</w:t>
      </w:r>
      <w:r w:rsidRPr="004E59FD">
        <w:rPr>
          <w:rFonts w:ascii="Arial" w:hAnsi="Arial" w:cs="Arial"/>
          <w:i/>
          <w:lang w:val="sr-Cyrl-CS"/>
        </w:rPr>
        <w:t xml:space="preserve"> </w:t>
      </w:r>
      <w:r w:rsidRPr="004E59FD">
        <w:rPr>
          <w:rFonts w:ascii="Arial" w:hAnsi="Arial" w:cs="Arial"/>
        </w:rPr>
        <w:t>у поступку јавне набавке</w:t>
      </w:r>
      <w:r>
        <w:rPr>
          <w:rFonts w:ascii="Arial" w:hAnsi="Arial" w:cs="Arial"/>
          <w:lang w:val="sr-Cyrl-RS"/>
        </w:rPr>
        <w:t xml:space="preserve"> </w:t>
      </w:r>
      <w:r w:rsidR="00D70658">
        <w:rPr>
          <w:rFonts w:ascii="Arial" w:hAnsi="Arial" w:cs="Arial"/>
          <w:lang w:val="sr-Cyrl-RS"/>
        </w:rPr>
        <w:t>-  преговарачки поступак без објављивања позива за подношење понуда -</w:t>
      </w:r>
      <w:r>
        <w:rPr>
          <w:rFonts w:ascii="Arial" w:hAnsi="Arial" w:cs="Arial"/>
          <w:lang w:val="sr-Cyrl-RS"/>
        </w:rPr>
        <w:t>Услуге смештаја учесника Међународног фестивала фолклора „Вршачки венац 2014“</w:t>
      </w:r>
      <w:r w:rsidRPr="004E59FD">
        <w:rPr>
          <w:rFonts w:ascii="Arial" w:hAnsi="Arial" w:cs="Arial"/>
          <w:i/>
          <w:lang w:val="sr-Cyrl-CS"/>
        </w:rPr>
        <w:t xml:space="preserve"> </w:t>
      </w:r>
      <w:r w:rsidRPr="004E59FD">
        <w:rPr>
          <w:rFonts w:ascii="Arial" w:hAnsi="Arial" w:cs="Arial"/>
          <w:lang w:val="sr-Cyrl-CS"/>
        </w:rPr>
        <w:t>б</w:t>
      </w:r>
      <w:r w:rsidRPr="004E59FD">
        <w:rPr>
          <w:rFonts w:ascii="Arial" w:hAnsi="Arial" w:cs="Arial"/>
        </w:rPr>
        <w:t>р</w:t>
      </w:r>
      <w:r w:rsidRPr="004E59FD">
        <w:rPr>
          <w:rFonts w:ascii="Arial" w:hAnsi="Arial" w:cs="Arial"/>
          <w:lang w:val="sr-Cyrl-RS"/>
        </w:rPr>
        <w:t>ој</w:t>
      </w:r>
      <w:r w:rsidRPr="004E59FD">
        <w:rPr>
          <w:rFonts w:ascii="Arial" w:hAnsi="Arial" w:cs="Arial"/>
        </w:rPr>
        <w:t xml:space="preserve"> </w:t>
      </w:r>
      <w:r>
        <w:rPr>
          <w:rFonts w:ascii="Arial" w:hAnsi="Arial" w:cs="Arial"/>
          <w:lang w:val="sr-Cyrl-RS"/>
        </w:rPr>
        <w:t>1.</w:t>
      </w:r>
      <w:r>
        <w:rPr>
          <w:rFonts w:ascii="Arial" w:hAnsi="Arial" w:cs="Arial"/>
          <w:lang w:val="sr-Latn-CS"/>
        </w:rPr>
        <w:t>2</w:t>
      </w:r>
      <w:r>
        <w:rPr>
          <w:rFonts w:ascii="Arial" w:hAnsi="Arial" w:cs="Arial"/>
          <w:lang w:val="sr-Cyrl-RS"/>
        </w:rPr>
        <w:t>.</w:t>
      </w:r>
      <w:r>
        <w:rPr>
          <w:rFonts w:ascii="Arial" w:hAnsi="Arial" w:cs="Arial"/>
          <w:lang w:val="sr-Latn-CS"/>
        </w:rPr>
        <w:t>6</w:t>
      </w:r>
      <w:r w:rsidRPr="004E59FD">
        <w:rPr>
          <w:rFonts w:ascii="Arial" w:hAnsi="Arial" w:cs="Arial"/>
          <w:lang w:val="sr-Cyrl-RS"/>
        </w:rPr>
        <w:t>./2014</w:t>
      </w:r>
      <w:r w:rsidRPr="004E59FD">
        <w:rPr>
          <w:rFonts w:ascii="Arial" w:hAnsi="Arial" w:cs="Arial"/>
        </w:rPr>
        <w:t>, испу</w:t>
      </w:r>
      <w:r w:rsidR="00D70658">
        <w:rPr>
          <w:rFonts w:ascii="Arial" w:hAnsi="Arial" w:cs="Arial"/>
        </w:rPr>
        <w:t>њава све услове из чл.</w:t>
      </w:r>
      <w:r>
        <w:rPr>
          <w:rFonts w:ascii="Arial" w:hAnsi="Arial" w:cs="Arial"/>
        </w:rPr>
        <w:t>75.</w:t>
      </w:r>
      <w:r w:rsidRPr="004E59FD">
        <w:rPr>
          <w:rFonts w:ascii="Arial" w:hAnsi="Arial" w:cs="Arial"/>
        </w:rPr>
        <w:t>Закона, односно услове дефинисане конкурсном документацијом</w:t>
      </w:r>
      <w:r w:rsidRPr="004E59FD">
        <w:rPr>
          <w:rFonts w:ascii="Arial" w:hAnsi="Arial" w:cs="Arial"/>
          <w:lang w:val="ru-RU"/>
        </w:rPr>
        <w:t xml:space="preserve"> </w:t>
      </w:r>
      <w:r w:rsidRPr="004E59FD">
        <w:rPr>
          <w:rFonts w:ascii="Arial" w:hAnsi="Arial" w:cs="Arial"/>
        </w:rPr>
        <w:t>за предметну јавну набавку</w:t>
      </w:r>
      <w:r w:rsidRPr="004E59FD">
        <w:rPr>
          <w:rFonts w:ascii="Arial" w:hAnsi="Arial" w:cs="Arial"/>
          <w:lang w:val="sr-Cyrl-CS"/>
        </w:rPr>
        <w:t>,</w:t>
      </w:r>
      <w:r w:rsidRPr="004E59FD">
        <w:rPr>
          <w:rFonts w:ascii="Arial" w:hAnsi="Arial" w:cs="Arial"/>
        </w:rPr>
        <w:t xml:space="preserve"> и то:</w:t>
      </w:r>
    </w:p>
    <w:p w:rsidR="004E59FD" w:rsidRPr="004E59FD" w:rsidRDefault="004E59FD"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4E59FD">
        <w:rPr>
          <w:rFonts w:ascii="Arial" w:hAnsi="Arial" w:cs="Arial"/>
          <w:iCs/>
        </w:rPr>
        <w:t>егистрован код надлежног органа, односно уписан у одговарајући регистар;</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4E59FD">
        <w:rPr>
          <w:rFonts w:ascii="Arial" w:hAnsi="Arial" w:cs="Arial"/>
          <w:iCs/>
        </w:rPr>
        <w:t xml:space="preserve">законски </w:t>
      </w:r>
      <w:r w:rsidRPr="004E59FD">
        <w:rPr>
          <w:rFonts w:ascii="Arial" w:hAnsi="Arial" w:cs="Arial"/>
        </w:rPr>
        <w:t>заступник нис</w:t>
      </w:r>
      <w:r w:rsidRPr="004E59FD">
        <w:rPr>
          <w:rFonts w:ascii="Arial" w:hAnsi="Arial" w:cs="Arial"/>
          <w:lang w:val="sr-Cyrl-CS"/>
        </w:rPr>
        <w:t>у</w:t>
      </w:r>
      <w:r w:rsidRPr="004E59FD">
        <w:rPr>
          <w:rFonts w:ascii="Arial" w:hAnsi="Arial" w:cs="Arial"/>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4E59FD">
        <w:rPr>
          <w:rFonts w:ascii="Arial" w:hAnsi="Arial" w:cs="Arial"/>
        </w:rPr>
        <w:t>ривично дело преваре;</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4E59FD">
        <w:rPr>
          <w:rFonts w:ascii="Arial" w:hAnsi="Arial" w:cs="Arial"/>
          <w:bCs/>
          <w:iCs/>
        </w:rPr>
        <w:t>ије</w:t>
      </w:r>
      <w:r w:rsidRPr="004E59FD">
        <w:rPr>
          <w:rFonts w:ascii="Arial" w:hAnsi="Arial" w:cs="Arial"/>
        </w:rPr>
        <w:t xml:space="preserve"> изречена мера забране обављања делатности, која је на снази у време </w:t>
      </w:r>
      <w:r w:rsidRPr="004E59FD">
        <w:rPr>
          <w:rFonts w:ascii="Arial" w:hAnsi="Arial" w:cs="Arial"/>
          <w:lang w:val="sr-Cyrl-RS"/>
        </w:rPr>
        <w:t>објаве</w:t>
      </w:r>
      <w:r w:rsidRPr="004E59FD">
        <w:rPr>
          <w:rFonts w:ascii="Arial" w:hAnsi="Arial" w:cs="Arial"/>
        </w:rPr>
        <w:t xml:space="preserve"> позива за подношење понуде;</w:t>
      </w:r>
    </w:p>
    <w:p w:rsidR="004E59FD" w:rsidRPr="004E59FD" w:rsidRDefault="004E59FD"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4E59FD">
        <w:rPr>
          <w:rFonts w:ascii="Arial" w:hAnsi="Arial" w:cs="Arial"/>
          <w:bCs/>
          <w:iCs/>
        </w:rPr>
        <w:t xml:space="preserve">змирио </w:t>
      </w:r>
      <w:r w:rsidRPr="004E59FD">
        <w:rPr>
          <w:rFonts w:ascii="Arial" w:hAnsi="Arial" w:cs="Arial"/>
        </w:rPr>
        <w:t>доспеле порезе, доприносе и друге јавне дажбине у складу са прописима Републике Србије (</w:t>
      </w:r>
      <w:r w:rsidRPr="004E59FD">
        <w:rPr>
          <w:rFonts w:ascii="Arial" w:hAnsi="Arial" w:cs="Arial"/>
          <w:i/>
        </w:rPr>
        <w:t>или стране државе када има седиште на њеној територији);</w:t>
      </w:r>
    </w:p>
    <w:p w:rsidR="004E59FD" w:rsidRPr="004E59FD" w:rsidRDefault="004E59FD" w:rsidP="004E59FD">
      <w:pPr>
        <w:numPr>
          <w:ilvl w:val="0"/>
          <w:numId w:val="22"/>
        </w:numPr>
        <w:tabs>
          <w:tab w:val="clear" w:pos="720"/>
          <w:tab w:val="num" w:pos="0"/>
        </w:tabs>
        <w:jc w:val="both"/>
        <w:rPr>
          <w:rFonts w:ascii="Arial" w:hAnsi="Arial" w:cs="Arial"/>
          <w:iCs/>
        </w:rPr>
      </w:pPr>
      <w:r w:rsidRPr="004E59FD">
        <w:rPr>
          <w:rFonts w:ascii="Arial" w:hAnsi="Arial" w:cs="Arial"/>
          <w:color w:val="auto"/>
          <w:lang w:val="sr-Cyrl-CS"/>
        </w:rPr>
        <w:t>Понуђач је п</w:t>
      </w:r>
      <w:r w:rsidRPr="004E59FD">
        <w:rPr>
          <w:rFonts w:ascii="Arial" w:hAnsi="Arial" w:cs="Arial"/>
          <w:color w:val="auto"/>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4E59FD">
        <w:rPr>
          <w:rFonts w:ascii="Arial" w:hAnsi="Arial" w:cs="Arial"/>
          <w:color w:val="auto"/>
        </w:rPr>
        <w:t xml:space="preserve"> ималац права интелектуалне својине;</w:t>
      </w:r>
    </w:p>
    <w:p w:rsidR="004E59FD" w:rsidRPr="004E59FD" w:rsidRDefault="004E59FD" w:rsidP="004E59FD">
      <w:pPr>
        <w:ind w:left="1350"/>
        <w:jc w:val="both"/>
        <w:rPr>
          <w:rFonts w:ascii="Arial" w:hAnsi="Arial" w:cs="Arial"/>
          <w:iCs/>
          <w:lang w:val="sr-Cyrl-RS"/>
        </w:rPr>
      </w:pPr>
      <w:r w:rsidRPr="004E59FD">
        <w:rPr>
          <w:rFonts w:ascii="Arial" w:hAnsi="Arial" w:cs="Arial"/>
          <w:iCs/>
          <w:lang w:val="sr-Cyrl-R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4E59FD" w:rsidRDefault="004E59FD" w:rsidP="004E59FD">
      <w:pPr>
        <w:rPr>
          <w:rFonts w:ascii="Arial" w:hAnsi="Arial" w:cs="Arial"/>
          <w:lang w:val="sr-Cyrl-RS"/>
        </w:rPr>
      </w:pPr>
      <w:r w:rsidRPr="004E59FD">
        <w:rPr>
          <w:rFonts w:ascii="Arial" w:hAnsi="Arial" w:cs="Arial"/>
        </w:rPr>
        <w:t>Место</w:t>
      </w:r>
      <w:proofErr w:type="gramStart"/>
      <w:r w:rsidRPr="004E59FD">
        <w:rPr>
          <w:rFonts w:ascii="Arial" w:hAnsi="Arial" w:cs="Arial"/>
        </w:rPr>
        <w:t>:_</w:t>
      </w:r>
      <w:proofErr w:type="gramEnd"/>
      <w:r w:rsidRPr="004E59FD">
        <w:rPr>
          <w:rFonts w:ascii="Arial" w:hAnsi="Arial" w:cs="Arial"/>
        </w:rPr>
        <w:t>____________                                                            Понуђач</w:t>
      </w:r>
      <w:r w:rsidRPr="004E59FD">
        <w:rPr>
          <w:rFonts w:ascii="Arial" w:hAnsi="Arial" w:cs="Arial"/>
          <w:lang w:val="sr-Cyrl-RS"/>
        </w:rPr>
        <w:t>:</w:t>
      </w:r>
    </w:p>
    <w:p w:rsidR="004E59FD" w:rsidRPr="004E59FD" w:rsidRDefault="004E59FD" w:rsidP="004E59FD">
      <w:pPr>
        <w:rPr>
          <w:rFonts w:ascii="Arial" w:hAnsi="Arial" w:cs="Arial"/>
          <w:b/>
          <w:bCs/>
          <w:i/>
          <w:color w:val="auto"/>
          <w:lang w:val="sr-Cyrl-RS"/>
        </w:rPr>
      </w:pPr>
      <w:r w:rsidRPr="004E59FD">
        <w:rPr>
          <w:rFonts w:ascii="Arial" w:hAnsi="Arial" w:cs="Arial"/>
        </w:rPr>
        <w:t>Датум</w:t>
      </w:r>
      <w:proofErr w:type="gramStart"/>
      <w:r w:rsidRPr="004E59FD">
        <w:rPr>
          <w:rFonts w:ascii="Arial" w:hAnsi="Arial" w:cs="Arial"/>
        </w:rPr>
        <w:t>:_</w:t>
      </w:r>
      <w:proofErr w:type="gramEnd"/>
      <w:r w:rsidRPr="004E59FD">
        <w:rPr>
          <w:rFonts w:ascii="Arial" w:hAnsi="Arial" w:cs="Arial"/>
        </w:rPr>
        <w:t xml:space="preserve">____________                         М.П.                     _____________________                                                        </w:t>
      </w:r>
    </w:p>
    <w:p w:rsidR="004E59FD" w:rsidRPr="004E59FD" w:rsidRDefault="004E59FD" w:rsidP="004E59FD">
      <w:pPr>
        <w:spacing w:after="120"/>
        <w:jc w:val="both"/>
        <w:rPr>
          <w:rFonts w:ascii="Arial" w:hAnsi="Arial" w:cs="Arial"/>
          <w:b/>
          <w:bCs/>
          <w:i/>
          <w:color w:val="auto"/>
          <w:lang w:val="sr-Cyrl-RS"/>
        </w:rPr>
      </w:pPr>
    </w:p>
    <w:p w:rsidR="004E59FD" w:rsidRDefault="004E59FD" w:rsidP="004E59FD">
      <w:pPr>
        <w:jc w:val="both"/>
        <w:rPr>
          <w:rFonts w:ascii="Arial" w:hAnsi="Arial" w:cs="Arial"/>
          <w:bCs/>
          <w:i/>
          <w:iCs/>
          <w:color w:val="auto"/>
          <w:lang w:val="sr-Cyrl-RS"/>
        </w:rPr>
      </w:pPr>
      <w:r w:rsidRPr="004E59FD">
        <w:rPr>
          <w:rFonts w:ascii="Arial" w:hAnsi="Arial" w:cs="Arial"/>
          <w:b/>
          <w:bCs/>
          <w:i/>
          <w:color w:val="auto"/>
          <w:lang w:val="sr-Cyrl-RS"/>
        </w:rPr>
        <w:t>Напомена:</w:t>
      </w:r>
      <w:r w:rsidRPr="004E59FD">
        <w:rPr>
          <w:rFonts w:ascii="Arial" w:hAnsi="Arial" w:cs="Arial"/>
          <w:bCs/>
          <w:i/>
          <w:color w:val="auto"/>
          <w:lang w:val="sr-Cyrl-RS"/>
        </w:rPr>
        <w:t xml:space="preserve"> </w:t>
      </w:r>
      <w:r w:rsidRPr="004E59FD">
        <w:rPr>
          <w:rFonts w:ascii="Arial" w:hAnsi="Arial" w:cs="Arial"/>
          <w:b/>
          <w:bCs/>
          <w:i/>
          <w:iCs/>
          <w:color w:val="auto"/>
          <w:u w:val="single"/>
        </w:rPr>
        <w:t>Уколико понуду подноси група понуђача</w:t>
      </w:r>
      <w:r w:rsidRPr="004E59FD">
        <w:rPr>
          <w:rFonts w:ascii="Arial" w:hAnsi="Arial" w:cs="Arial"/>
          <w:b/>
          <w:bCs/>
          <w:i/>
          <w:iCs/>
          <w:color w:val="auto"/>
          <w:u w:val="single"/>
          <w:lang w:val="sr-Cyrl-RS"/>
        </w:rPr>
        <w:t>,</w:t>
      </w:r>
      <w:r w:rsidRPr="004E59FD">
        <w:rPr>
          <w:rFonts w:ascii="Arial" w:hAnsi="Arial" w:cs="Arial"/>
          <w:bCs/>
          <w:i/>
          <w:iCs/>
          <w:color w:val="auto"/>
          <w:lang w:val="sr-Cyrl-RS"/>
        </w:rPr>
        <w:t xml:space="preserve"> Изјава мора бити потписана од стране овлашћеног лица </w:t>
      </w:r>
      <w:r w:rsidRPr="004E59FD">
        <w:rPr>
          <w:rFonts w:ascii="Arial" w:hAnsi="Arial" w:cs="Arial"/>
          <w:bCs/>
          <w:i/>
          <w:iCs/>
          <w:color w:val="auto"/>
        </w:rPr>
        <w:t>свак</w:t>
      </w:r>
      <w:r w:rsidRPr="004E59FD">
        <w:rPr>
          <w:rFonts w:ascii="Arial" w:hAnsi="Arial" w:cs="Arial"/>
          <w:bCs/>
          <w:i/>
          <w:iCs/>
          <w:color w:val="auto"/>
          <w:lang w:val="sr-Cyrl-RS"/>
        </w:rPr>
        <w:t xml:space="preserve">ог </w:t>
      </w:r>
      <w:r w:rsidRPr="004E59FD">
        <w:rPr>
          <w:rFonts w:ascii="Arial" w:hAnsi="Arial" w:cs="Arial"/>
          <w:bCs/>
          <w:i/>
          <w:iCs/>
          <w:color w:val="auto"/>
        </w:rPr>
        <w:t>понуђач</w:t>
      </w:r>
      <w:r w:rsidRPr="004E59FD">
        <w:rPr>
          <w:rFonts w:ascii="Arial" w:hAnsi="Arial" w:cs="Arial"/>
          <w:bCs/>
          <w:i/>
          <w:iCs/>
          <w:color w:val="auto"/>
          <w:lang w:val="sr-Cyrl-RS"/>
        </w:rPr>
        <w:t>а</w:t>
      </w:r>
      <w:r w:rsidRPr="004E59FD">
        <w:rPr>
          <w:rFonts w:ascii="Arial" w:hAnsi="Arial" w:cs="Arial"/>
          <w:bCs/>
          <w:i/>
          <w:iCs/>
          <w:color w:val="auto"/>
        </w:rPr>
        <w:t xml:space="preserve"> из групе понуђача</w:t>
      </w:r>
      <w:r w:rsidRPr="004E59FD">
        <w:rPr>
          <w:rFonts w:ascii="Arial" w:hAnsi="Arial" w:cs="Arial"/>
          <w:bCs/>
          <w:i/>
          <w:iCs/>
          <w:color w:val="auto"/>
          <w:lang w:val="sr-Cyrl-RS"/>
        </w:rPr>
        <w:t xml:space="preserve"> и оверена печатом.</w:t>
      </w:r>
      <w:r w:rsidRPr="004E59FD">
        <w:rPr>
          <w:rFonts w:ascii="Arial" w:hAnsi="Arial" w:cs="Arial"/>
          <w:bCs/>
          <w:i/>
          <w:iCs/>
          <w:color w:val="auto"/>
        </w:rPr>
        <w:t xml:space="preserve"> </w:t>
      </w:r>
    </w:p>
    <w:p w:rsidR="003C2292" w:rsidRPr="003C2292" w:rsidRDefault="003C2292" w:rsidP="004E59FD">
      <w:pPr>
        <w:jc w:val="both"/>
        <w:rPr>
          <w:rFonts w:ascii="Arial" w:hAnsi="Arial" w:cs="Arial"/>
          <w:bCs/>
          <w:i/>
          <w:iCs/>
          <w:color w:val="auto"/>
          <w:lang w:val="sr-Cyrl-RS"/>
        </w:rPr>
      </w:pPr>
    </w:p>
    <w:p w:rsidR="004E59FD" w:rsidRDefault="00130EE8">
      <w:pPr>
        <w:pStyle w:val="ListParagraph"/>
        <w:tabs>
          <w:tab w:val="left" w:pos="680"/>
        </w:tabs>
        <w:ind w:left="0"/>
        <w:jc w:val="both"/>
        <w:rPr>
          <w:rFonts w:ascii="Arial" w:eastAsia="TimesNewRomanPSMT" w:hAnsi="Arial" w:cs="Arial"/>
          <w:bCs/>
          <w:lang w:val="sr-Latn-CS"/>
        </w:rPr>
      </w:pPr>
      <w:r>
        <w:rPr>
          <w:rFonts w:ascii="Arial" w:eastAsia="TimesNewRomanPSMT" w:hAnsi="Arial" w:cs="Arial"/>
          <w:bCs/>
          <w:lang w:val="sr-Cyrl-RS"/>
        </w:rPr>
        <w:lastRenderedPageBreak/>
        <w:t>Образац бр.2.</w:t>
      </w:r>
    </w:p>
    <w:p w:rsidR="00E52775" w:rsidRPr="00E52775" w:rsidRDefault="00E52775">
      <w:pPr>
        <w:pStyle w:val="ListParagraph"/>
        <w:tabs>
          <w:tab w:val="left" w:pos="680"/>
        </w:tabs>
        <w:ind w:left="0"/>
        <w:jc w:val="both"/>
        <w:rPr>
          <w:rFonts w:ascii="Arial" w:eastAsia="TimesNewRomanPSMT" w:hAnsi="Arial" w:cs="Arial"/>
          <w:bCs/>
          <w:lang w:val="sr-Latn-CS"/>
        </w:rPr>
      </w:pPr>
    </w:p>
    <w:p w:rsidR="004E59FD" w:rsidRPr="004E59FD" w:rsidRDefault="004E59FD" w:rsidP="004E59FD">
      <w:pPr>
        <w:jc w:val="center"/>
        <w:rPr>
          <w:rFonts w:ascii="Arial" w:hAnsi="Arial" w:cs="Arial"/>
          <w:b/>
          <w:bCs/>
          <w:lang w:val="sr-Cyrl-RS"/>
        </w:rPr>
      </w:pPr>
      <w:r w:rsidRPr="004E59FD">
        <w:rPr>
          <w:rFonts w:ascii="Arial" w:hAnsi="Arial" w:cs="Arial"/>
          <w:b/>
          <w:bCs/>
        </w:rPr>
        <w:t xml:space="preserve">ИЗЈАВА </w:t>
      </w:r>
      <w:r w:rsidRPr="004E59FD">
        <w:rPr>
          <w:rFonts w:ascii="Arial" w:hAnsi="Arial" w:cs="Arial"/>
          <w:b/>
          <w:bCs/>
          <w:lang w:val="sr-Cyrl-RS"/>
        </w:rPr>
        <w:t>ПОДИЗВОЂАЧА</w:t>
      </w:r>
    </w:p>
    <w:p w:rsidR="004E59FD" w:rsidRPr="004E59FD" w:rsidRDefault="004E59FD" w:rsidP="00D70658">
      <w:pPr>
        <w:jc w:val="center"/>
        <w:rPr>
          <w:rFonts w:ascii="Arial" w:hAnsi="Arial" w:cs="Arial"/>
          <w:b/>
          <w:bCs/>
        </w:rPr>
      </w:pPr>
      <w:proofErr w:type="gramStart"/>
      <w:r w:rsidRPr="004E59FD">
        <w:rPr>
          <w:rFonts w:ascii="Arial" w:hAnsi="Arial" w:cs="Arial"/>
          <w:b/>
          <w:bCs/>
        </w:rPr>
        <w:t>О ИСПУЊАВАЊУ УСЛОВА ИЗ ЧЛ.</w:t>
      </w:r>
      <w:proofErr w:type="gramEnd"/>
      <w:r w:rsidRPr="004E59FD">
        <w:rPr>
          <w:rFonts w:ascii="Arial" w:hAnsi="Arial" w:cs="Arial"/>
          <w:b/>
          <w:bCs/>
        </w:rPr>
        <w:t xml:space="preserve"> 75. ЗАКОНА У </w:t>
      </w:r>
      <w:r w:rsidR="00D70658">
        <w:rPr>
          <w:rFonts w:ascii="Arial" w:hAnsi="Arial" w:cs="Arial"/>
          <w:b/>
          <w:bCs/>
        </w:rPr>
        <w:t>У П</w:t>
      </w:r>
      <w:r w:rsidR="00D70658">
        <w:rPr>
          <w:rFonts w:ascii="Arial" w:hAnsi="Arial" w:cs="Arial"/>
          <w:b/>
          <w:bCs/>
          <w:lang w:val="sr-Cyrl-RS"/>
        </w:rPr>
        <w:t>РЕГОВАРАЧКОМ ПОСТУПКУ БЕЗ ОБЈАВЉИВАЊА ПОЗИВА ЗА ПОДНОШЕЊЕ ПОНУДА</w:t>
      </w:r>
    </w:p>
    <w:p w:rsidR="004E59FD" w:rsidRPr="004E59FD" w:rsidRDefault="004E59FD" w:rsidP="004E59FD">
      <w:pPr>
        <w:jc w:val="center"/>
        <w:rPr>
          <w:rFonts w:ascii="Arial" w:hAnsi="Arial" w:cs="Arial"/>
          <w:b/>
          <w:bCs/>
        </w:rPr>
      </w:pPr>
    </w:p>
    <w:p w:rsidR="004E59FD" w:rsidRPr="004E59FD" w:rsidRDefault="004E59FD" w:rsidP="004E59FD">
      <w:pPr>
        <w:jc w:val="center"/>
        <w:rPr>
          <w:rFonts w:ascii="Arial" w:hAnsi="Arial" w:cs="Arial"/>
          <w:b/>
          <w:bCs/>
        </w:rPr>
      </w:pPr>
    </w:p>
    <w:p w:rsidR="004E59FD" w:rsidRPr="004E59FD" w:rsidRDefault="004E59FD" w:rsidP="004E59FD">
      <w:pPr>
        <w:jc w:val="both"/>
        <w:rPr>
          <w:rFonts w:ascii="Arial" w:hAnsi="Arial" w:cs="Arial"/>
        </w:rPr>
      </w:pPr>
      <w:proofErr w:type="gramStart"/>
      <w:r w:rsidRPr="004E59FD">
        <w:rPr>
          <w:rFonts w:ascii="Arial" w:hAnsi="Arial" w:cs="Arial"/>
        </w:rPr>
        <w:t>У складу са чланом 77.</w:t>
      </w:r>
      <w:proofErr w:type="gramEnd"/>
      <w:r w:rsidRPr="004E59FD">
        <w:rPr>
          <w:rFonts w:ascii="Arial" w:hAnsi="Arial" w:cs="Arial"/>
        </w:rPr>
        <w:t xml:space="preserve"> </w:t>
      </w:r>
      <w:proofErr w:type="gramStart"/>
      <w:r w:rsidRPr="004E59FD">
        <w:rPr>
          <w:rFonts w:ascii="Arial" w:hAnsi="Arial" w:cs="Arial"/>
        </w:rPr>
        <w:t>став</w:t>
      </w:r>
      <w:proofErr w:type="gramEnd"/>
      <w:r w:rsidRPr="004E59FD">
        <w:rPr>
          <w:rFonts w:ascii="Arial" w:hAnsi="Arial" w:cs="Arial"/>
        </w:rPr>
        <w:t xml:space="preserve">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4E59FD">
        <w:rPr>
          <w:rFonts w:ascii="Arial" w:hAnsi="Arial" w:cs="Arial"/>
        </w:rPr>
        <w:t>дајем следећу</w:t>
      </w:r>
    </w:p>
    <w:p w:rsidR="004E59FD" w:rsidRPr="004E59FD" w:rsidRDefault="004E59FD" w:rsidP="004E59FD">
      <w:pPr>
        <w:jc w:val="both"/>
        <w:rPr>
          <w:rFonts w:ascii="Arial" w:hAnsi="Arial" w:cs="Arial"/>
        </w:rPr>
      </w:pPr>
      <w:r w:rsidRPr="004E59FD">
        <w:rPr>
          <w:rFonts w:ascii="Arial" w:hAnsi="Arial" w:cs="Arial"/>
        </w:rPr>
        <w:tab/>
      </w:r>
      <w:r w:rsidRPr="004E59FD">
        <w:rPr>
          <w:rFonts w:ascii="Arial" w:hAnsi="Arial" w:cs="Arial"/>
        </w:rPr>
        <w:tab/>
      </w:r>
      <w:r w:rsidRPr="004E59FD">
        <w:rPr>
          <w:rFonts w:ascii="Arial" w:hAnsi="Arial" w:cs="Arial"/>
        </w:rPr>
        <w:tab/>
      </w:r>
      <w:r w:rsidRPr="004E59FD">
        <w:rPr>
          <w:rFonts w:ascii="Arial" w:hAnsi="Arial" w:cs="Arial"/>
        </w:rPr>
        <w:tab/>
      </w:r>
    </w:p>
    <w:p w:rsidR="004E59FD" w:rsidRPr="004E59FD" w:rsidRDefault="004E59FD" w:rsidP="004E59FD">
      <w:pPr>
        <w:jc w:val="both"/>
        <w:rPr>
          <w:rFonts w:ascii="Arial" w:hAnsi="Arial" w:cs="Arial"/>
        </w:rPr>
      </w:pPr>
    </w:p>
    <w:p w:rsidR="004E59FD" w:rsidRPr="004E59FD" w:rsidRDefault="004E59FD" w:rsidP="004E59FD">
      <w:pPr>
        <w:jc w:val="center"/>
        <w:rPr>
          <w:rFonts w:ascii="Arial" w:hAnsi="Arial" w:cs="Arial"/>
          <w:b/>
        </w:rPr>
      </w:pPr>
      <w:r w:rsidRPr="004E59FD">
        <w:rPr>
          <w:rFonts w:ascii="Arial" w:hAnsi="Arial" w:cs="Arial"/>
          <w:b/>
        </w:rPr>
        <w:t>И З Ј А В У</w:t>
      </w:r>
    </w:p>
    <w:p w:rsidR="004E59FD" w:rsidRPr="004E59FD" w:rsidRDefault="004E59FD" w:rsidP="004E59FD">
      <w:pPr>
        <w:jc w:val="center"/>
        <w:rPr>
          <w:rFonts w:ascii="Arial" w:hAnsi="Arial" w:cs="Arial"/>
        </w:rPr>
      </w:pPr>
    </w:p>
    <w:p w:rsidR="004E59FD" w:rsidRPr="004E59FD" w:rsidRDefault="004E59FD" w:rsidP="004E59FD">
      <w:pPr>
        <w:jc w:val="both"/>
        <w:rPr>
          <w:rFonts w:ascii="Arial" w:hAnsi="Arial" w:cs="Arial"/>
          <w:iCs/>
          <w:lang w:val="sr-Cyrl-CS"/>
        </w:rPr>
      </w:pPr>
      <w:r w:rsidRPr="004E59FD">
        <w:rPr>
          <w:rFonts w:ascii="Arial" w:hAnsi="Arial" w:cs="Arial"/>
          <w:lang w:val="sr-Cyrl-RS"/>
        </w:rPr>
        <w:t>Подизвођач</w:t>
      </w:r>
      <w:r w:rsidRPr="004E59FD">
        <w:rPr>
          <w:rFonts w:ascii="Arial" w:hAnsi="Arial" w:cs="Arial"/>
          <w:i/>
          <w:lang w:val="sr-Cyrl-RS"/>
        </w:rPr>
        <w:t>_____________________________________</w:t>
      </w:r>
      <w:r w:rsidRPr="004E59FD">
        <w:rPr>
          <w:rFonts w:ascii="Arial" w:hAnsi="Arial" w:cs="Arial"/>
          <w:lang w:val="sr-Cyrl-RS"/>
        </w:rPr>
        <w:t>_______</w:t>
      </w:r>
      <w:r w:rsidRPr="004E59FD">
        <w:rPr>
          <w:rFonts w:ascii="Arial" w:hAnsi="Arial" w:cs="Arial"/>
          <w:i/>
          <w:iCs/>
        </w:rPr>
        <w:t>[</w:t>
      </w:r>
      <w:r w:rsidRPr="004E59FD">
        <w:rPr>
          <w:rFonts w:ascii="Arial" w:hAnsi="Arial" w:cs="Arial"/>
          <w:i/>
        </w:rPr>
        <w:t xml:space="preserve">навести </w:t>
      </w:r>
      <w:r w:rsidRPr="004E59FD">
        <w:rPr>
          <w:rFonts w:ascii="Arial" w:hAnsi="Arial" w:cs="Arial"/>
          <w:i/>
          <w:lang w:val="sr-Cyrl-RS"/>
        </w:rPr>
        <w:t>назив подизвођача</w:t>
      </w:r>
      <w:r w:rsidRPr="004E59FD">
        <w:rPr>
          <w:rFonts w:ascii="Arial" w:hAnsi="Arial" w:cs="Arial"/>
          <w:i/>
          <w:iCs/>
        </w:rPr>
        <w:t>]</w:t>
      </w:r>
      <w:r w:rsidRPr="004E59FD">
        <w:rPr>
          <w:rFonts w:ascii="Arial" w:hAnsi="Arial" w:cs="Arial"/>
          <w:i/>
          <w:lang w:val="sr-Cyrl-CS"/>
        </w:rPr>
        <w:t xml:space="preserve"> </w:t>
      </w:r>
      <w:r w:rsidRPr="004E59FD">
        <w:rPr>
          <w:rFonts w:ascii="Arial" w:hAnsi="Arial" w:cs="Arial"/>
        </w:rPr>
        <w:t>у поступку јавне набавке</w:t>
      </w:r>
      <w:r w:rsidRPr="004E59FD">
        <w:rPr>
          <w:rFonts w:ascii="Arial" w:hAnsi="Arial" w:cs="Arial"/>
          <w:lang w:val="sr-Cyrl-RS"/>
        </w:rPr>
        <w:t xml:space="preserve"> </w:t>
      </w:r>
      <w:r w:rsidR="00D70658">
        <w:rPr>
          <w:rFonts w:ascii="Arial" w:hAnsi="Arial" w:cs="Arial"/>
          <w:lang w:val="sr-Cyrl-RS"/>
        </w:rPr>
        <w:t>– преговарачки поступак без објављивања позива за подношење понуда -</w:t>
      </w:r>
      <w:r w:rsidR="00382370">
        <w:rPr>
          <w:rFonts w:ascii="Arial" w:hAnsi="Arial" w:cs="Arial"/>
          <w:lang w:val="sr-Cyrl-RS"/>
        </w:rPr>
        <w:t>Услуге смештаја учесника Међународног Фестивала фолклора „Вршачки венац 2014“ бр.</w:t>
      </w:r>
      <w:r w:rsidRPr="004E59FD">
        <w:rPr>
          <w:rFonts w:ascii="Arial" w:hAnsi="Arial" w:cs="Arial"/>
        </w:rPr>
        <w:t xml:space="preserve"> </w:t>
      </w:r>
      <w:r w:rsidR="00382370">
        <w:rPr>
          <w:rFonts w:ascii="Arial" w:hAnsi="Arial" w:cs="Arial"/>
          <w:lang w:val="sr-Cyrl-RS"/>
        </w:rPr>
        <w:t>1.2.6</w:t>
      </w:r>
      <w:r w:rsidRPr="004E59FD">
        <w:rPr>
          <w:rFonts w:ascii="Arial" w:hAnsi="Arial" w:cs="Arial"/>
          <w:lang w:val="sr-Cyrl-RS"/>
        </w:rPr>
        <w:t>./2014</w:t>
      </w:r>
      <w:r w:rsidRPr="004E59FD">
        <w:rPr>
          <w:rFonts w:ascii="Arial" w:hAnsi="Arial" w:cs="Arial"/>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4E59FD">
        <w:rPr>
          <w:rFonts w:ascii="Arial" w:hAnsi="Arial" w:cs="Arial"/>
        </w:rPr>
        <w:t>за предметну јавну набавку</w:t>
      </w:r>
      <w:r w:rsidRPr="004E59FD">
        <w:rPr>
          <w:rFonts w:ascii="Arial" w:hAnsi="Arial" w:cs="Arial"/>
          <w:lang w:val="sr-Cyrl-CS"/>
        </w:rPr>
        <w:t>,</w:t>
      </w:r>
      <w:r w:rsidRPr="004E59FD">
        <w:rPr>
          <w:rFonts w:ascii="Arial" w:hAnsi="Arial" w:cs="Arial"/>
        </w:rPr>
        <w:t xml:space="preserve"> и то:</w:t>
      </w:r>
    </w:p>
    <w:p w:rsidR="004E59FD" w:rsidRPr="004E59FD" w:rsidRDefault="004E59FD"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4E59FD">
        <w:rPr>
          <w:rFonts w:ascii="Arial" w:hAnsi="Arial" w:cs="Arial"/>
          <w:iCs/>
        </w:rPr>
        <w:t>егистрован код надлежног органа, односно уписан у одговарајући регистар;</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4E59FD">
        <w:rPr>
          <w:rFonts w:ascii="Arial" w:hAnsi="Arial" w:cs="Arial"/>
          <w:iCs/>
        </w:rPr>
        <w:t xml:space="preserve">законски </w:t>
      </w:r>
      <w:r w:rsidRPr="004E59FD">
        <w:rPr>
          <w:rFonts w:ascii="Arial" w:hAnsi="Arial" w:cs="Arial"/>
        </w:rPr>
        <w:t>заступник нис</w:t>
      </w:r>
      <w:r w:rsidRPr="004E59FD">
        <w:rPr>
          <w:rFonts w:ascii="Arial" w:hAnsi="Arial" w:cs="Arial"/>
          <w:lang w:val="sr-Cyrl-CS"/>
        </w:rPr>
        <w:t>у</w:t>
      </w:r>
      <w:r w:rsidRPr="004E59FD">
        <w:rPr>
          <w:rFonts w:ascii="Arial" w:hAnsi="Arial" w:cs="Arial"/>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4E59FD">
        <w:rPr>
          <w:rFonts w:ascii="Arial" w:hAnsi="Arial" w:cs="Arial"/>
        </w:rPr>
        <w:t>ривично дело преваре;</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4E59FD">
        <w:rPr>
          <w:rFonts w:ascii="Arial" w:hAnsi="Arial" w:cs="Arial"/>
          <w:bCs/>
          <w:iCs/>
        </w:rPr>
        <w:t>ије</w:t>
      </w:r>
      <w:r w:rsidRPr="004E59FD">
        <w:rPr>
          <w:rFonts w:ascii="Arial" w:hAnsi="Arial" w:cs="Arial"/>
        </w:rPr>
        <w:t xml:space="preserve"> изречена мера забране обављања делатности, која је на снази у време </w:t>
      </w:r>
      <w:r w:rsidRPr="004E59FD">
        <w:rPr>
          <w:rFonts w:ascii="Arial" w:hAnsi="Arial" w:cs="Arial"/>
          <w:lang w:val="sr-Cyrl-RS"/>
        </w:rPr>
        <w:t>објаве</w:t>
      </w:r>
      <w:r w:rsidRPr="004E59FD">
        <w:rPr>
          <w:rFonts w:ascii="Arial" w:hAnsi="Arial" w:cs="Arial"/>
        </w:rPr>
        <w:t xml:space="preserve"> позива за подношење понуде;</w:t>
      </w:r>
    </w:p>
    <w:p w:rsidR="004E59FD" w:rsidRPr="004E59FD" w:rsidRDefault="004E59FD"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4E59FD">
        <w:rPr>
          <w:rFonts w:ascii="Arial" w:hAnsi="Arial" w:cs="Arial"/>
          <w:bCs/>
          <w:iCs/>
        </w:rPr>
        <w:t xml:space="preserve">змирио </w:t>
      </w:r>
      <w:r w:rsidRPr="004E59FD">
        <w:rPr>
          <w:rFonts w:ascii="Arial" w:hAnsi="Arial" w:cs="Arial"/>
        </w:rPr>
        <w:t>доспеле порезе, доприносе и друге јавне дажбине у складу са прописима Републике Србије (</w:t>
      </w:r>
      <w:r w:rsidRPr="004E59FD">
        <w:rPr>
          <w:rFonts w:ascii="Arial" w:hAnsi="Arial" w:cs="Arial"/>
          <w:i/>
        </w:rPr>
        <w:t>или стране државе када има седиште на њеној територији)</w:t>
      </w:r>
      <w:r w:rsidRPr="004E59FD">
        <w:rPr>
          <w:rFonts w:ascii="Arial" w:hAnsi="Arial" w:cs="Arial"/>
          <w:i/>
          <w:lang w:val="sr-Cyrl-C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4E59FD" w:rsidRDefault="004E59FD" w:rsidP="004E59FD">
      <w:pPr>
        <w:rPr>
          <w:rFonts w:ascii="Arial" w:hAnsi="Arial" w:cs="Arial"/>
        </w:rPr>
      </w:pPr>
      <w:r w:rsidRPr="004E59FD">
        <w:rPr>
          <w:rFonts w:ascii="Arial" w:hAnsi="Arial" w:cs="Arial"/>
        </w:rPr>
        <w:t>Место</w:t>
      </w:r>
      <w:proofErr w:type="gramStart"/>
      <w:r w:rsidRPr="004E59FD">
        <w:rPr>
          <w:rFonts w:ascii="Arial" w:hAnsi="Arial" w:cs="Arial"/>
        </w:rPr>
        <w:t>:_</w:t>
      </w:r>
      <w:proofErr w:type="gramEnd"/>
      <w:r w:rsidRPr="004E59FD">
        <w:rPr>
          <w:rFonts w:ascii="Arial" w:hAnsi="Arial" w:cs="Arial"/>
        </w:rPr>
        <w:t>____________                                                            П</w:t>
      </w:r>
      <w:r w:rsidRPr="004E59FD">
        <w:rPr>
          <w:rFonts w:ascii="Arial" w:hAnsi="Arial" w:cs="Arial"/>
          <w:i/>
          <w:lang w:val="sr-Cyrl-RS"/>
        </w:rPr>
        <w:t>одизвођач</w:t>
      </w:r>
      <w:r w:rsidRPr="004E59FD">
        <w:rPr>
          <w:rFonts w:ascii="Arial" w:hAnsi="Arial" w:cs="Arial"/>
        </w:rPr>
        <w:t>:</w:t>
      </w:r>
    </w:p>
    <w:p w:rsidR="004E59FD" w:rsidRPr="004E59FD" w:rsidRDefault="004E59FD" w:rsidP="004E59FD">
      <w:pPr>
        <w:rPr>
          <w:rFonts w:ascii="Arial" w:hAnsi="Arial" w:cs="Arial"/>
          <w:b/>
          <w:bCs/>
          <w:i/>
          <w:color w:val="auto"/>
          <w:lang w:val="sr-Cyrl-RS"/>
        </w:rPr>
      </w:pPr>
      <w:r w:rsidRPr="004E59FD">
        <w:rPr>
          <w:rFonts w:ascii="Arial" w:hAnsi="Arial" w:cs="Arial"/>
        </w:rPr>
        <w:t>Датум</w:t>
      </w:r>
      <w:proofErr w:type="gramStart"/>
      <w:r w:rsidRPr="004E59FD">
        <w:rPr>
          <w:rFonts w:ascii="Arial" w:hAnsi="Arial" w:cs="Arial"/>
        </w:rPr>
        <w:t>:_</w:t>
      </w:r>
      <w:proofErr w:type="gramEnd"/>
      <w:r w:rsidRPr="004E59FD">
        <w:rPr>
          <w:rFonts w:ascii="Arial" w:hAnsi="Arial" w:cs="Arial"/>
        </w:rPr>
        <w:t xml:space="preserve">____________                         М.П.                     _____________________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jc w:val="both"/>
        <w:rPr>
          <w:rFonts w:ascii="Arial" w:hAnsi="Arial" w:cs="Arial"/>
          <w:bCs/>
          <w:i/>
          <w:iCs/>
          <w:color w:val="auto"/>
          <w:lang w:val="sr-Cyrl-CS"/>
        </w:rPr>
      </w:pPr>
      <w:proofErr w:type="gramStart"/>
      <w:r w:rsidRPr="004E59FD">
        <w:rPr>
          <w:rFonts w:ascii="Arial" w:hAnsi="Arial" w:cs="Arial"/>
          <w:b/>
          <w:bCs/>
          <w:i/>
          <w:iCs/>
          <w:color w:val="auto"/>
          <w:u w:val="single"/>
        </w:rPr>
        <w:t>Уколико понуђач подноси понуду са подизвођачем</w:t>
      </w:r>
      <w:r w:rsidRPr="004E59FD">
        <w:rPr>
          <w:rFonts w:ascii="Arial" w:hAnsi="Arial" w:cs="Arial"/>
          <w:bCs/>
          <w:i/>
          <w:iCs/>
          <w:color w:val="auto"/>
        </w:rPr>
        <w:t>, Изјав</w:t>
      </w:r>
      <w:r w:rsidRPr="004E59FD">
        <w:rPr>
          <w:rFonts w:ascii="Arial" w:hAnsi="Arial" w:cs="Arial"/>
          <w:bCs/>
          <w:i/>
          <w:iCs/>
          <w:color w:val="auto"/>
          <w:lang w:val="sr-Cyrl-RS"/>
        </w:rPr>
        <w:t>а</w:t>
      </w:r>
      <w:r w:rsidRPr="004E59FD">
        <w:rPr>
          <w:rFonts w:ascii="Arial" w:hAnsi="Arial" w:cs="Arial"/>
          <w:bCs/>
          <w:i/>
          <w:iCs/>
          <w:color w:val="auto"/>
        </w:rPr>
        <w:t xml:space="preserve"> </w:t>
      </w:r>
      <w:r w:rsidRPr="004E59FD">
        <w:rPr>
          <w:rFonts w:ascii="Arial" w:hAnsi="Arial" w:cs="Arial"/>
          <w:bCs/>
          <w:i/>
          <w:iCs/>
          <w:color w:val="auto"/>
          <w:lang w:val="sr-Cyrl-RS"/>
        </w:rPr>
        <w:t xml:space="preserve">мора бити </w:t>
      </w:r>
      <w:r w:rsidRPr="004E59FD">
        <w:rPr>
          <w:rFonts w:ascii="Arial" w:hAnsi="Arial" w:cs="Arial"/>
          <w:bCs/>
          <w:i/>
          <w:iCs/>
          <w:color w:val="auto"/>
        </w:rPr>
        <w:t>потписан</w:t>
      </w:r>
      <w:r w:rsidRPr="004E59FD">
        <w:rPr>
          <w:rFonts w:ascii="Arial" w:hAnsi="Arial" w:cs="Arial"/>
          <w:bCs/>
          <w:i/>
          <w:iCs/>
          <w:color w:val="auto"/>
          <w:lang w:val="sr-Cyrl-RS"/>
        </w:rPr>
        <w:t>а</w:t>
      </w:r>
      <w:r w:rsidRPr="004E59FD">
        <w:rPr>
          <w:rFonts w:ascii="Arial" w:hAnsi="Arial" w:cs="Arial"/>
          <w:bCs/>
          <w:i/>
          <w:iCs/>
          <w:color w:val="auto"/>
        </w:rPr>
        <w:t xml:space="preserve"> од стране овлашћеног лица подизвођача и оверен</w:t>
      </w:r>
      <w:r w:rsidRPr="004E59FD">
        <w:rPr>
          <w:rFonts w:ascii="Arial" w:hAnsi="Arial" w:cs="Arial"/>
          <w:bCs/>
          <w:i/>
          <w:iCs/>
          <w:color w:val="auto"/>
          <w:lang w:val="sr-Cyrl-RS"/>
        </w:rPr>
        <w:t>а</w:t>
      </w:r>
      <w:r w:rsidRPr="004E59FD">
        <w:rPr>
          <w:rFonts w:ascii="Arial" w:hAnsi="Arial" w:cs="Arial"/>
          <w:bCs/>
          <w:i/>
          <w:iCs/>
          <w:color w:val="auto"/>
        </w:rPr>
        <w:t xml:space="preserve"> печатом.</w:t>
      </w:r>
      <w:proofErr w:type="gramEnd"/>
      <w:r w:rsidRPr="004E59FD">
        <w:rPr>
          <w:rFonts w:ascii="Arial" w:hAnsi="Arial" w:cs="Arial"/>
          <w:bCs/>
          <w:i/>
          <w:iCs/>
          <w:color w:val="auto"/>
        </w:rPr>
        <w:t xml:space="preserve">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spacing w:after="120"/>
        <w:jc w:val="both"/>
        <w:rPr>
          <w:rFonts w:ascii="Arial" w:hAnsi="Arial" w:cs="Arial"/>
          <w:b/>
          <w:bCs/>
          <w:i/>
          <w:color w:val="auto"/>
          <w:lang w:val="sr-Cyrl-RS"/>
        </w:rPr>
      </w:pPr>
    </w:p>
    <w:p w:rsidR="005709E3" w:rsidRDefault="005709E3">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Pr="00E52775" w:rsidRDefault="004E59FD">
      <w:pPr>
        <w:pStyle w:val="ListParagraph"/>
        <w:tabs>
          <w:tab w:val="left" w:pos="680"/>
        </w:tabs>
        <w:ind w:left="0"/>
        <w:jc w:val="both"/>
        <w:rPr>
          <w:rFonts w:ascii="Arial" w:eastAsia="TimesNewRomanPSMT" w:hAnsi="Arial" w:cs="Arial"/>
          <w:bCs/>
          <w:lang w:val="sr-Latn-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D66CB1" w:rsidRPr="00D66CB1" w:rsidRDefault="000B4DFA" w:rsidP="00D66CB1">
      <w:pPr>
        <w:shd w:val="clear" w:color="auto" w:fill="C6D9F1"/>
        <w:jc w:val="center"/>
        <w:rPr>
          <w:rFonts w:ascii="Arial" w:hAnsi="Arial" w:cs="Arial"/>
          <w:b/>
          <w:bCs/>
          <w:i/>
          <w:iCs/>
          <w:sz w:val="28"/>
          <w:szCs w:val="28"/>
        </w:rPr>
      </w:pPr>
      <w:proofErr w:type="gramStart"/>
      <w:r>
        <w:rPr>
          <w:rFonts w:ascii="Arial" w:hAnsi="Arial" w:cs="Arial"/>
          <w:b/>
          <w:bCs/>
          <w:i/>
          <w:iCs/>
          <w:sz w:val="28"/>
          <w:szCs w:val="28"/>
        </w:rPr>
        <w:t>V</w:t>
      </w:r>
      <w:r w:rsidR="00D66CB1">
        <w:rPr>
          <w:rFonts w:ascii="Arial" w:hAnsi="Arial" w:cs="Arial"/>
          <w:b/>
          <w:bCs/>
          <w:i/>
          <w:iCs/>
          <w:sz w:val="28"/>
          <w:szCs w:val="28"/>
        </w:rPr>
        <w:t xml:space="preserve">  ЕЛЕМЕНТИ</w:t>
      </w:r>
      <w:proofErr w:type="gramEnd"/>
      <w:r w:rsidR="00D66CB1">
        <w:rPr>
          <w:rFonts w:ascii="Arial" w:hAnsi="Arial" w:cs="Arial"/>
          <w:b/>
          <w:bCs/>
          <w:i/>
          <w:iCs/>
          <w:sz w:val="28"/>
          <w:szCs w:val="28"/>
        </w:rPr>
        <w:t xml:space="preserve"> УГОВОРА О КОЈИМА ЋЕ СЕ ПРЕГОВАРАТИ И НАЧИН ПРЕГОВАРАЊА</w:t>
      </w:r>
    </w:p>
    <w:p w:rsidR="00D66CB1" w:rsidRDefault="00D66CB1" w:rsidP="00D66CB1">
      <w:pPr>
        <w:shd w:val="clear" w:color="auto" w:fill="C6D9F1"/>
        <w:jc w:val="center"/>
        <w:rPr>
          <w:rFonts w:ascii="Arial" w:hAnsi="Arial" w:cs="Arial"/>
          <w:b/>
          <w:bCs/>
          <w:i/>
          <w:iCs/>
          <w:sz w:val="28"/>
          <w:szCs w:val="28"/>
        </w:rPr>
      </w:pPr>
    </w:p>
    <w:p w:rsidR="00D66CB1" w:rsidRDefault="00D66CB1">
      <w:pPr>
        <w:pStyle w:val="ListParagraph"/>
        <w:tabs>
          <w:tab w:val="left" w:pos="680"/>
        </w:tabs>
        <w:ind w:left="0"/>
        <w:jc w:val="both"/>
        <w:rPr>
          <w:rFonts w:ascii="Arial" w:eastAsia="TimesNewRomanPSMT" w:hAnsi="Arial" w:cs="Arial"/>
          <w:bCs/>
        </w:rPr>
      </w:pPr>
    </w:p>
    <w:p w:rsidR="00D66CB1" w:rsidRDefault="00D66CB1">
      <w:pPr>
        <w:pStyle w:val="ListParagraph"/>
        <w:tabs>
          <w:tab w:val="left" w:pos="680"/>
        </w:tabs>
        <w:ind w:left="0"/>
        <w:jc w:val="both"/>
        <w:rPr>
          <w:rFonts w:ascii="Arial" w:eastAsia="TimesNewRomanPSMT" w:hAnsi="Arial" w:cs="Arial"/>
          <w:bCs/>
        </w:rPr>
      </w:pPr>
    </w:p>
    <w:p w:rsidR="003C2292"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Предмет преговарања је </w:t>
      </w:r>
      <w:r w:rsidRPr="003C2292">
        <w:rPr>
          <w:rFonts w:ascii="Arial" w:eastAsia="TimesNewRomanPSMT" w:hAnsi="Arial" w:cs="Arial"/>
          <w:b/>
          <w:bCs/>
          <w:u w:val="single"/>
          <w:lang w:val="sr-Cyrl-RS"/>
        </w:rPr>
        <w:t>цена</w:t>
      </w:r>
      <w:r>
        <w:rPr>
          <w:rFonts w:ascii="Arial" w:eastAsia="TimesNewRomanPSMT" w:hAnsi="Arial" w:cs="Arial"/>
          <w:bCs/>
          <w:lang w:val="sr-Cyrl-RS"/>
        </w:rPr>
        <w:t xml:space="preserve">. </w:t>
      </w:r>
    </w:p>
    <w:p w:rsidR="00D66CB1" w:rsidRPr="003C2292" w:rsidRDefault="00B96089">
      <w:pPr>
        <w:pStyle w:val="ListParagraph"/>
        <w:tabs>
          <w:tab w:val="left" w:pos="680"/>
        </w:tabs>
        <w:ind w:left="0"/>
        <w:jc w:val="both"/>
        <w:rPr>
          <w:rFonts w:ascii="Arial" w:eastAsia="TimesNewRomanPSMT" w:hAnsi="Arial" w:cs="Arial"/>
          <w:b/>
          <w:bCs/>
          <w:u w:val="single"/>
          <w:lang w:val="sr-Cyrl-RS"/>
        </w:rPr>
      </w:pPr>
      <w:r w:rsidRPr="003C2292">
        <w:rPr>
          <w:rFonts w:ascii="Arial" w:eastAsia="TimesNewRomanPSMT" w:hAnsi="Arial" w:cs="Arial"/>
          <w:b/>
          <w:bCs/>
          <w:u w:val="single"/>
          <w:lang w:val="sr-Cyrl-RS"/>
        </w:rPr>
        <w:t>Поступку преговарањ</w:t>
      </w:r>
      <w:r w:rsidR="00D70658" w:rsidRPr="003C2292">
        <w:rPr>
          <w:rFonts w:ascii="Arial" w:eastAsia="TimesNewRomanPSMT" w:hAnsi="Arial" w:cs="Arial"/>
          <w:b/>
          <w:bCs/>
          <w:u w:val="single"/>
          <w:lang w:val="sr-Cyrl-RS"/>
        </w:rPr>
        <w:t>а ће се приступити непосредно на</w:t>
      </w:r>
      <w:r w:rsidRPr="003C2292">
        <w:rPr>
          <w:rFonts w:ascii="Arial" w:eastAsia="TimesNewRomanPSMT" w:hAnsi="Arial" w:cs="Arial"/>
          <w:b/>
          <w:bCs/>
          <w:u w:val="single"/>
          <w:lang w:val="sr-Cyrl-RS"/>
        </w:rPr>
        <w:t>кон отварања понуда.</w:t>
      </w:r>
    </w:p>
    <w:p w:rsidR="00B96089" w:rsidRPr="00B96089"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eastAsia="TimesNewRomanPSMT" w:hAnsi="Arial" w:cs="Arial"/>
          <w:b/>
          <w:bCs/>
          <w:u w:val="single"/>
          <w:lang w:val="sr-Cyrl-RS"/>
        </w:rPr>
        <w:t>овлашћење за преговарање</w:t>
      </w:r>
      <w:r>
        <w:rPr>
          <w:rFonts w:ascii="Arial" w:eastAsia="TimesNewRomanPSMT" w:hAnsi="Arial" w:cs="Arial"/>
          <w:bCs/>
          <w:lang w:val="sr-Cyrl-RS"/>
        </w:rPr>
        <w:t>.</w:t>
      </w:r>
    </w:p>
    <w:p w:rsidR="00D66CB1"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Ако овлашћени представник понуђача не присуствује преговарачком поступку сматраће се његовом коначном ценом она цена к</w:t>
      </w:r>
      <w:r w:rsidR="00382370">
        <w:rPr>
          <w:rFonts w:ascii="Arial" w:eastAsia="TimesNewRomanPSMT" w:hAnsi="Arial" w:cs="Arial"/>
          <w:bCs/>
          <w:lang w:val="sr-Cyrl-RS"/>
        </w:rPr>
        <w:t>о</w:t>
      </w:r>
      <w:r>
        <w:rPr>
          <w:rFonts w:ascii="Arial" w:eastAsia="TimesNewRomanPSMT" w:hAnsi="Arial" w:cs="Arial"/>
          <w:bCs/>
          <w:lang w:val="sr-Cyrl-RS"/>
        </w:rPr>
        <w:t>ја је наведена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Преговарање са присутним представницима понуђача ће водити Комисија за јавну набавку.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Понуђачу ће бити дат образац на коме ће се писмено изјашњавати о промени цене у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У поступку преговарања не може се понудити виша цена од цене исказане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BE2BA8" w:rsidRPr="00BE2BA8" w:rsidRDefault="00BE2BA8">
      <w:pPr>
        <w:pStyle w:val="ListParagraph"/>
        <w:tabs>
          <w:tab w:val="left" w:pos="680"/>
        </w:tabs>
        <w:ind w:left="0"/>
        <w:jc w:val="both"/>
        <w:rPr>
          <w:rFonts w:ascii="Arial" w:eastAsia="TimesNewRomanPSMT" w:hAnsi="Arial" w:cs="Arial"/>
          <w:bCs/>
          <w:lang w:val="sr-Cyrl-RS"/>
        </w:rPr>
      </w:pPr>
    </w:p>
    <w:p w:rsidR="00D66CB1" w:rsidRDefault="00D66CB1">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Pr="00F23BD9" w:rsidRDefault="00164CBB">
      <w:pPr>
        <w:pStyle w:val="ListParagraph"/>
        <w:tabs>
          <w:tab w:val="left" w:pos="680"/>
        </w:tabs>
        <w:ind w:left="0"/>
        <w:jc w:val="both"/>
        <w:rPr>
          <w:rFonts w:ascii="Arial" w:eastAsia="TimesNewRomanPSMT" w:hAnsi="Arial" w:cs="Arial"/>
          <w:bCs/>
          <w:lang w:val="sr-Cyrl-RS"/>
        </w:rPr>
      </w:pPr>
    </w:p>
    <w:p w:rsidR="00164CBB" w:rsidRDefault="00164CBB">
      <w:pPr>
        <w:pStyle w:val="ListParagraph"/>
        <w:tabs>
          <w:tab w:val="left" w:pos="680"/>
        </w:tabs>
        <w:ind w:left="0"/>
        <w:jc w:val="both"/>
        <w:rPr>
          <w:rFonts w:ascii="Arial" w:eastAsia="TimesNewRomanPSMT" w:hAnsi="Arial" w:cs="Arial"/>
          <w:bCs/>
        </w:rPr>
      </w:pPr>
    </w:p>
    <w:p w:rsidR="001619E7" w:rsidRDefault="001619E7">
      <w:pPr>
        <w:shd w:val="clear" w:color="auto" w:fill="C6D9F1"/>
        <w:jc w:val="center"/>
        <w:rPr>
          <w:rFonts w:ascii="Arial" w:hAnsi="Arial" w:cs="Arial"/>
          <w:b/>
          <w:bCs/>
          <w:i/>
          <w:iCs/>
          <w:sz w:val="28"/>
          <w:szCs w:val="28"/>
        </w:rPr>
      </w:pPr>
      <w:proofErr w:type="gramStart"/>
      <w:r>
        <w:rPr>
          <w:rFonts w:ascii="Arial" w:hAnsi="Arial" w:cs="Arial"/>
          <w:b/>
          <w:bCs/>
          <w:i/>
          <w:iCs/>
          <w:sz w:val="28"/>
          <w:szCs w:val="28"/>
        </w:rPr>
        <w:t>VI  УПУТСТВО</w:t>
      </w:r>
      <w:proofErr w:type="gramEnd"/>
      <w:r>
        <w:rPr>
          <w:rFonts w:ascii="Arial" w:hAnsi="Arial" w:cs="Arial"/>
          <w:b/>
          <w:bCs/>
          <w:i/>
          <w:iCs/>
          <w:sz w:val="28"/>
          <w:szCs w:val="28"/>
        </w:rPr>
        <w:t xml:space="preserve"> ПОНУЂАЧИМА КАКО ДА САЧИНЕ ПОНУДУ</w:t>
      </w:r>
    </w:p>
    <w:p w:rsidR="001619E7" w:rsidRDefault="001619E7">
      <w:pPr>
        <w:shd w:val="clear" w:color="auto" w:fill="C6D9F1"/>
        <w:jc w:val="center"/>
        <w:rPr>
          <w:rFonts w:ascii="Arial" w:hAnsi="Arial" w:cs="Arial"/>
          <w:b/>
          <w:bCs/>
          <w:i/>
          <w:iCs/>
          <w:sz w:val="28"/>
          <w:szCs w:val="28"/>
        </w:rPr>
      </w:pPr>
    </w:p>
    <w:p w:rsidR="001619E7" w:rsidRDefault="001619E7">
      <w:pPr>
        <w:jc w:val="both"/>
        <w:rPr>
          <w:rFonts w:ascii="Arial" w:hAnsi="Arial" w:cs="Arial"/>
          <w:b/>
          <w:bCs/>
          <w:i/>
          <w:iCs/>
          <w:sz w:val="28"/>
          <w:szCs w:val="28"/>
        </w:rPr>
      </w:pPr>
    </w:p>
    <w:p w:rsidR="001619E7" w:rsidRDefault="001619E7">
      <w:pPr>
        <w:jc w:val="both"/>
        <w:rPr>
          <w:rFonts w:ascii="Arial" w:hAnsi="Arial" w:cs="Arial"/>
          <w:b/>
          <w:bCs/>
          <w:i/>
          <w:iCs/>
        </w:rPr>
      </w:pPr>
      <w:r>
        <w:rPr>
          <w:rFonts w:ascii="Arial" w:hAnsi="Arial" w:cs="Arial"/>
          <w:b/>
          <w:bCs/>
          <w:i/>
          <w:iCs/>
        </w:rPr>
        <w:t>1. ПОДАЦИ О ЈЕЗИКУ НА КОЈЕМ ПОНУДА МОРА ДА БУДЕ САСТАВЉЕНА</w:t>
      </w:r>
    </w:p>
    <w:p w:rsidR="001619E7" w:rsidRDefault="001619E7">
      <w:pPr>
        <w:jc w:val="both"/>
        <w:rPr>
          <w:rFonts w:ascii="Arial" w:hAnsi="Arial" w:cs="Arial"/>
          <w:b/>
          <w:bCs/>
          <w:i/>
          <w:iCs/>
        </w:rPr>
      </w:pPr>
    </w:p>
    <w:p w:rsidR="001619E7" w:rsidRDefault="001619E7">
      <w:pPr>
        <w:jc w:val="both"/>
        <w:rPr>
          <w:rFonts w:ascii="Arial" w:hAnsi="Arial" w:cs="Arial"/>
          <w:lang w:val="sr-Cyrl-CS"/>
        </w:rPr>
      </w:pPr>
      <w:proofErr w:type="gramStart"/>
      <w:r>
        <w:rPr>
          <w:rFonts w:ascii="Arial" w:hAnsi="Arial" w:cs="Arial"/>
        </w:rPr>
        <w:t>Понуђач подноси понуду на српском језику.</w:t>
      </w:r>
      <w:proofErr w:type="gramEnd"/>
    </w:p>
    <w:p w:rsidR="001619E7" w:rsidRPr="00130EE8" w:rsidRDefault="001619E7">
      <w:pPr>
        <w:jc w:val="both"/>
        <w:rPr>
          <w:lang w:val="sr-Cyrl-RS"/>
        </w:rPr>
      </w:pPr>
    </w:p>
    <w:p w:rsidR="001619E7" w:rsidRDefault="001619E7">
      <w:pPr>
        <w:jc w:val="both"/>
        <w:rPr>
          <w:rFonts w:ascii="Arial" w:eastAsia="TimesNewRomanPSMT" w:hAnsi="Arial" w:cs="Arial"/>
          <w:bCs/>
        </w:rPr>
      </w:pPr>
      <w:r>
        <w:rPr>
          <w:rFonts w:ascii="Arial" w:hAnsi="Arial" w:cs="Arial"/>
          <w:b/>
          <w:bCs/>
          <w:i/>
          <w:iCs/>
        </w:rPr>
        <w:t>2. НАЧИН НА КОЈИ ПОНУДА МОРА ДА БУДЕ САЧИЊЕНА</w:t>
      </w:r>
    </w:p>
    <w:p w:rsidR="001619E7" w:rsidRDefault="001619E7">
      <w:pPr>
        <w:jc w:val="both"/>
        <w:rPr>
          <w:rFonts w:ascii="Arial" w:eastAsia="TimesNewRomanPSMT" w:hAnsi="Arial" w:cs="Arial"/>
          <w:bCs/>
        </w:rPr>
      </w:pPr>
    </w:p>
    <w:p w:rsidR="001619E7" w:rsidRDefault="001619E7">
      <w:pPr>
        <w:jc w:val="both"/>
        <w:rPr>
          <w:rFonts w:ascii="Arial" w:eastAsia="TimesNewRomanPSMT" w:hAnsi="Arial" w:cs="Arial"/>
          <w:bCs/>
        </w:rPr>
      </w:pPr>
      <w:proofErr w:type="gramStart"/>
      <w:r>
        <w:rPr>
          <w:rFonts w:ascii="Arial" w:eastAsia="TimesNewRomanPSMT" w:hAnsi="Arial" w:cs="Arial"/>
          <w:bCs/>
        </w:rPr>
        <w:t>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w:t>
      </w:r>
      <w:proofErr w:type="gramEnd"/>
      <w:r>
        <w:rPr>
          <w:rFonts w:ascii="Arial" w:eastAsia="TimesNewRomanPSMT" w:hAnsi="Arial" w:cs="Arial"/>
          <w:bCs/>
        </w:rPr>
        <w:t xml:space="preserve"> </w:t>
      </w:r>
    </w:p>
    <w:p w:rsidR="001619E7" w:rsidRDefault="001619E7">
      <w:pPr>
        <w:jc w:val="both"/>
        <w:rPr>
          <w:rFonts w:ascii="Arial" w:eastAsia="TimesNewRomanPSMT" w:hAnsi="Arial" w:cs="Arial"/>
          <w:bCs/>
        </w:rPr>
      </w:pPr>
      <w:proofErr w:type="gramStart"/>
      <w:r>
        <w:rPr>
          <w:rFonts w:ascii="Arial" w:eastAsia="TimesNewRomanPSMT" w:hAnsi="Arial" w:cs="Arial"/>
          <w:bCs/>
        </w:rPr>
        <w:t>На полеђини коверте или на кутији навести назив</w:t>
      </w:r>
      <w:r>
        <w:rPr>
          <w:rFonts w:ascii="Arial" w:eastAsia="TimesNewRomanPSMT" w:hAnsi="Arial" w:cs="Arial"/>
          <w:bCs/>
          <w:lang w:val="sr-Cyrl-CS"/>
        </w:rPr>
        <w:t xml:space="preserve"> и адресу</w:t>
      </w:r>
      <w:r>
        <w:rPr>
          <w:rFonts w:ascii="Arial" w:eastAsia="TimesNewRomanPSMT" w:hAnsi="Arial" w:cs="Arial"/>
          <w:bCs/>
        </w:rPr>
        <w:t xml:space="preserve"> понуђача.</w:t>
      </w:r>
      <w:proofErr w:type="gramEnd"/>
      <w:r>
        <w:rPr>
          <w:rFonts w:ascii="Arial" w:eastAsia="TimesNewRomanPSMT" w:hAnsi="Arial" w:cs="Arial"/>
          <w:bCs/>
        </w:rPr>
        <w:t xml:space="preserve"> </w:t>
      </w:r>
    </w:p>
    <w:p w:rsidR="001619E7" w:rsidRDefault="001619E7">
      <w:pPr>
        <w:jc w:val="both"/>
        <w:rPr>
          <w:rFonts w:ascii="Arial" w:eastAsia="TimesNewRomanPSMT" w:hAnsi="Arial" w:cs="Arial"/>
          <w:bCs/>
        </w:rPr>
      </w:pPr>
      <w:proofErr w:type="gramStart"/>
      <w:r>
        <w:rPr>
          <w:rFonts w:ascii="Arial" w:eastAsia="TimesNewRomanPSMT" w:hAnsi="Arial" w:cs="Arial"/>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roofErr w:type="gramEnd"/>
    </w:p>
    <w:p w:rsidR="002815BA" w:rsidRPr="00CD2AE8" w:rsidRDefault="001619E7" w:rsidP="00FA2E44">
      <w:pPr>
        <w:jc w:val="both"/>
        <w:rPr>
          <w:rFonts w:ascii="Arial" w:hAnsi="Arial" w:cs="Arial"/>
          <w:i/>
          <w:iCs/>
          <w:color w:val="auto"/>
        </w:rPr>
      </w:pPr>
      <w:r w:rsidRPr="00FA2E44">
        <w:rPr>
          <w:rFonts w:ascii="Arial" w:eastAsia="TimesNewRomanPSMT" w:hAnsi="Arial" w:cs="Arial"/>
          <w:b/>
          <w:bCs/>
        </w:rPr>
        <w:t>Понуду доставити на адресу</w:t>
      </w:r>
      <w:r w:rsidR="00FA2E44">
        <w:rPr>
          <w:rFonts w:ascii="Arial" w:hAnsi="Arial" w:cs="Arial"/>
          <w:lang w:val="sr-Cyrl-CS"/>
        </w:rPr>
        <w:t>:</w:t>
      </w:r>
      <w:r w:rsidR="00FA2E44" w:rsidRPr="00FA2E44">
        <w:rPr>
          <w:rFonts w:ascii="Arial" w:hAnsi="Arial" w:cs="Arial"/>
        </w:rPr>
        <w:t xml:space="preserve"> </w:t>
      </w:r>
      <w:r w:rsidR="005A2DFE">
        <w:rPr>
          <w:rFonts w:ascii="Arial" w:hAnsi="Arial" w:cs="Arial"/>
          <w:lang w:val="sr-Cyrl-RS"/>
        </w:rPr>
        <w:t>„Културни центар Вршац</w:t>
      </w:r>
      <w:proofErr w:type="gramStart"/>
      <w:r w:rsidR="005A2DFE">
        <w:rPr>
          <w:rFonts w:ascii="Arial" w:hAnsi="Arial" w:cs="Arial"/>
          <w:lang w:val="sr-Cyrl-RS"/>
        </w:rPr>
        <w:t>“ Вршац</w:t>
      </w:r>
      <w:proofErr w:type="gramEnd"/>
      <w:r w:rsidR="00FA2E44">
        <w:rPr>
          <w:rFonts w:ascii="Arial" w:hAnsi="Arial" w:cs="Arial"/>
          <w:lang w:val="sr-Cyrl-CS"/>
        </w:rPr>
        <w:t xml:space="preserve">, </w:t>
      </w:r>
      <w:r w:rsidR="005A2DFE">
        <w:rPr>
          <w:rFonts w:ascii="Arial" w:hAnsi="Arial" w:cs="Arial"/>
          <w:lang w:val="sr-Cyrl-RS"/>
        </w:rPr>
        <w:t>Стеријина бр. 62</w:t>
      </w:r>
      <w:r w:rsidR="00FA2E44">
        <w:rPr>
          <w:rFonts w:ascii="Arial" w:hAnsi="Arial" w:cs="Arial"/>
          <w:lang w:val="sr-Cyrl-CS"/>
        </w:rPr>
        <w:t xml:space="preserve">, </w:t>
      </w:r>
      <w:r w:rsidR="00FA2E44" w:rsidRPr="0011668D">
        <w:rPr>
          <w:rFonts w:ascii="Arial" w:hAnsi="Arial" w:cs="Arial"/>
        </w:rPr>
        <w:t>Вршац</w:t>
      </w:r>
      <w:r w:rsidR="00FA2E44" w:rsidRPr="0011668D">
        <w:rPr>
          <w:rFonts w:ascii="Arial" w:hAnsi="Arial" w:cs="Arial"/>
          <w:lang w:val="sr-Latn-CS"/>
        </w:rPr>
        <w:t xml:space="preserve">, </w:t>
      </w:r>
      <w:r>
        <w:rPr>
          <w:rFonts w:ascii="Arial" w:eastAsia="TimesNewRomanPSMT" w:hAnsi="Arial" w:cs="Arial"/>
          <w:bCs/>
        </w:rPr>
        <w:t xml:space="preserve"> </w:t>
      </w:r>
      <w:r w:rsidR="00ED4654" w:rsidRPr="00FA2E44">
        <w:rPr>
          <w:rFonts w:ascii="Arial" w:eastAsia="TimesNewRomanPS-BoldMT" w:hAnsi="Arial" w:cs="Arial"/>
          <w:b/>
          <w:bCs/>
        </w:rPr>
        <w:t>,,Понуда за</w:t>
      </w:r>
      <w:r w:rsidRPr="00FA2E44">
        <w:rPr>
          <w:rFonts w:ascii="Arial" w:eastAsia="TimesNewRomanPS-BoldMT" w:hAnsi="Arial" w:cs="Arial"/>
          <w:b/>
          <w:bCs/>
        </w:rPr>
        <w:t xml:space="preserve"> јавну набавку</w:t>
      </w:r>
      <w:r w:rsidR="00FA2E44" w:rsidRPr="00FA2E44">
        <w:rPr>
          <w:rFonts w:ascii="Arial" w:hAnsi="Arial" w:cs="Arial"/>
          <w:b/>
        </w:rPr>
        <w:t xml:space="preserve"> </w:t>
      </w:r>
      <w:r w:rsidR="00FA2E44" w:rsidRPr="00FA2E44">
        <w:rPr>
          <w:rFonts w:ascii="Arial" w:hAnsi="Arial" w:cs="Arial"/>
          <w:b/>
          <w:lang w:val="sr-Cyrl-CS"/>
        </w:rPr>
        <w:t>у</w:t>
      </w:r>
      <w:r w:rsidR="00FA2E44" w:rsidRPr="00FA2E44">
        <w:rPr>
          <w:rFonts w:ascii="Arial" w:hAnsi="Arial" w:cs="Arial"/>
          <w:b/>
        </w:rPr>
        <w:t>слуге</w:t>
      </w:r>
      <w:r w:rsidR="00130EE8">
        <w:rPr>
          <w:rFonts w:ascii="Arial" w:hAnsi="Arial" w:cs="Arial"/>
          <w:b/>
          <w:lang w:val="sr-Cyrl-CS"/>
        </w:rPr>
        <w:t>- Услуге смештаја</w:t>
      </w:r>
      <w:r w:rsidR="005A2DFE">
        <w:rPr>
          <w:rFonts w:ascii="Arial" w:hAnsi="Arial" w:cs="Arial"/>
          <w:b/>
          <w:lang w:val="sr-Cyrl-CS"/>
        </w:rPr>
        <w:t xml:space="preserve"> учесника Међународног фестивала фолклора „Вршачки венац</w:t>
      </w:r>
      <w:r w:rsidR="00130EE8">
        <w:rPr>
          <w:rFonts w:ascii="Arial" w:hAnsi="Arial" w:cs="Arial"/>
          <w:b/>
          <w:lang w:val="sr-Cyrl-CS"/>
        </w:rPr>
        <w:t xml:space="preserve"> 2014</w:t>
      </w:r>
      <w:r w:rsidR="00382370">
        <w:rPr>
          <w:rFonts w:ascii="Arial" w:hAnsi="Arial" w:cs="Arial"/>
          <w:b/>
          <w:lang w:val="sr-Cyrl-CS"/>
        </w:rPr>
        <w:t>“ у периоду 10.07.-15.07.2014</w:t>
      </w:r>
      <w:r w:rsidR="00FA2E44" w:rsidRPr="00FA2E44">
        <w:rPr>
          <w:rFonts w:ascii="Arial" w:hAnsi="Arial" w:cs="Arial"/>
          <w:b/>
        </w:rPr>
        <w:t xml:space="preserve"> године</w:t>
      </w:r>
      <w:r w:rsidR="00130EE8">
        <w:rPr>
          <w:rFonts w:ascii="Arial" w:hAnsi="Arial" w:cs="Arial"/>
          <w:b/>
          <w:lang w:val="sr-Cyrl-CS"/>
        </w:rPr>
        <w:t>, ЈН бр 1.2.6</w:t>
      </w:r>
      <w:r w:rsidR="005A2DFE">
        <w:rPr>
          <w:rFonts w:ascii="Arial" w:hAnsi="Arial" w:cs="Arial"/>
          <w:b/>
          <w:lang w:val="sr-Cyrl-CS"/>
        </w:rPr>
        <w:t>./2014</w:t>
      </w:r>
      <w:r w:rsidRPr="00FA2E44">
        <w:rPr>
          <w:rFonts w:ascii="Arial" w:eastAsia="TimesNewRomanPS-BoldMT" w:hAnsi="Arial" w:cs="Arial"/>
          <w:b/>
          <w:bCs/>
        </w:rPr>
        <w:t xml:space="preserve"> </w:t>
      </w:r>
      <w:r w:rsidRPr="00FA2E44">
        <w:rPr>
          <w:rFonts w:ascii="Arial" w:eastAsia="TimesNewRomanPSMT" w:hAnsi="Arial" w:cs="Arial"/>
          <w:b/>
          <w:bCs/>
        </w:rPr>
        <w:t xml:space="preserve">- </w:t>
      </w:r>
      <w:r w:rsidRPr="00FA2E44">
        <w:rPr>
          <w:rFonts w:ascii="Arial" w:eastAsia="TimesNewRomanPS-BoldMT" w:hAnsi="Arial" w:cs="Arial"/>
          <w:b/>
          <w:bCs/>
        </w:rPr>
        <w:t>НЕ ОТВАРАТИ”</w:t>
      </w:r>
      <w:r w:rsidR="00A0389E" w:rsidRPr="00FA2E44">
        <w:rPr>
          <w:rFonts w:ascii="Arial" w:hAnsi="Arial" w:cs="Arial"/>
          <w:b/>
        </w:rPr>
        <w:t>.</w:t>
      </w:r>
      <w:r w:rsidR="00A0389E" w:rsidRPr="00A0389E">
        <w:rPr>
          <w:rFonts w:ascii="Arial" w:hAnsi="Arial" w:cs="Arial"/>
          <w:color w:val="FF0000"/>
        </w:rPr>
        <w:t xml:space="preserve"> </w:t>
      </w:r>
      <w:proofErr w:type="gramStart"/>
      <w:r w:rsidR="00A0389E" w:rsidRPr="00CD2AE8">
        <w:rPr>
          <w:rFonts w:ascii="Arial" w:hAnsi="Arial" w:cs="Arial"/>
          <w:color w:val="auto"/>
        </w:rPr>
        <w:t xml:space="preserve">Понуда се сматра благовременом уколико је примљена од стране наручиоца до </w:t>
      </w:r>
      <w:r w:rsidR="00382370">
        <w:rPr>
          <w:rFonts w:ascii="Arial" w:hAnsi="Arial" w:cs="Arial"/>
          <w:color w:val="auto"/>
          <w:lang w:val="sr-Cyrl-CS"/>
        </w:rPr>
        <w:t>30.06.2014</w:t>
      </w:r>
      <w:r w:rsidR="00B85918" w:rsidRPr="00CD2AE8">
        <w:rPr>
          <w:rFonts w:ascii="Arial" w:hAnsi="Arial" w:cs="Arial"/>
          <w:color w:val="auto"/>
          <w:lang w:val="sr-Cyrl-CS"/>
        </w:rPr>
        <w:t>.</w:t>
      </w:r>
      <w:proofErr w:type="gramEnd"/>
      <w:r w:rsidR="00B85918" w:rsidRPr="00CD2AE8">
        <w:rPr>
          <w:rFonts w:ascii="Arial" w:hAnsi="Arial" w:cs="Arial"/>
          <w:color w:val="auto"/>
          <w:lang w:val="sr-Cyrl-CS"/>
        </w:rPr>
        <w:t xml:space="preserve"> године </w:t>
      </w:r>
      <w:r w:rsidR="00A0389E" w:rsidRPr="00CD2AE8">
        <w:rPr>
          <w:rFonts w:ascii="Arial" w:hAnsi="Arial" w:cs="Arial"/>
          <w:i/>
          <w:iCs/>
          <w:color w:val="auto"/>
        </w:rPr>
        <w:t xml:space="preserve"> </w:t>
      </w:r>
      <w:r w:rsidR="00B85918" w:rsidRPr="00CD2AE8">
        <w:rPr>
          <w:rFonts w:ascii="Arial" w:hAnsi="Arial" w:cs="Arial"/>
          <w:color w:val="auto"/>
        </w:rPr>
        <w:t>до 12</w:t>
      </w:r>
      <w:r w:rsidR="005A2DFE">
        <w:rPr>
          <w:rFonts w:ascii="Arial" w:hAnsi="Arial" w:cs="Arial"/>
          <w:color w:val="auto"/>
          <w:lang w:val="sr-Cyrl-RS"/>
        </w:rPr>
        <w:t>.00</w:t>
      </w:r>
      <w:r w:rsidR="00B85918" w:rsidRPr="00CD2AE8">
        <w:rPr>
          <w:rFonts w:ascii="Arial" w:hAnsi="Arial" w:cs="Arial"/>
          <w:color w:val="auto"/>
        </w:rPr>
        <w:t xml:space="preserve"> </w:t>
      </w:r>
      <w:r w:rsidR="00A0389E" w:rsidRPr="00CD2AE8">
        <w:rPr>
          <w:rFonts w:ascii="Arial" w:hAnsi="Arial" w:cs="Arial"/>
          <w:color w:val="auto"/>
        </w:rPr>
        <w:t xml:space="preserve"> </w:t>
      </w:r>
      <w:r w:rsidR="00B85918" w:rsidRPr="00CD2AE8">
        <w:rPr>
          <w:rFonts w:ascii="Arial" w:hAnsi="Arial" w:cs="Arial"/>
          <w:color w:val="auto"/>
        </w:rPr>
        <w:t>часова</w:t>
      </w:r>
      <w:r w:rsidR="00A0389E" w:rsidRPr="00CD2AE8">
        <w:rPr>
          <w:rFonts w:ascii="Arial" w:hAnsi="Arial" w:cs="Arial"/>
          <w:i/>
          <w:iCs/>
          <w:color w:val="auto"/>
        </w:rPr>
        <w:t xml:space="preserve">. </w:t>
      </w:r>
    </w:p>
    <w:p w:rsidR="00A0389E" w:rsidRPr="00371113" w:rsidRDefault="00A0389E" w:rsidP="00A0389E">
      <w:pPr>
        <w:autoSpaceDE w:val="0"/>
        <w:autoSpaceDN w:val="0"/>
        <w:adjustRightInd w:val="0"/>
        <w:spacing w:line="240" w:lineRule="auto"/>
        <w:jc w:val="both"/>
        <w:rPr>
          <w:rFonts w:ascii="Arial" w:hAnsi="Arial" w:cs="Arial"/>
          <w:color w:val="FF0000"/>
        </w:rPr>
      </w:pPr>
      <w:r w:rsidRPr="00371113">
        <w:rPr>
          <w:rFonts w:ascii="Arial" w:eastAsia="TimesNewRomanPS-BoldMT" w:hAnsi="Arial" w:cs="Arial"/>
          <w:b/>
          <w:bCs/>
          <w:color w:val="FF0000"/>
        </w:rPr>
        <w:t xml:space="preserve"> </w:t>
      </w:r>
      <w:r w:rsidRPr="00371113">
        <w:rPr>
          <w:rFonts w:ascii="Arial" w:hAnsi="Arial" w:cs="Arial"/>
          <w:color w:val="FF0000"/>
        </w:rPr>
        <w:t xml:space="preserve">  </w:t>
      </w:r>
    </w:p>
    <w:p w:rsidR="00A0389E" w:rsidRPr="00A370C2" w:rsidRDefault="00A0389E" w:rsidP="00A0389E">
      <w:pPr>
        <w:autoSpaceDE w:val="0"/>
        <w:autoSpaceDN w:val="0"/>
        <w:adjustRightInd w:val="0"/>
        <w:spacing w:line="240" w:lineRule="auto"/>
        <w:jc w:val="both"/>
        <w:rPr>
          <w:rFonts w:ascii="Arial" w:hAnsi="Arial" w:cs="Arial"/>
          <w:color w:val="auto"/>
        </w:rPr>
      </w:pPr>
      <w:proofErr w:type="gramStart"/>
      <w:r w:rsidRPr="00A370C2">
        <w:rPr>
          <w:rFonts w:ascii="Arial" w:hAnsi="Arial" w:cs="Arial"/>
          <w:color w:val="auto"/>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w:t>
      </w:r>
      <w:proofErr w:type="gramEnd"/>
      <w:r w:rsidRPr="00A370C2">
        <w:rPr>
          <w:rFonts w:ascii="Arial" w:hAnsi="Arial" w:cs="Arial"/>
          <w:color w:val="auto"/>
        </w:rPr>
        <w:t xml:space="preserve"> </w:t>
      </w:r>
      <w:proofErr w:type="gramStart"/>
      <w:r w:rsidRPr="00A370C2">
        <w:rPr>
          <w:rFonts w:ascii="Arial" w:hAnsi="Arial" w:cs="Arial"/>
          <w:color w:val="auto"/>
        </w:rPr>
        <w:t>Уколико ј</w:t>
      </w:r>
      <w:r w:rsidR="00A370C2" w:rsidRPr="00A370C2">
        <w:rPr>
          <w:rFonts w:ascii="Arial" w:hAnsi="Arial" w:cs="Arial"/>
          <w:color w:val="auto"/>
        </w:rPr>
        <w:t xml:space="preserve">е понуда достављена непосредно </w:t>
      </w:r>
      <w:r w:rsidR="00A370C2" w:rsidRPr="00A370C2">
        <w:rPr>
          <w:rFonts w:ascii="Arial" w:hAnsi="Arial" w:cs="Arial"/>
          <w:color w:val="auto"/>
          <w:lang w:val="sr-Cyrl-CS"/>
        </w:rPr>
        <w:t>н</w:t>
      </w:r>
      <w:r w:rsidR="00DC46CD">
        <w:rPr>
          <w:rFonts w:ascii="Arial" w:hAnsi="Arial" w:cs="Arial"/>
          <w:color w:val="auto"/>
        </w:rPr>
        <w:t>аруч</w:t>
      </w:r>
      <w:r w:rsidR="00DC46CD">
        <w:rPr>
          <w:rFonts w:ascii="Arial" w:hAnsi="Arial" w:cs="Arial"/>
          <w:color w:val="auto"/>
          <w:lang w:val="sr-Cyrl-CS"/>
        </w:rPr>
        <w:t>и</w:t>
      </w:r>
      <w:r w:rsidRPr="00A370C2">
        <w:rPr>
          <w:rFonts w:ascii="Arial" w:hAnsi="Arial" w:cs="Arial"/>
          <w:color w:val="auto"/>
        </w:rPr>
        <w:t>лац ће понуђачу предати потврду пријема понуде.</w:t>
      </w:r>
      <w:proofErr w:type="gramEnd"/>
      <w:r w:rsidRPr="00A370C2">
        <w:rPr>
          <w:rFonts w:ascii="Arial" w:hAnsi="Arial" w:cs="Arial"/>
          <w:color w:val="auto"/>
        </w:rPr>
        <w:t xml:space="preserve"> </w:t>
      </w:r>
      <w:proofErr w:type="gramStart"/>
      <w:r w:rsidRPr="00A370C2">
        <w:rPr>
          <w:rFonts w:ascii="Arial" w:hAnsi="Arial" w:cs="Arial"/>
          <w:color w:val="auto"/>
        </w:rPr>
        <w:t>У потврди о пријему наручилац ће навести датум и сат пријема понуде.</w:t>
      </w:r>
      <w:proofErr w:type="gramEnd"/>
      <w:r w:rsidRPr="00A370C2">
        <w:rPr>
          <w:rFonts w:ascii="Arial" w:hAnsi="Arial" w:cs="Arial"/>
          <w:color w:val="auto"/>
        </w:rPr>
        <w:t xml:space="preserve"> </w:t>
      </w:r>
    </w:p>
    <w:p w:rsidR="00A0389E" w:rsidRPr="00A370C2" w:rsidRDefault="00A370C2" w:rsidP="00A0389E">
      <w:pPr>
        <w:autoSpaceDE w:val="0"/>
        <w:autoSpaceDN w:val="0"/>
        <w:adjustRightInd w:val="0"/>
        <w:spacing w:line="240" w:lineRule="auto"/>
        <w:jc w:val="both"/>
        <w:rPr>
          <w:rFonts w:ascii="Arial" w:hAnsi="Arial" w:cs="Arial"/>
          <w:color w:val="auto"/>
        </w:rPr>
      </w:pPr>
      <w:proofErr w:type="gramStart"/>
      <w:r w:rsidRPr="00A370C2">
        <w:rPr>
          <w:rFonts w:ascii="Arial" w:hAnsi="Arial" w:cs="Arial"/>
          <w:color w:val="auto"/>
        </w:rPr>
        <w:t>Понуда коју</w:t>
      </w:r>
      <w:r w:rsidR="00A0389E" w:rsidRPr="00A370C2">
        <w:rPr>
          <w:rFonts w:ascii="Arial" w:hAnsi="Arial" w:cs="Arial"/>
          <w:color w:val="auto"/>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roofErr w:type="gramEnd"/>
    </w:p>
    <w:p w:rsidR="001619E7" w:rsidRDefault="001619E7">
      <w:pPr>
        <w:jc w:val="both"/>
        <w:rPr>
          <w:rFonts w:ascii="Arial" w:eastAsia="TimesNewRomanPSMT" w:hAnsi="Arial" w:cs="Arial"/>
          <w:bCs/>
        </w:rPr>
      </w:pPr>
      <w:r>
        <w:rPr>
          <w:rFonts w:ascii="Arial" w:hAnsi="Arial" w:cs="Arial"/>
          <w:b/>
        </w:rPr>
        <w:t xml:space="preserve">   </w:t>
      </w:r>
    </w:p>
    <w:p w:rsidR="00FA2E44" w:rsidRPr="00CD2AE8" w:rsidRDefault="001619E7" w:rsidP="00FA2E44">
      <w:pPr>
        <w:pStyle w:val="ListParagraph"/>
        <w:ind w:left="360"/>
        <w:jc w:val="both"/>
        <w:rPr>
          <w:rFonts w:ascii="Arial" w:hAnsi="Arial" w:cs="Arial"/>
          <w:bCs/>
          <w:i/>
          <w:iCs/>
          <w:color w:val="auto"/>
        </w:rPr>
      </w:pPr>
      <w:r w:rsidRPr="00CD2AE8">
        <w:rPr>
          <w:rFonts w:ascii="Arial" w:eastAsia="TimesNewRomanPSMT" w:hAnsi="Arial" w:cs="Arial"/>
          <w:bCs/>
          <w:color w:val="auto"/>
        </w:rPr>
        <w:t>Понуда мора да садржи:</w:t>
      </w:r>
      <w:r w:rsidR="00FA2E44" w:rsidRPr="00CD2AE8">
        <w:rPr>
          <w:rFonts w:ascii="Arial" w:hAnsi="Arial" w:cs="Arial"/>
          <w:bCs/>
          <w:iCs/>
          <w:color w:val="auto"/>
          <w:lang w:val="sr-Cyrl-CS"/>
        </w:rPr>
        <w:t xml:space="preserve"> </w:t>
      </w:r>
    </w:p>
    <w:p w:rsidR="00FA2E44" w:rsidRPr="00CD2AE8" w:rsidRDefault="000B4DFA" w:rsidP="00FA2E44">
      <w:pPr>
        <w:pStyle w:val="ListParagraph"/>
        <w:numPr>
          <w:ilvl w:val="0"/>
          <w:numId w:val="6"/>
        </w:numPr>
        <w:jc w:val="both"/>
        <w:rPr>
          <w:rFonts w:ascii="Arial" w:hAnsi="Arial" w:cs="Arial"/>
          <w:bCs/>
          <w:i/>
          <w:iCs/>
          <w:color w:val="auto"/>
        </w:rPr>
      </w:pPr>
      <w:r w:rsidRPr="00CD2AE8">
        <w:rPr>
          <w:rFonts w:ascii="Arial" w:hAnsi="Arial" w:cs="Arial"/>
          <w:bCs/>
          <w:iCs/>
          <w:color w:val="auto"/>
          <w:lang w:val="sr-Cyrl-CS"/>
        </w:rPr>
        <w:t>Образац Изјаве</w:t>
      </w:r>
      <w:r w:rsidR="00FA2E44" w:rsidRPr="00CD2AE8">
        <w:rPr>
          <w:rFonts w:ascii="Arial" w:hAnsi="Arial" w:cs="Arial"/>
          <w:bCs/>
          <w:iCs/>
          <w:color w:val="auto"/>
          <w:lang w:val="sr-Cyrl-CS"/>
        </w:rPr>
        <w:t xml:space="preserve"> о испуњености услова</w:t>
      </w:r>
      <w:r w:rsidR="00FA2E44"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w:t>
      </w:r>
      <w:r w:rsidR="00FA2E44" w:rsidRPr="00CD2AE8">
        <w:rPr>
          <w:rFonts w:ascii="Arial" w:hAnsi="Arial" w:cs="Arial"/>
          <w:bCs/>
          <w:iCs/>
          <w:color w:val="auto"/>
          <w:lang w:val="sr-Cyrl-CS"/>
        </w:rPr>
        <w:t>, потписан</w:t>
      </w:r>
      <w:r w:rsidRPr="00CD2AE8">
        <w:rPr>
          <w:rFonts w:ascii="Arial" w:hAnsi="Arial" w:cs="Arial"/>
          <w:bCs/>
          <w:iCs/>
          <w:color w:val="auto"/>
          <w:lang w:val="sr-Cyrl-CS"/>
        </w:rPr>
        <w:t xml:space="preserve"> и оверен</w:t>
      </w:r>
      <w:r w:rsidR="00FA2E44" w:rsidRPr="00CD2AE8">
        <w:rPr>
          <w:rFonts w:ascii="Arial" w:hAnsi="Arial" w:cs="Arial"/>
          <w:bCs/>
          <w:iCs/>
          <w:color w:val="auto"/>
          <w:lang w:val="sr-Cyrl-CS"/>
        </w:rPr>
        <w:t xml:space="preserve"> печатом</w:t>
      </w:r>
    </w:p>
    <w:p w:rsidR="00FA2E44" w:rsidRPr="00CD2AE8" w:rsidRDefault="000B4DFA" w:rsidP="00FA2E44">
      <w:pPr>
        <w:pStyle w:val="ListParagraph"/>
        <w:numPr>
          <w:ilvl w:val="0"/>
          <w:numId w:val="6"/>
        </w:numPr>
        <w:jc w:val="both"/>
        <w:rPr>
          <w:rFonts w:ascii="Arial" w:hAnsi="Arial" w:cs="Arial"/>
          <w:bCs/>
          <w:i/>
          <w:iCs/>
          <w:color w:val="auto"/>
        </w:rPr>
      </w:pPr>
      <w:r w:rsidRPr="00CD2AE8">
        <w:rPr>
          <w:rFonts w:ascii="Arial" w:hAnsi="Arial" w:cs="Arial"/>
          <w:bCs/>
          <w:iCs/>
          <w:color w:val="auto"/>
          <w:lang w:val="sr-Cyrl-CS"/>
        </w:rPr>
        <w:t>Образац Понуде – попуњен</w:t>
      </w:r>
      <w:r w:rsidR="00FA2E44" w:rsidRPr="00CD2AE8">
        <w:rPr>
          <w:rFonts w:ascii="Arial" w:hAnsi="Arial" w:cs="Arial"/>
          <w:bCs/>
          <w:iCs/>
          <w:color w:val="auto"/>
          <w:lang w:val="sr-Cyrl-CS"/>
        </w:rPr>
        <w:t>, потписан и оверен печатом</w:t>
      </w:r>
    </w:p>
    <w:p w:rsidR="00611E20" w:rsidRPr="00CD2AE8" w:rsidRDefault="00164A9B" w:rsidP="00FA2E44">
      <w:pPr>
        <w:pStyle w:val="ListParagraph"/>
        <w:numPr>
          <w:ilvl w:val="0"/>
          <w:numId w:val="6"/>
        </w:numPr>
        <w:jc w:val="both"/>
        <w:rPr>
          <w:rFonts w:ascii="Arial" w:hAnsi="Arial" w:cs="Arial"/>
          <w:bCs/>
          <w:iCs/>
          <w:color w:val="auto"/>
        </w:rPr>
      </w:pPr>
      <w:r w:rsidRPr="00CD2AE8">
        <w:rPr>
          <w:rFonts w:ascii="Arial" w:hAnsi="Arial" w:cs="Arial"/>
          <w:bCs/>
          <w:iCs/>
          <w:color w:val="auto"/>
          <w:lang w:val="sr-Cyrl-CS"/>
        </w:rPr>
        <w:t xml:space="preserve">Образац </w:t>
      </w:r>
      <w:r w:rsidR="000B4DFA" w:rsidRPr="00CD2AE8">
        <w:rPr>
          <w:rFonts w:ascii="Arial" w:hAnsi="Arial" w:cs="Arial"/>
          <w:bCs/>
          <w:iCs/>
          <w:color w:val="auto"/>
          <w:lang w:val="sr-Cyrl-CS"/>
        </w:rPr>
        <w:t>С</w:t>
      </w:r>
      <w:r w:rsidRPr="00CD2AE8">
        <w:rPr>
          <w:rFonts w:ascii="Arial" w:hAnsi="Arial" w:cs="Arial"/>
          <w:bCs/>
          <w:iCs/>
          <w:color w:val="auto"/>
          <w:lang w:val="sr-Cyrl-CS"/>
        </w:rPr>
        <w:t>труктуре</w:t>
      </w:r>
      <w:r w:rsidR="00611E20" w:rsidRPr="00CD2AE8">
        <w:rPr>
          <w:rFonts w:ascii="Arial" w:hAnsi="Arial" w:cs="Arial"/>
          <w:bCs/>
          <w:iCs/>
          <w:color w:val="auto"/>
          <w:lang w:val="sr-Cyrl-CS"/>
        </w:rPr>
        <w:t xml:space="preserve"> цена</w:t>
      </w:r>
      <w:r w:rsidRPr="00CD2AE8">
        <w:rPr>
          <w:rFonts w:ascii="Arial" w:hAnsi="Arial" w:cs="Arial"/>
          <w:bCs/>
          <w:iCs/>
          <w:color w:val="auto"/>
          <w:lang w:val="sr-Cyrl-CS"/>
        </w:rPr>
        <w:t>-попуњен, потписан и оверен печатом</w:t>
      </w:r>
    </w:p>
    <w:p w:rsidR="001619E7" w:rsidRPr="00CD2AE8" w:rsidRDefault="000B4DFA" w:rsidP="00FA2E44">
      <w:pPr>
        <w:pStyle w:val="ListParagraph"/>
        <w:numPr>
          <w:ilvl w:val="0"/>
          <w:numId w:val="6"/>
        </w:numPr>
        <w:jc w:val="both"/>
        <w:rPr>
          <w:rFonts w:ascii="Arial" w:hAnsi="Arial" w:cs="Arial"/>
          <w:bCs/>
          <w:i/>
          <w:iCs/>
          <w:color w:val="auto"/>
        </w:rPr>
      </w:pPr>
      <w:r w:rsidRPr="00CD2AE8">
        <w:rPr>
          <w:rFonts w:ascii="Arial" w:eastAsia="TimesNewRomanPSMT" w:hAnsi="Arial" w:cs="Arial"/>
          <w:bCs/>
          <w:color w:val="auto"/>
          <w:lang w:val="sr-Cyrl-CS"/>
        </w:rPr>
        <w:t xml:space="preserve">Образац </w:t>
      </w:r>
      <w:r w:rsidR="00FA2E44" w:rsidRPr="00CD2AE8">
        <w:rPr>
          <w:rFonts w:ascii="Arial" w:eastAsia="TimesNewRomanPSMT" w:hAnsi="Arial" w:cs="Arial"/>
          <w:bCs/>
          <w:color w:val="auto"/>
          <w:lang w:val="sr-Cyrl-CS"/>
        </w:rPr>
        <w:t>Изјав</w:t>
      </w:r>
      <w:r w:rsidRPr="00CD2AE8">
        <w:rPr>
          <w:rFonts w:ascii="Arial" w:eastAsia="TimesNewRomanPSMT" w:hAnsi="Arial" w:cs="Arial"/>
          <w:bCs/>
          <w:color w:val="auto"/>
          <w:lang w:val="sr-Cyrl-CS"/>
        </w:rPr>
        <w:t>е</w:t>
      </w:r>
      <w:r w:rsidR="00FA2E44" w:rsidRPr="00CD2AE8">
        <w:rPr>
          <w:rFonts w:ascii="Arial" w:eastAsia="TimesNewRomanPSMT" w:hAnsi="Arial" w:cs="Arial"/>
          <w:bCs/>
          <w:color w:val="auto"/>
          <w:lang w:val="sr-Cyrl-CS"/>
        </w:rPr>
        <w:t xml:space="preserve"> о независној понуди-</w:t>
      </w:r>
      <w:r w:rsidR="00FA2E44" w:rsidRPr="00CD2AE8">
        <w:rPr>
          <w:rFonts w:ascii="Arial" w:hAnsi="Arial" w:cs="Arial"/>
          <w:bCs/>
          <w:iCs/>
          <w:color w:val="auto"/>
          <w:lang w:val="sr-Cyrl-CS"/>
        </w:rPr>
        <w:t xml:space="preserve"> попуњену, потписану и оверену печатом</w:t>
      </w:r>
    </w:p>
    <w:p w:rsidR="001619E7" w:rsidRPr="000B4DFA" w:rsidRDefault="001619E7">
      <w:pPr>
        <w:jc w:val="both"/>
        <w:rPr>
          <w:lang w:val="sr-Cyrl-CS"/>
        </w:rPr>
      </w:pPr>
    </w:p>
    <w:p w:rsidR="001619E7" w:rsidRDefault="001619E7">
      <w:pPr>
        <w:jc w:val="both"/>
      </w:pPr>
      <w:r>
        <w:rPr>
          <w:rFonts w:ascii="Arial" w:hAnsi="Arial" w:cs="Arial"/>
          <w:b/>
          <w:i/>
          <w:iCs/>
        </w:rPr>
        <w:t>3.</w:t>
      </w:r>
      <w:r>
        <w:rPr>
          <w:rFonts w:ascii="Arial" w:hAnsi="Arial" w:cs="Arial"/>
          <w:b/>
          <w:bCs/>
          <w:i/>
          <w:iCs/>
        </w:rPr>
        <w:t xml:space="preserve"> ПАРТИЈЕ</w:t>
      </w:r>
    </w:p>
    <w:p w:rsidR="001619E7" w:rsidRPr="00FA2E44" w:rsidRDefault="001619E7" w:rsidP="00FA2E44">
      <w:pPr>
        <w:jc w:val="both"/>
        <w:rPr>
          <w:rFonts w:ascii="Arial" w:hAnsi="Arial" w:cs="Arial"/>
          <w:lang w:val="sr-Cyrl-CS"/>
        </w:rPr>
      </w:pPr>
    </w:p>
    <w:p w:rsidR="00FA2E44" w:rsidRDefault="00FA2E44"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sidR="005A2DFE">
        <w:rPr>
          <w:rFonts w:ascii="Arial" w:hAnsi="Arial" w:cs="Arial"/>
          <w:color w:val="auto"/>
          <w:lang w:val="sr-Cyrl-CS"/>
        </w:rPr>
        <w:t>није обликован по партијама.</w:t>
      </w:r>
    </w:p>
    <w:p w:rsidR="00F23BD9" w:rsidRPr="00CD2AE8" w:rsidRDefault="00F23BD9" w:rsidP="005A2DFE">
      <w:pPr>
        <w:jc w:val="both"/>
        <w:rPr>
          <w:rFonts w:ascii="Arial" w:hAnsi="Arial" w:cs="Arial"/>
          <w:color w:val="auto"/>
          <w:lang w:val="sr-Cyrl-CS"/>
        </w:rPr>
      </w:pPr>
    </w:p>
    <w:p w:rsidR="001619E7" w:rsidRPr="00CD2AE8" w:rsidRDefault="001619E7">
      <w:pPr>
        <w:jc w:val="both"/>
        <w:rPr>
          <w:color w:val="auto"/>
        </w:rPr>
      </w:pPr>
    </w:p>
    <w:p w:rsidR="001619E7" w:rsidRDefault="001619E7">
      <w:pPr>
        <w:jc w:val="both"/>
        <w:rPr>
          <w:rFonts w:ascii="Arial" w:hAnsi="Arial" w:cs="Arial"/>
          <w:bCs/>
          <w:iCs/>
        </w:rPr>
      </w:pPr>
      <w:r>
        <w:rPr>
          <w:rFonts w:ascii="Arial" w:hAnsi="Arial" w:cs="Arial"/>
          <w:b/>
          <w:i/>
          <w:iCs/>
        </w:rPr>
        <w:t>4.</w:t>
      </w:r>
      <w:r>
        <w:rPr>
          <w:rFonts w:ascii="Arial" w:hAnsi="Arial" w:cs="Arial"/>
          <w:b/>
          <w:bCs/>
          <w:i/>
          <w:iCs/>
        </w:rPr>
        <w:t xml:space="preserve">  ПОНУДА СА ВАРИЈАНТАМА</w:t>
      </w:r>
    </w:p>
    <w:p w:rsidR="001619E7" w:rsidRDefault="001619E7">
      <w:pPr>
        <w:jc w:val="both"/>
        <w:rPr>
          <w:rFonts w:ascii="Arial" w:hAnsi="Arial" w:cs="Arial"/>
          <w:bCs/>
          <w:iCs/>
        </w:rPr>
      </w:pPr>
    </w:p>
    <w:p w:rsidR="001619E7" w:rsidRDefault="001619E7">
      <w:pPr>
        <w:jc w:val="both"/>
        <w:rPr>
          <w:rFonts w:ascii="Arial" w:hAnsi="Arial" w:cs="Arial"/>
          <w:b/>
          <w:bCs/>
          <w:i/>
          <w:iCs/>
        </w:rPr>
      </w:pPr>
      <w:proofErr w:type="gramStart"/>
      <w:r>
        <w:rPr>
          <w:rFonts w:ascii="Arial" w:hAnsi="Arial" w:cs="Arial"/>
          <w:bCs/>
          <w:iCs/>
        </w:rPr>
        <w:t>Подношење понуде са варијантама није дозвољено.</w:t>
      </w:r>
      <w:proofErr w:type="gramEnd"/>
    </w:p>
    <w:p w:rsidR="001619E7" w:rsidRDefault="001619E7">
      <w:pPr>
        <w:jc w:val="both"/>
        <w:rPr>
          <w:rFonts w:ascii="Arial" w:hAnsi="Arial" w:cs="Arial"/>
          <w:b/>
          <w:bCs/>
          <w:i/>
          <w:iCs/>
        </w:rPr>
      </w:pPr>
    </w:p>
    <w:p w:rsidR="001619E7" w:rsidRDefault="001619E7">
      <w:pPr>
        <w:jc w:val="both"/>
      </w:pPr>
    </w:p>
    <w:p w:rsidR="001619E7" w:rsidRDefault="001619E7">
      <w:pPr>
        <w:jc w:val="both"/>
      </w:pPr>
      <w:r>
        <w:rPr>
          <w:rFonts w:ascii="Arial" w:hAnsi="Arial" w:cs="Arial"/>
          <w:b/>
          <w:bCs/>
          <w:i/>
          <w:iCs/>
        </w:rPr>
        <w:t xml:space="preserve">5. </w:t>
      </w:r>
      <w:r>
        <w:rPr>
          <w:rFonts w:ascii="Arial" w:hAnsi="Arial" w:cs="Arial"/>
          <w:b/>
          <w:i/>
          <w:iCs/>
        </w:rPr>
        <w:t>НАЧИН ИЗМЕНЕ, ДОПУНЕ И ОПОЗИВА ПОНУДЕ</w:t>
      </w:r>
    </w:p>
    <w:p w:rsidR="001619E7" w:rsidRDefault="001619E7">
      <w:pPr>
        <w:jc w:val="both"/>
      </w:pPr>
    </w:p>
    <w:p w:rsidR="001619E7" w:rsidRDefault="001619E7">
      <w:pPr>
        <w:jc w:val="both"/>
        <w:rPr>
          <w:rFonts w:ascii="Arial" w:hAnsi="Arial" w:cs="Arial"/>
        </w:rPr>
      </w:pPr>
      <w:proofErr w:type="gramStart"/>
      <w:r>
        <w:rPr>
          <w:rFonts w:ascii="Arial" w:hAnsi="Arial" w:cs="Arial"/>
        </w:rPr>
        <w:t>У року за подношење понуде понуђач може да измени, допуни или опозове своју понуду на начин који је одређен за подношење понуде.</w:t>
      </w:r>
      <w:proofErr w:type="gramEnd"/>
    </w:p>
    <w:p w:rsidR="001619E7" w:rsidRDefault="001619E7">
      <w:pPr>
        <w:jc w:val="both"/>
        <w:rPr>
          <w:rFonts w:ascii="Arial" w:eastAsia="TimesNewRomanPSMT" w:hAnsi="Arial" w:cs="Arial"/>
          <w:bCs/>
          <w:iCs/>
        </w:rPr>
      </w:pPr>
      <w:proofErr w:type="gramStart"/>
      <w:r>
        <w:rPr>
          <w:rFonts w:ascii="Arial" w:hAnsi="Arial" w:cs="Arial"/>
        </w:rPr>
        <w:t>Понуђач је дужан да јасно назначи који део понуде мења односно која документа накнадно доставља.</w:t>
      </w:r>
      <w:proofErr w:type="gramEnd"/>
      <w:r>
        <w:rPr>
          <w:rFonts w:ascii="Arial" w:hAnsi="Arial" w:cs="Arial"/>
        </w:rPr>
        <w:t xml:space="preserve"> </w:t>
      </w:r>
    </w:p>
    <w:p w:rsidR="001619E7" w:rsidRDefault="001619E7">
      <w:pPr>
        <w:jc w:val="both"/>
        <w:rPr>
          <w:rFonts w:ascii="Arial" w:eastAsia="TimesNewRomanPSMT" w:hAnsi="Arial" w:cs="Arial"/>
          <w:bCs/>
          <w:iCs/>
        </w:rPr>
      </w:pPr>
      <w:r>
        <w:rPr>
          <w:rFonts w:ascii="Arial" w:eastAsia="TimesNewRomanPSMT" w:hAnsi="Arial" w:cs="Arial"/>
          <w:bCs/>
          <w:iCs/>
        </w:rPr>
        <w:t>Измену, допуну или опозив понуде треб</w:t>
      </w:r>
      <w:r w:rsidR="00DC094C">
        <w:rPr>
          <w:rFonts w:ascii="Arial" w:eastAsia="TimesNewRomanPSMT" w:hAnsi="Arial" w:cs="Arial"/>
          <w:bCs/>
          <w:iCs/>
        </w:rPr>
        <w:t xml:space="preserve">а доставити на адресу: </w:t>
      </w:r>
      <w:r w:rsidR="00DC094C">
        <w:rPr>
          <w:rFonts w:ascii="Arial" w:eastAsia="TimesNewRomanPSMT" w:hAnsi="Arial" w:cs="Arial"/>
          <w:bCs/>
          <w:iCs/>
          <w:lang w:val="sr-Cyrl-RS"/>
        </w:rPr>
        <w:t>„Културни центар Вршац</w:t>
      </w:r>
      <w:proofErr w:type="gramStart"/>
      <w:r w:rsidR="00DC094C">
        <w:rPr>
          <w:rFonts w:ascii="Arial" w:eastAsia="TimesNewRomanPSMT" w:hAnsi="Arial" w:cs="Arial"/>
          <w:bCs/>
          <w:iCs/>
          <w:lang w:val="sr-Cyrl-RS"/>
        </w:rPr>
        <w:t>“ Вршац</w:t>
      </w:r>
      <w:proofErr w:type="gramEnd"/>
      <w:r w:rsidR="00DC094C">
        <w:rPr>
          <w:rFonts w:ascii="Arial" w:eastAsia="TimesNewRomanPSMT" w:hAnsi="Arial" w:cs="Arial"/>
          <w:bCs/>
          <w:iCs/>
          <w:lang w:val="sr-Cyrl-RS"/>
        </w:rPr>
        <w:t>, Стеријина бр. 62. Вршац</w:t>
      </w:r>
      <w:r>
        <w:rPr>
          <w:rFonts w:ascii="Arial" w:hAnsi="Arial" w:cs="Arial"/>
          <w:i/>
          <w:iCs/>
        </w:rPr>
        <w:t xml:space="preserve">, </w:t>
      </w:r>
      <w:r>
        <w:rPr>
          <w:rFonts w:ascii="Arial" w:eastAsia="TimesNewRomanPSMT" w:hAnsi="Arial" w:cs="Arial"/>
          <w:bCs/>
          <w:iCs/>
          <w:color w:val="FF0000"/>
        </w:rPr>
        <w:t xml:space="preserve"> </w:t>
      </w:r>
      <w:r>
        <w:rPr>
          <w:rFonts w:ascii="Arial" w:eastAsia="TimesNewRomanPSMT" w:hAnsi="Arial" w:cs="Arial"/>
          <w:bCs/>
          <w:iCs/>
        </w:rPr>
        <w:t>са назнаком:</w:t>
      </w:r>
    </w:p>
    <w:p w:rsidR="001619E7" w:rsidRDefault="001619E7">
      <w:pPr>
        <w:jc w:val="both"/>
        <w:rPr>
          <w:rFonts w:ascii="Arial" w:eastAsia="TimesNewRomanPSMT" w:hAnsi="Arial" w:cs="Arial"/>
          <w:bCs/>
          <w:iCs/>
        </w:rPr>
      </w:pPr>
      <w:r>
        <w:rPr>
          <w:rFonts w:ascii="Arial" w:eastAsia="TimesNewRomanPSMT" w:hAnsi="Arial" w:cs="Arial"/>
          <w:bCs/>
          <w:iCs/>
        </w:rPr>
        <w:t>„</w:t>
      </w:r>
      <w:r>
        <w:rPr>
          <w:rFonts w:ascii="Arial" w:eastAsia="TimesNewRomanPSMT" w:hAnsi="Arial" w:cs="Arial"/>
          <w:b/>
          <w:bCs/>
          <w:iCs/>
        </w:rPr>
        <w:t>Измена понуде</w:t>
      </w:r>
      <w:r>
        <w:rPr>
          <w:rFonts w:ascii="Arial" w:eastAsia="TimesNewRomanPS-BoldMT" w:hAnsi="Arial" w:cs="Arial"/>
          <w:b/>
          <w:bCs/>
        </w:rPr>
        <w:t xml:space="preserve"> за јавну набавку</w:t>
      </w:r>
      <w:r>
        <w:rPr>
          <w:rFonts w:ascii="Arial" w:hAnsi="Arial" w:cs="Arial"/>
        </w:rPr>
        <w:t xml:space="preserve"> </w:t>
      </w:r>
      <w:r w:rsidR="00611E20">
        <w:rPr>
          <w:rFonts w:ascii="Arial" w:hAnsi="Arial" w:cs="Arial"/>
          <w:lang w:val="sr-Cyrl-CS"/>
        </w:rPr>
        <w:t>у</w:t>
      </w:r>
      <w:r w:rsidR="00611E20" w:rsidRPr="008B2632">
        <w:rPr>
          <w:rFonts w:ascii="Arial" w:hAnsi="Arial" w:cs="Arial"/>
        </w:rPr>
        <w:t>слуге</w:t>
      </w:r>
      <w:r w:rsidR="00130EE8">
        <w:rPr>
          <w:rFonts w:ascii="Arial" w:hAnsi="Arial" w:cs="Arial"/>
          <w:lang w:val="sr-Cyrl-CS"/>
        </w:rPr>
        <w:t>- Услуге смештаја</w:t>
      </w:r>
      <w:r w:rsidR="00DC094C">
        <w:rPr>
          <w:rFonts w:ascii="Arial" w:hAnsi="Arial" w:cs="Arial"/>
          <w:lang w:val="sr-Cyrl-CS"/>
        </w:rPr>
        <w:t xml:space="preserve"> учесника Међународног фестивала фолклора „Вршачки венац</w:t>
      </w:r>
      <w:r w:rsidR="00130EE8">
        <w:rPr>
          <w:rFonts w:ascii="Arial" w:hAnsi="Arial" w:cs="Arial"/>
          <w:lang w:val="sr-Cyrl-CS"/>
        </w:rPr>
        <w:t xml:space="preserve"> 2014</w:t>
      </w:r>
      <w:proofErr w:type="gramStart"/>
      <w:r w:rsidR="00382370">
        <w:rPr>
          <w:rFonts w:ascii="Arial" w:hAnsi="Arial" w:cs="Arial"/>
          <w:lang w:val="sr-Cyrl-CS"/>
        </w:rPr>
        <w:t>“ у</w:t>
      </w:r>
      <w:proofErr w:type="gramEnd"/>
      <w:r w:rsidR="00382370">
        <w:rPr>
          <w:rFonts w:ascii="Arial" w:hAnsi="Arial" w:cs="Arial"/>
          <w:lang w:val="sr-Cyrl-CS"/>
        </w:rPr>
        <w:t xml:space="preserve"> периоду 10.07.-15.07.2014.</w:t>
      </w:r>
      <w:r w:rsidR="00611E20" w:rsidRPr="008B2632">
        <w:rPr>
          <w:rFonts w:ascii="Arial" w:hAnsi="Arial" w:cs="Arial"/>
        </w:rPr>
        <w:t xml:space="preserve">. </w:t>
      </w:r>
      <w:proofErr w:type="gramStart"/>
      <w:r w:rsidR="00611E20" w:rsidRPr="008B2632">
        <w:rPr>
          <w:rFonts w:ascii="Arial" w:hAnsi="Arial" w:cs="Arial"/>
        </w:rPr>
        <w:t>године</w:t>
      </w:r>
      <w:proofErr w:type="gramEnd"/>
      <w:r>
        <w:rPr>
          <w:rFonts w:ascii="Arial" w:hAnsi="Arial" w:cs="Arial"/>
        </w:rPr>
        <w:t>,</w:t>
      </w:r>
      <w:r>
        <w:rPr>
          <w:rFonts w:ascii="Arial" w:eastAsia="TimesNewRomanPS-BoldMT" w:hAnsi="Arial" w:cs="Arial"/>
          <w:b/>
          <w:bCs/>
          <w:color w:val="002060"/>
        </w:rPr>
        <w:t xml:space="preserve"> </w:t>
      </w:r>
      <w:r w:rsidR="00611E20">
        <w:rPr>
          <w:rFonts w:ascii="Arial" w:eastAsia="TimesNewRomanPS-BoldMT" w:hAnsi="Arial" w:cs="Arial"/>
          <w:b/>
          <w:bCs/>
        </w:rPr>
        <w:t>ЈН бр</w:t>
      </w:r>
      <w:r w:rsidR="00130EE8">
        <w:rPr>
          <w:rFonts w:ascii="Arial" w:eastAsia="TimesNewRomanPS-BoldMT" w:hAnsi="Arial" w:cs="Arial"/>
          <w:b/>
          <w:bCs/>
          <w:lang w:val="sr-Cyrl-CS"/>
        </w:rPr>
        <w:t xml:space="preserve"> 1.2.6</w:t>
      </w:r>
      <w:r w:rsidR="00DC094C">
        <w:rPr>
          <w:rFonts w:ascii="Arial" w:eastAsia="TimesNewRomanPS-BoldMT" w:hAnsi="Arial" w:cs="Arial"/>
          <w:b/>
          <w:bCs/>
          <w:lang w:val="sr-Cyrl-CS"/>
        </w:rPr>
        <w:t>.</w:t>
      </w:r>
      <w:r w:rsidR="00DC094C">
        <w:rPr>
          <w:rFonts w:ascii="Arial" w:eastAsia="TimesNewRomanPS-BoldMT" w:hAnsi="Arial" w:cs="Arial"/>
          <w:b/>
          <w:bCs/>
        </w:rPr>
        <w:t>/201</w:t>
      </w:r>
      <w:r w:rsidR="00DC094C">
        <w:rPr>
          <w:rFonts w:ascii="Arial" w:eastAsia="TimesNewRomanPS-BoldMT" w:hAnsi="Arial" w:cs="Arial"/>
          <w:b/>
          <w:bCs/>
          <w:lang w:val="sr-Cyrl-RS"/>
        </w:rPr>
        <w:t>4</w:t>
      </w:r>
      <w:r>
        <w:rPr>
          <w:rFonts w:ascii="Arial" w:eastAsia="TimesNewRomanPSMT" w:hAnsi="Arial" w:cs="Arial"/>
          <w:b/>
          <w:bCs/>
        </w:rPr>
        <w:t xml:space="preserve">- </w:t>
      </w:r>
      <w:r>
        <w:rPr>
          <w:rFonts w:ascii="Arial" w:eastAsia="TimesNewRomanPS-BoldMT" w:hAnsi="Arial" w:cs="Arial"/>
          <w:b/>
          <w:bCs/>
        </w:rPr>
        <w:t>НЕ ОТВАРАТИ”</w:t>
      </w:r>
      <w:r>
        <w:rPr>
          <w:rFonts w:ascii="Arial" w:eastAsia="TimesNewRomanPSMT" w:hAnsi="Arial" w:cs="Arial"/>
          <w:bCs/>
          <w:iCs/>
        </w:rPr>
        <w:t xml:space="preserve"> или</w:t>
      </w:r>
    </w:p>
    <w:p w:rsidR="001619E7" w:rsidRDefault="001619E7">
      <w:pPr>
        <w:jc w:val="both"/>
        <w:rPr>
          <w:rFonts w:ascii="Arial" w:eastAsia="TimesNewRomanPSMT" w:hAnsi="Arial" w:cs="Arial"/>
          <w:bCs/>
          <w:iCs/>
        </w:rPr>
      </w:pPr>
      <w:r>
        <w:rPr>
          <w:rFonts w:ascii="Arial" w:eastAsia="TimesNewRomanPSMT" w:hAnsi="Arial" w:cs="Arial"/>
          <w:bCs/>
          <w:iCs/>
        </w:rPr>
        <w:t>„</w:t>
      </w:r>
      <w:r>
        <w:rPr>
          <w:rFonts w:ascii="Arial" w:eastAsia="TimesNewRomanPSMT" w:hAnsi="Arial" w:cs="Arial"/>
          <w:b/>
          <w:bCs/>
          <w:iCs/>
        </w:rPr>
        <w:t>Допуна понуде</w:t>
      </w:r>
      <w:r>
        <w:rPr>
          <w:rFonts w:ascii="Arial" w:eastAsia="TimesNewRomanPSMT" w:hAnsi="Arial" w:cs="Arial"/>
          <w:bCs/>
          <w:iCs/>
        </w:rPr>
        <w:t xml:space="preserve"> </w:t>
      </w:r>
      <w:r>
        <w:rPr>
          <w:rFonts w:ascii="Arial" w:eastAsia="TimesNewRomanPS-BoldMT" w:hAnsi="Arial" w:cs="Arial"/>
          <w:b/>
          <w:bCs/>
        </w:rPr>
        <w:t>за јавну набавку</w:t>
      </w:r>
      <w:r>
        <w:rPr>
          <w:rFonts w:ascii="Arial" w:hAnsi="Arial" w:cs="Arial"/>
        </w:rPr>
        <w:t xml:space="preserve"> </w:t>
      </w:r>
      <w:r w:rsidR="00611E20">
        <w:rPr>
          <w:rFonts w:ascii="Arial" w:hAnsi="Arial" w:cs="Arial"/>
          <w:lang w:val="sr-Cyrl-CS"/>
        </w:rPr>
        <w:t>у</w:t>
      </w:r>
      <w:r w:rsidR="00611E20" w:rsidRPr="008B2632">
        <w:rPr>
          <w:rFonts w:ascii="Arial" w:hAnsi="Arial" w:cs="Arial"/>
        </w:rPr>
        <w:t>слуге</w:t>
      </w:r>
      <w:r w:rsidR="00611E20" w:rsidRPr="008B2632">
        <w:rPr>
          <w:rFonts w:ascii="Arial" w:hAnsi="Arial" w:cs="Arial"/>
          <w:lang w:val="sr-Cyrl-CS"/>
        </w:rPr>
        <w:t>-</w:t>
      </w:r>
      <w:r w:rsidR="00611E20">
        <w:rPr>
          <w:rFonts w:ascii="Arial" w:hAnsi="Arial" w:cs="Arial"/>
        </w:rPr>
        <w:t>,</w:t>
      </w:r>
      <w:r w:rsidR="00611E20">
        <w:rPr>
          <w:rFonts w:ascii="Arial" w:eastAsia="TimesNewRomanPS-BoldMT" w:hAnsi="Arial" w:cs="Arial"/>
          <w:b/>
          <w:bCs/>
          <w:color w:val="002060"/>
        </w:rPr>
        <w:t xml:space="preserve"> </w:t>
      </w:r>
      <w:r w:rsidR="00130EE8">
        <w:rPr>
          <w:rFonts w:ascii="Arial" w:hAnsi="Arial" w:cs="Arial"/>
          <w:lang w:val="sr-Cyrl-CS"/>
        </w:rPr>
        <w:t xml:space="preserve">Услуге смештај </w:t>
      </w:r>
      <w:r w:rsidR="00DC094C">
        <w:rPr>
          <w:rFonts w:ascii="Arial" w:hAnsi="Arial" w:cs="Arial"/>
          <w:lang w:val="sr-Cyrl-CS"/>
        </w:rPr>
        <w:t>учесника Међународног фестивала фолклора „Вршачки венац</w:t>
      </w:r>
      <w:r w:rsidR="00130EE8">
        <w:rPr>
          <w:rFonts w:ascii="Arial" w:hAnsi="Arial" w:cs="Arial"/>
          <w:lang w:val="sr-Cyrl-CS"/>
        </w:rPr>
        <w:t xml:space="preserve"> 2014</w:t>
      </w:r>
      <w:proofErr w:type="gramStart"/>
      <w:r w:rsidR="00DC094C">
        <w:rPr>
          <w:rFonts w:ascii="Arial" w:hAnsi="Arial" w:cs="Arial"/>
          <w:lang w:val="sr-Cyrl-CS"/>
        </w:rPr>
        <w:t>“ у</w:t>
      </w:r>
      <w:proofErr w:type="gramEnd"/>
      <w:r w:rsidR="00DC094C">
        <w:rPr>
          <w:rFonts w:ascii="Arial" w:hAnsi="Arial" w:cs="Arial"/>
          <w:lang w:val="sr-Cyrl-CS"/>
        </w:rPr>
        <w:t xml:space="preserve"> периоду</w:t>
      </w:r>
      <w:r w:rsidR="00382370">
        <w:rPr>
          <w:rFonts w:ascii="Arial" w:hAnsi="Arial" w:cs="Arial"/>
          <w:lang w:val="sr-Cyrl-CS"/>
        </w:rPr>
        <w:t xml:space="preserve"> 10.07.-15.07.2014.</w:t>
      </w:r>
      <w:r w:rsidR="00DC094C" w:rsidRPr="008B2632">
        <w:rPr>
          <w:rFonts w:ascii="Arial" w:hAnsi="Arial" w:cs="Arial"/>
        </w:rPr>
        <w:t xml:space="preserve">. </w:t>
      </w:r>
      <w:proofErr w:type="gramStart"/>
      <w:r w:rsidR="00DC094C" w:rsidRPr="008B2632">
        <w:rPr>
          <w:rFonts w:ascii="Arial" w:hAnsi="Arial" w:cs="Arial"/>
        </w:rPr>
        <w:t>године</w:t>
      </w:r>
      <w:r w:rsidR="00DC094C">
        <w:rPr>
          <w:rFonts w:ascii="Arial" w:hAnsi="Arial" w:cs="Arial"/>
        </w:rPr>
        <w:t>,</w:t>
      </w:r>
      <w:proofErr w:type="gramEnd"/>
      <w:r w:rsidR="00611E20">
        <w:rPr>
          <w:rFonts w:ascii="Arial" w:eastAsia="TimesNewRomanPS-BoldMT" w:hAnsi="Arial" w:cs="Arial"/>
          <w:b/>
          <w:bCs/>
        </w:rPr>
        <w:t>ЈН бр</w:t>
      </w:r>
      <w:r w:rsidR="00130EE8">
        <w:rPr>
          <w:rFonts w:ascii="Arial" w:eastAsia="TimesNewRomanPS-BoldMT" w:hAnsi="Arial" w:cs="Arial"/>
          <w:b/>
          <w:bCs/>
          <w:lang w:val="sr-Cyrl-CS"/>
        </w:rPr>
        <w:t xml:space="preserve"> 1.2.6</w:t>
      </w:r>
      <w:r w:rsidR="00DC094C">
        <w:rPr>
          <w:rFonts w:ascii="Arial" w:eastAsia="TimesNewRomanPS-BoldMT" w:hAnsi="Arial" w:cs="Arial"/>
          <w:b/>
          <w:bCs/>
          <w:lang w:val="sr-Cyrl-CS"/>
        </w:rPr>
        <w:t>.</w:t>
      </w:r>
      <w:r w:rsidR="00DC094C">
        <w:rPr>
          <w:rFonts w:ascii="Arial" w:eastAsia="TimesNewRomanPS-BoldMT" w:hAnsi="Arial" w:cs="Arial"/>
          <w:b/>
          <w:bCs/>
        </w:rPr>
        <w:t>/201</w:t>
      </w:r>
      <w:r w:rsidR="00DC094C">
        <w:rPr>
          <w:rFonts w:ascii="Arial" w:eastAsia="TimesNewRomanPS-BoldMT" w:hAnsi="Arial" w:cs="Arial"/>
          <w:b/>
          <w:bCs/>
          <w:lang w:val="sr-Cyrl-RS"/>
        </w:rPr>
        <w:t>4</w:t>
      </w:r>
      <w:r>
        <w:rPr>
          <w:rFonts w:ascii="Arial" w:eastAsia="TimesNewRomanPSMT" w:hAnsi="Arial" w:cs="Arial"/>
          <w:b/>
          <w:bCs/>
        </w:rPr>
        <w:t xml:space="preserve">- </w:t>
      </w:r>
      <w:r>
        <w:rPr>
          <w:rFonts w:ascii="Arial" w:eastAsia="TimesNewRomanPS-BoldMT" w:hAnsi="Arial" w:cs="Arial"/>
          <w:b/>
          <w:bCs/>
        </w:rPr>
        <w:t>НЕ ОТВАРАТИ”</w:t>
      </w:r>
      <w:r>
        <w:rPr>
          <w:rFonts w:ascii="Arial" w:eastAsia="TimesNewRomanPSMT" w:hAnsi="Arial" w:cs="Arial"/>
          <w:bCs/>
          <w:iCs/>
        </w:rPr>
        <w:t xml:space="preserve"> или</w:t>
      </w:r>
    </w:p>
    <w:p w:rsidR="001619E7" w:rsidRDefault="001619E7">
      <w:pPr>
        <w:jc w:val="both"/>
        <w:rPr>
          <w:rFonts w:ascii="Arial" w:eastAsia="TimesNewRomanPSMT" w:hAnsi="Arial" w:cs="Arial"/>
          <w:bCs/>
          <w:iCs/>
        </w:rPr>
      </w:pPr>
      <w:r>
        <w:rPr>
          <w:rFonts w:ascii="Arial" w:eastAsia="TimesNewRomanPSMT" w:hAnsi="Arial" w:cs="Arial"/>
          <w:bCs/>
          <w:iCs/>
        </w:rPr>
        <w:t>„</w:t>
      </w:r>
      <w:r>
        <w:rPr>
          <w:rFonts w:ascii="Arial" w:eastAsia="TimesNewRomanPSMT" w:hAnsi="Arial" w:cs="Arial"/>
          <w:b/>
          <w:bCs/>
          <w:iCs/>
        </w:rPr>
        <w:t>Опозив понуде</w:t>
      </w:r>
      <w:r>
        <w:rPr>
          <w:rFonts w:ascii="Arial" w:eastAsia="TimesNewRomanPSMT" w:hAnsi="Arial" w:cs="Arial"/>
          <w:bCs/>
          <w:iCs/>
        </w:rPr>
        <w:t xml:space="preserve"> </w:t>
      </w:r>
      <w:r w:rsidR="001C2947">
        <w:rPr>
          <w:rFonts w:ascii="Arial" w:eastAsia="TimesNewRomanPS-BoldMT" w:hAnsi="Arial" w:cs="Arial"/>
          <w:b/>
          <w:bCs/>
        </w:rPr>
        <w:t>за</w:t>
      </w:r>
      <w:r>
        <w:rPr>
          <w:rFonts w:ascii="Arial" w:eastAsia="TimesNewRomanPS-BoldMT" w:hAnsi="Arial" w:cs="Arial"/>
          <w:b/>
          <w:bCs/>
        </w:rPr>
        <w:t xml:space="preserve"> јавну набавку</w:t>
      </w:r>
      <w:r>
        <w:rPr>
          <w:rFonts w:ascii="Arial" w:hAnsi="Arial" w:cs="Arial"/>
        </w:rPr>
        <w:t xml:space="preserve"> </w:t>
      </w:r>
      <w:r w:rsidR="00611E20" w:rsidRPr="00611E20">
        <w:rPr>
          <w:rFonts w:ascii="Arial" w:hAnsi="Arial" w:cs="Arial"/>
        </w:rPr>
        <w:t>услуге-,</w:t>
      </w:r>
      <w:r w:rsidR="00DC094C" w:rsidRPr="00DC094C">
        <w:rPr>
          <w:rFonts w:ascii="Arial" w:hAnsi="Arial" w:cs="Arial"/>
          <w:lang w:val="sr-Cyrl-CS"/>
        </w:rPr>
        <w:t xml:space="preserve"> </w:t>
      </w:r>
      <w:r w:rsidR="00130EE8">
        <w:rPr>
          <w:rFonts w:ascii="Arial" w:hAnsi="Arial" w:cs="Arial"/>
          <w:lang w:val="sr-Cyrl-CS"/>
        </w:rPr>
        <w:t>Услуге смештаја</w:t>
      </w:r>
      <w:r w:rsidR="00DC094C">
        <w:rPr>
          <w:rFonts w:ascii="Arial" w:hAnsi="Arial" w:cs="Arial"/>
          <w:lang w:val="sr-Cyrl-CS"/>
        </w:rPr>
        <w:t xml:space="preserve"> учесника Међународног фестивала фолклора „Вршачки венац</w:t>
      </w:r>
      <w:r w:rsidR="00130EE8">
        <w:rPr>
          <w:rFonts w:ascii="Arial" w:hAnsi="Arial" w:cs="Arial"/>
          <w:lang w:val="sr-Cyrl-CS"/>
        </w:rPr>
        <w:t xml:space="preserve"> 2014</w:t>
      </w:r>
      <w:proofErr w:type="gramStart"/>
      <w:r w:rsidR="00382370">
        <w:rPr>
          <w:rFonts w:ascii="Arial" w:hAnsi="Arial" w:cs="Arial"/>
          <w:lang w:val="sr-Cyrl-CS"/>
        </w:rPr>
        <w:t>“ у</w:t>
      </w:r>
      <w:proofErr w:type="gramEnd"/>
      <w:r w:rsidR="00382370">
        <w:rPr>
          <w:rFonts w:ascii="Arial" w:hAnsi="Arial" w:cs="Arial"/>
          <w:lang w:val="sr-Cyrl-CS"/>
        </w:rPr>
        <w:t xml:space="preserve"> периоду 10.07.-15.07.2014</w:t>
      </w:r>
      <w:r w:rsidR="00DC094C" w:rsidRPr="008B2632">
        <w:rPr>
          <w:rFonts w:ascii="Arial" w:hAnsi="Arial" w:cs="Arial"/>
        </w:rPr>
        <w:t xml:space="preserve">. </w:t>
      </w:r>
      <w:proofErr w:type="gramStart"/>
      <w:r w:rsidR="00DC094C" w:rsidRPr="008B2632">
        <w:rPr>
          <w:rFonts w:ascii="Arial" w:hAnsi="Arial" w:cs="Arial"/>
        </w:rPr>
        <w:t>године</w:t>
      </w:r>
      <w:proofErr w:type="gramEnd"/>
      <w:r w:rsidR="00DC094C">
        <w:rPr>
          <w:rFonts w:ascii="Arial" w:hAnsi="Arial" w:cs="Arial"/>
        </w:rPr>
        <w:t xml:space="preserve">, ЈН бр </w:t>
      </w:r>
      <w:r w:rsidR="00130EE8">
        <w:rPr>
          <w:rFonts w:ascii="Arial" w:hAnsi="Arial" w:cs="Arial"/>
          <w:lang w:val="sr-Cyrl-RS"/>
        </w:rPr>
        <w:t>1.2.6</w:t>
      </w:r>
      <w:r w:rsidR="00DC094C">
        <w:rPr>
          <w:rFonts w:ascii="Arial" w:hAnsi="Arial" w:cs="Arial"/>
          <w:lang w:val="sr-Cyrl-RS"/>
        </w:rPr>
        <w:t>.</w:t>
      </w:r>
      <w:r w:rsidR="00DC094C">
        <w:rPr>
          <w:rFonts w:ascii="Arial" w:hAnsi="Arial" w:cs="Arial"/>
        </w:rPr>
        <w:t>/201</w:t>
      </w:r>
      <w:r w:rsidR="00DC094C">
        <w:rPr>
          <w:rFonts w:ascii="Arial" w:hAnsi="Arial" w:cs="Arial"/>
          <w:lang w:val="sr-Cyrl-RS"/>
        </w:rPr>
        <w:t>4</w:t>
      </w:r>
      <w:r>
        <w:rPr>
          <w:rFonts w:ascii="Arial" w:eastAsia="TimesNewRomanPSMT" w:hAnsi="Arial" w:cs="Arial"/>
          <w:b/>
          <w:bCs/>
        </w:rPr>
        <w:t xml:space="preserve">- </w:t>
      </w:r>
      <w:r>
        <w:rPr>
          <w:rFonts w:ascii="Arial" w:eastAsia="TimesNewRomanPS-BoldMT" w:hAnsi="Arial" w:cs="Arial"/>
          <w:b/>
          <w:bCs/>
        </w:rPr>
        <w:t xml:space="preserve">НЕ ОТВАРАТИ” </w:t>
      </w:r>
      <w:r>
        <w:rPr>
          <w:rFonts w:ascii="Arial" w:eastAsia="TimesNewRomanPS-BoldMT" w:hAnsi="Arial" w:cs="Arial"/>
          <w:bCs/>
        </w:rPr>
        <w:t xml:space="preserve"> или</w:t>
      </w:r>
    </w:p>
    <w:p w:rsidR="001619E7" w:rsidRDefault="001619E7">
      <w:pPr>
        <w:jc w:val="both"/>
        <w:rPr>
          <w:rFonts w:ascii="Arial" w:eastAsia="TimesNewRomanPS-BoldMT" w:hAnsi="Arial" w:cs="Arial"/>
          <w:b/>
          <w:bCs/>
          <w:lang w:val="sr-Cyrl-RS"/>
        </w:rPr>
      </w:pPr>
      <w:r>
        <w:rPr>
          <w:rFonts w:ascii="Arial" w:eastAsia="TimesNewRomanPSMT" w:hAnsi="Arial" w:cs="Arial"/>
          <w:bCs/>
          <w:iCs/>
        </w:rPr>
        <w:t>„</w:t>
      </w:r>
      <w:r>
        <w:rPr>
          <w:rFonts w:ascii="Arial" w:eastAsia="TimesNewRomanPSMT" w:hAnsi="Arial" w:cs="Arial"/>
          <w:b/>
          <w:bCs/>
          <w:iCs/>
        </w:rPr>
        <w:t>Измена и допуна понуде</w:t>
      </w:r>
      <w:r>
        <w:rPr>
          <w:rFonts w:ascii="Arial" w:eastAsia="TimesNewRomanPS-BoldMT" w:hAnsi="Arial" w:cs="Arial"/>
          <w:b/>
          <w:bCs/>
        </w:rPr>
        <w:t xml:space="preserve"> за јавну набавку</w:t>
      </w:r>
      <w:r w:rsidR="001C6654">
        <w:rPr>
          <w:rFonts w:ascii="Arial" w:hAnsi="Arial" w:cs="Arial"/>
        </w:rPr>
        <w:t xml:space="preserve"> </w:t>
      </w:r>
      <w:r w:rsidR="001C6654">
        <w:rPr>
          <w:rFonts w:ascii="Arial" w:hAnsi="Arial" w:cs="Arial"/>
          <w:lang w:val="sr-Cyrl-CS"/>
        </w:rPr>
        <w:t>у</w:t>
      </w:r>
      <w:r w:rsidR="00611E20" w:rsidRPr="008B2632">
        <w:rPr>
          <w:rFonts w:ascii="Arial" w:hAnsi="Arial" w:cs="Arial"/>
        </w:rPr>
        <w:t>слуге</w:t>
      </w:r>
      <w:r w:rsidR="00611E20" w:rsidRPr="008B2632">
        <w:rPr>
          <w:rFonts w:ascii="Arial" w:hAnsi="Arial" w:cs="Arial"/>
          <w:lang w:val="sr-Cyrl-CS"/>
        </w:rPr>
        <w:t>-</w:t>
      </w:r>
      <w:r w:rsidR="00DC094C" w:rsidRPr="00DC094C">
        <w:rPr>
          <w:rFonts w:ascii="Arial" w:hAnsi="Arial" w:cs="Arial"/>
          <w:lang w:val="sr-Cyrl-CS"/>
        </w:rPr>
        <w:t xml:space="preserve"> </w:t>
      </w:r>
      <w:r w:rsidR="00130EE8">
        <w:rPr>
          <w:rFonts w:ascii="Arial" w:hAnsi="Arial" w:cs="Arial"/>
          <w:lang w:val="sr-Cyrl-CS"/>
        </w:rPr>
        <w:t>Услуге смештаја</w:t>
      </w:r>
      <w:r w:rsidR="00DC094C">
        <w:rPr>
          <w:rFonts w:ascii="Arial" w:hAnsi="Arial" w:cs="Arial"/>
          <w:lang w:val="sr-Cyrl-CS"/>
        </w:rPr>
        <w:t xml:space="preserve"> учесника Међународног фестивала фолклора „Вршачки венац</w:t>
      </w:r>
      <w:r w:rsidR="00130EE8">
        <w:rPr>
          <w:rFonts w:ascii="Arial" w:hAnsi="Arial" w:cs="Arial"/>
          <w:lang w:val="sr-Cyrl-CS"/>
        </w:rPr>
        <w:t xml:space="preserve"> 2014</w:t>
      </w:r>
      <w:proofErr w:type="gramStart"/>
      <w:r w:rsidR="00382370">
        <w:rPr>
          <w:rFonts w:ascii="Arial" w:hAnsi="Arial" w:cs="Arial"/>
          <w:lang w:val="sr-Cyrl-CS"/>
        </w:rPr>
        <w:t>“ у</w:t>
      </w:r>
      <w:proofErr w:type="gramEnd"/>
      <w:r w:rsidR="00382370">
        <w:rPr>
          <w:rFonts w:ascii="Arial" w:hAnsi="Arial" w:cs="Arial"/>
          <w:lang w:val="sr-Cyrl-CS"/>
        </w:rPr>
        <w:t xml:space="preserve"> периоду 10.07.-15.07.2014.</w:t>
      </w:r>
      <w:r w:rsidR="00DC094C" w:rsidRPr="008B2632">
        <w:rPr>
          <w:rFonts w:ascii="Arial" w:hAnsi="Arial" w:cs="Arial"/>
        </w:rPr>
        <w:t xml:space="preserve">. </w:t>
      </w:r>
      <w:proofErr w:type="gramStart"/>
      <w:r w:rsidR="00DC094C" w:rsidRPr="008B2632">
        <w:rPr>
          <w:rFonts w:ascii="Arial" w:hAnsi="Arial" w:cs="Arial"/>
        </w:rPr>
        <w:t>године</w:t>
      </w:r>
      <w:proofErr w:type="gramEnd"/>
      <w:r w:rsidR="00DC094C">
        <w:rPr>
          <w:rFonts w:ascii="Arial" w:hAnsi="Arial" w:cs="Arial"/>
        </w:rPr>
        <w:t>,</w:t>
      </w:r>
      <w:r w:rsidR="00611E20">
        <w:rPr>
          <w:rFonts w:ascii="Arial" w:hAnsi="Arial" w:cs="Arial"/>
        </w:rPr>
        <w:t>,</w:t>
      </w:r>
      <w:r w:rsidR="00611E20">
        <w:rPr>
          <w:rFonts w:ascii="Arial" w:eastAsia="TimesNewRomanPS-BoldMT" w:hAnsi="Arial" w:cs="Arial"/>
          <w:b/>
          <w:bCs/>
          <w:color w:val="002060"/>
        </w:rPr>
        <w:t xml:space="preserve"> </w:t>
      </w:r>
      <w:r w:rsidR="00611E20">
        <w:rPr>
          <w:rFonts w:ascii="Arial" w:eastAsia="TimesNewRomanPS-BoldMT" w:hAnsi="Arial" w:cs="Arial"/>
          <w:b/>
          <w:bCs/>
        </w:rPr>
        <w:t>ЈН бр</w:t>
      </w:r>
      <w:r w:rsidR="00130EE8">
        <w:rPr>
          <w:rFonts w:ascii="Arial" w:eastAsia="TimesNewRomanPS-BoldMT" w:hAnsi="Arial" w:cs="Arial"/>
          <w:b/>
          <w:bCs/>
          <w:lang w:val="sr-Cyrl-CS"/>
        </w:rPr>
        <w:t xml:space="preserve"> 1.2.6</w:t>
      </w:r>
      <w:r w:rsidR="00DC094C">
        <w:rPr>
          <w:rFonts w:ascii="Arial" w:eastAsia="TimesNewRomanPS-BoldMT" w:hAnsi="Arial" w:cs="Arial"/>
          <w:b/>
          <w:bCs/>
          <w:lang w:val="sr-Cyrl-CS"/>
        </w:rPr>
        <w:t>.</w:t>
      </w:r>
      <w:r w:rsidR="00DC094C">
        <w:rPr>
          <w:rFonts w:ascii="Arial" w:eastAsia="TimesNewRomanPS-BoldMT" w:hAnsi="Arial" w:cs="Arial"/>
          <w:b/>
          <w:bCs/>
        </w:rPr>
        <w:t>/201</w:t>
      </w:r>
      <w:r w:rsidR="00DC094C">
        <w:rPr>
          <w:rFonts w:ascii="Arial" w:eastAsia="TimesNewRomanPS-BoldMT" w:hAnsi="Arial" w:cs="Arial"/>
          <w:b/>
          <w:bCs/>
          <w:lang w:val="sr-Cyrl-RS"/>
        </w:rPr>
        <w:t>4</w:t>
      </w:r>
      <w:r>
        <w:rPr>
          <w:rFonts w:ascii="Arial" w:eastAsia="TimesNewRomanPSMT" w:hAnsi="Arial" w:cs="Arial"/>
          <w:b/>
          <w:bCs/>
        </w:rPr>
        <w:t xml:space="preserve">- </w:t>
      </w:r>
      <w:r>
        <w:rPr>
          <w:rFonts w:ascii="Arial" w:eastAsia="TimesNewRomanPS-BoldMT" w:hAnsi="Arial" w:cs="Arial"/>
          <w:b/>
          <w:bCs/>
        </w:rPr>
        <w:t>НЕ ОТВАРАТИ”.</w:t>
      </w:r>
    </w:p>
    <w:p w:rsidR="00DC094C" w:rsidRPr="00DC094C" w:rsidRDefault="00DC094C">
      <w:pPr>
        <w:jc w:val="both"/>
        <w:rPr>
          <w:rFonts w:ascii="Arial" w:eastAsia="TimesNewRomanPSMT" w:hAnsi="Arial" w:cs="Arial"/>
          <w:bCs/>
          <w:lang w:val="sr-Cyrl-RS"/>
        </w:rPr>
      </w:pPr>
    </w:p>
    <w:p w:rsidR="001619E7" w:rsidRDefault="001619E7">
      <w:pPr>
        <w:jc w:val="both"/>
        <w:rPr>
          <w:rFonts w:ascii="Arial" w:hAnsi="Arial" w:cs="Arial"/>
        </w:rPr>
      </w:pPr>
      <w:proofErr w:type="gramStart"/>
      <w:r>
        <w:rPr>
          <w:rFonts w:ascii="Arial" w:eastAsia="TimesNewRomanPSMT" w:hAnsi="Arial" w:cs="Arial"/>
          <w:bCs/>
        </w:rPr>
        <w:t>На полеђини коверте или на кутији навести назив</w:t>
      </w:r>
      <w:r>
        <w:rPr>
          <w:rFonts w:ascii="Arial" w:eastAsia="TimesNewRomanPSMT" w:hAnsi="Arial" w:cs="Arial"/>
          <w:bCs/>
          <w:lang w:val="sr-Cyrl-CS"/>
        </w:rPr>
        <w:t xml:space="preserve"> и адресу</w:t>
      </w:r>
      <w:r>
        <w:rPr>
          <w:rFonts w:ascii="Arial" w:eastAsia="TimesNewRomanPSMT" w:hAnsi="Arial" w:cs="Arial"/>
          <w:bCs/>
        </w:rPr>
        <w:t xml:space="preserve"> понуђача.</w:t>
      </w:r>
      <w:proofErr w:type="gramEnd"/>
      <w:r>
        <w:rPr>
          <w:rFonts w:ascii="Arial" w:eastAsia="TimesNewRomanPSMT" w:hAnsi="Arial" w:cs="Arial"/>
          <w:bCs/>
        </w:rPr>
        <w:t xml:space="preserve"> </w:t>
      </w:r>
      <w:proofErr w:type="gramStart"/>
      <w:r>
        <w:rPr>
          <w:rFonts w:ascii="Arial" w:eastAsia="TimesNewRomanPSMT" w:hAnsi="Arial" w:cs="Arial"/>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roofErr w:type="gramEnd"/>
    </w:p>
    <w:p w:rsidR="001619E7" w:rsidRDefault="001619E7">
      <w:pPr>
        <w:jc w:val="both"/>
        <w:rPr>
          <w:rFonts w:ascii="Arial" w:hAnsi="Arial" w:cs="Arial"/>
          <w:b/>
          <w:i/>
          <w:iCs/>
        </w:rPr>
      </w:pPr>
      <w:proofErr w:type="gramStart"/>
      <w:r>
        <w:rPr>
          <w:rFonts w:ascii="Arial" w:hAnsi="Arial" w:cs="Arial"/>
        </w:rPr>
        <w:t>По истеку рока за подношење понуда понуђач не може да повуче нити да мења своју понуду.</w:t>
      </w:r>
      <w:proofErr w:type="gramEnd"/>
    </w:p>
    <w:p w:rsidR="001619E7" w:rsidRDefault="001619E7">
      <w:pPr>
        <w:jc w:val="both"/>
        <w:rPr>
          <w:rFonts w:ascii="Arial" w:hAnsi="Arial" w:cs="Arial"/>
          <w:b/>
          <w:i/>
          <w:iCs/>
        </w:rPr>
      </w:pPr>
    </w:p>
    <w:p w:rsidR="001619E7" w:rsidRDefault="001619E7">
      <w:pPr>
        <w:jc w:val="both"/>
        <w:rPr>
          <w:rFonts w:ascii="Arial" w:hAnsi="Arial" w:cs="Arial"/>
          <w:bCs/>
          <w:iCs/>
        </w:rPr>
      </w:pPr>
      <w:r>
        <w:rPr>
          <w:rFonts w:ascii="Arial" w:hAnsi="Arial" w:cs="Arial"/>
          <w:b/>
          <w:bCs/>
          <w:i/>
          <w:iCs/>
        </w:rPr>
        <w:t xml:space="preserve">6. УЧЕСТВОВАЊЕ У ЗАЈЕДНИЧКОЈ ПОНУДИ ИЛИ КАО ПОДИЗВОЂАЧ </w:t>
      </w:r>
    </w:p>
    <w:p w:rsidR="001619E7" w:rsidRDefault="001619E7">
      <w:pPr>
        <w:jc w:val="both"/>
        <w:rPr>
          <w:rFonts w:ascii="Arial" w:hAnsi="Arial" w:cs="Arial"/>
          <w:bCs/>
          <w:iCs/>
        </w:rPr>
      </w:pPr>
    </w:p>
    <w:p w:rsidR="001619E7" w:rsidRDefault="001619E7">
      <w:pPr>
        <w:jc w:val="both"/>
        <w:rPr>
          <w:rFonts w:ascii="Arial" w:hAnsi="Arial" w:cs="Arial"/>
          <w:iCs/>
        </w:rPr>
      </w:pPr>
      <w:proofErr w:type="gramStart"/>
      <w:r>
        <w:rPr>
          <w:rFonts w:ascii="Arial" w:hAnsi="Arial" w:cs="Arial"/>
          <w:bCs/>
          <w:iCs/>
        </w:rPr>
        <w:t>Понуђач може да поднесе само једну понуду.</w:t>
      </w:r>
      <w:proofErr w:type="gramEnd"/>
      <w:r>
        <w:rPr>
          <w:rFonts w:ascii="Arial" w:hAnsi="Arial" w:cs="Arial"/>
          <w:i/>
          <w:iCs/>
        </w:rPr>
        <w:t xml:space="preserve"> </w:t>
      </w:r>
    </w:p>
    <w:p w:rsidR="001619E7" w:rsidRDefault="001619E7">
      <w:pPr>
        <w:jc w:val="both"/>
        <w:rPr>
          <w:rFonts w:ascii="Arial" w:hAnsi="Arial" w:cs="Arial"/>
          <w:iCs/>
        </w:rPr>
      </w:pPr>
      <w:proofErr w:type="gramStart"/>
      <w:r>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roofErr w:type="gramEnd"/>
    </w:p>
    <w:p w:rsidR="001619E7" w:rsidRDefault="001619E7">
      <w:pPr>
        <w:jc w:val="both"/>
        <w:rPr>
          <w:rFonts w:ascii="Arial" w:hAnsi="Arial" w:cs="Arial"/>
          <w:i/>
          <w:iCs/>
          <w:color w:val="FF0000"/>
        </w:rPr>
      </w:pPr>
      <w:proofErr w:type="gramStart"/>
      <w:r>
        <w:rPr>
          <w:rFonts w:ascii="Arial" w:hAnsi="Arial" w:cs="Arial"/>
          <w:iCs/>
        </w:rPr>
        <w:t xml:space="preserve">У Обрасцу понуде </w:t>
      </w:r>
      <w:r>
        <w:rPr>
          <w:rFonts w:ascii="Arial" w:hAnsi="Arial" w:cs="Arial"/>
          <w:iCs/>
          <w:lang w:val="sr-Cyrl-CS"/>
        </w:rPr>
        <w:t xml:space="preserve">(поглавље </w:t>
      </w:r>
      <w:r w:rsid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Pr>
          <w:rFonts w:ascii="Arial" w:hAnsi="Arial" w:cs="Arial"/>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roofErr w:type="gramEnd"/>
    </w:p>
    <w:p w:rsidR="001619E7" w:rsidRDefault="001619E7">
      <w:pPr>
        <w:jc w:val="both"/>
        <w:rPr>
          <w:lang w:val="sr-Cyrl-RS"/>
        </w:rPr>
      </w:pPr>
    </w:p>
    <w:p w:rsidR="00130EE8" w:rsidRDefault="00130EE8">
      <w:pPr>
        <w:jc w:val="both"/>
        <w:rPr>
          <w:lang w:val="sr-Cyrl-RS"/>
        </w:rPr>
      </w:pPr>
    </w:p>
    <w:p w:rsidR="00F23BD9" w:rsidRDefault="00F23BD9">
      <w:pPr>
        <w:jc w:val="both"/>
        <w:rPr>
          <w:lang w:val="sr-Cyrl-RS"/>
        </w:rPr>
      </w:pPr>
    </w:p>
    <w:p w:rsidR="00130EE8" w:rsidRPr="00130EE8" w:rsidRDefault="00130EE8">
      <w:pPr>
        <w:jc w:val="both"/>
        <w:rPr>
          <w:lang w:val="sr-Cyrl-RS"/>
        </w:rPr>
      </w:pPr>
    </w:p>
    <w:p w:rsidR="001619E7" w:rsidRDefault="001619E7">
      <w:pPr>
        <w:jc w:val="both"/>
        <w:rPr>
          <w:rFonts w:ascii="Arial" w:hAnsi="Arial" w:cs="Arial"/>
          <w:iCs/>
        </w:rPr>
      </w:pPr>
      <w:r>
        <w:rPr>
          <w:rFonts w:ascii="Arial" w:hAnsi="Arial" w:cs="Arial"/>
          <w:b/>
          <w:bCs/>
          <w:i/>
          <w:iCs/>
        </w:rPr>
        <w:t>7. ПОНУДА СА ПОДИЗВОЂАЧЕМ</w:t>
      </w:r>
    </w:p>
    <w:p w:rsidR="001619E7" w:rsidRDefault="001619E7">
      <w:pPr>
        <w:jc w:val="both"/>
        <w:rPr>
          <w:rFonts w:ascii="Arial" w:hAnsi="Arial" w:cs="Arial"/>
          <w:iCs/>
        </w:rPr>
      </w:pPr>
    </w:p>
    <w:p w:rsidR="001619E7" w:rsidRDefault="001619E7">
      <w:pPr>
        <w:jc w:val="both"/>
        <w:rPr>
          <w:rFonts w:ascii="Arial" w:hAnsi="Arial" w:cs="Arial"/>
          <w:iCs/>
        </w:rPr>
      </w:pPr>
      <w:r>
        <w:rPr>
          <w:rFonts w:ascii="Arial" w:hAnsi="Arial" w:cs="Arial"/>
          <w:iC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Pr>
          <w:rFonts w:ascii="Arial" w:hAnsi="Arial" w:cs="Arial"/>
          <w:iCs/>
        </w:rPr>
        <w:t xml:space="preserve"> наведе да</w:t>
      </w:r>
      <w:r w:rsidR="00B438B4">
        <w:rPr>
          <w:rFonts w:ascii="Arial" w:hAnsi="Arial" w:cs="Arial"/>
          <w:iCs/>
        </w:rPr>
        <w:t xml:space="preserve"> понуду подноси са по</w:t>
      </w:r>
      <w:r w:rsidR="00FB6FE8">
        <w:rPr>
          <w:rFonts w:ascii="Arial" w:hAnsi="Arial" w:cs="Arial"/>
          <w:iCs/>
        </w:rPr>
        <w:t>д</w:t>
      </w:r>
      <w:r w:rsidR="00B438B4">
        <w:rPr>
          <w:rFonts w:ascii="Arial" w:hAnsi="Arial" w:cs="Arial"/>
          <w:iCs/>
        </w:rPr>
        <w:t>извођачем,</w:t>
      </w:r>
      <w:r>
        <w:rPr>
          <w:rFonts w:ascii="Arial" w:hAnsi="Arial" w:cs="Arial"/>
          <w:iCs/>
        </w:rPr>
        <w:t xml:space="preserve"> проценат укупне вредности набавке који</w:t>
      </w:r>
      <w:r w:rsidR="00DC46CD">
        <w:rPr>
          <w:rFonts w:ascii="Arial" w:hAnsi="Arial" w:cs="Arial"/>
          <w:iCs/>
        </w:rPr>
        <w:t xml:space="preserve"> ће поверити подизвођачу,</w:t>
      </w:r>
      <w:r>
        <w:rPr>
          <w:rFonts w:ascii="Arial" w:hAnsi="Arial" w:cs="Arial"/>
          <w:iCs/>
        </w:rPr>
        <w:t xml:space="preserve"> а који не може бити већи од 50%, као и део предмета набавке који ће извршити преко подизвођача. </w:t>
      </w:r>
    </w:p>
    <w:p w:rsidR="001619E7" w:rsidRDefault="001619E7">
      <w:pPr>
        <w:jc w:val="both"/>
        <w:rPr>
          <w:rFonts w:ascii="Arial" w:hAnsi="Arial" w:cs="Arial"/>
          <w:iCs/>
        </w:rPr>
      </w:pPr>
      <w:proofErr w:type="gramStart"/>
      <w:r>
        <w:rPr>
          <w:rFonts w:ascii="Arial" w:hAnsi="Arial" w:cs="Arial"/>
          <w:iCs/>
        </w:rPr>
        <w:t xml:space="preserve">Понуђач </w:t>
      </w:r>
      <w:r>
        <w:rPr>
          <w:rFonts w:ascii="Arial" w:hAnsi="Arial" w:cs="Arial"/>
          <w:iCs/>
          <w:color w:val="auto"/>
        </w:rPr>
        <w:t>у Обрасцу понуде</w:t>
      </w:r>
      <w:r>
        <w:rPr>
          <w:rFonts w:ascii="Arial" w:hAnsi="Arial" w:cs="Arial"/>
          <w:i/>
          <w:iCs/>
        </w:rPr>
        <w:t xml:space="preserve"> </w:t>
      </w:r>
      <w:r>
        <w:rPr>
          <w:rFonts w:ascii="Arial" w:hAnsi="Arial" w:cs="Arial"/>
          <w:iCs/>
        </w:rPr>
        <w:t>нав</w:t>
      </w:r>
      <w:r w:rsidR="006F2D58">
        <w:rPr>
          <w:rFonts w:ascii="Arial" w:hAnsi="Arial" w:cs="Arial"/>
          <w:iCs/>
        </w:rPr>
        <w:t>о</w:t>
      </w:r>
      <w:r>
        <w:rPr>
          <w:rFonts w:ascii="Arial" w:hAnsi="Arial" w:cs="Arial"/>
          <w:iCs/>
        </w:rPr>
        <w:t>ди назив и седиште подизвођача, уколико ће делимично извршење набавке поверити подизвођачу.</w:t>
      </w:r>
      <w:proofErr w:type="gramEnd"/>
      <w:r>
        <w:rPr>
          <w:rFonts w:ascii="Arial" w:hAnsi="Arial" w:cs="Arial"/>
          <w:iCs/>
        </w:rPr>
        <w:t xml:space="preserve"> </w:t>
      </w:r>
    </w:p>
    <w:p w:rsidR="00044673" w:rsidRPr="00044673" w:rsidRDefault="00044673">
      <w:pPr>
        <w:jc w:val="both"/>
        <w:rPr>
          <w:rFonts w:ascii="Arial" w:hAnsi="Arial" w:cs="Arial"/>
          <w:iCs/>
        </w:rPr>
      </w:pPr>
    </w:p>
    <w:p w:rsidR="001619E7" w:rsidRDefault="001619E7">
      <w:pPr>
        <w:jc w:val="both"/>
        <w:rPr>
          <w:rFonts w:ascii="Arial" w:eastAsia="TimesNewRomanPSMT" w:hAnsi="Arial" w:cs="Arial"/>
          <w:bCs/>
        </w:rPr>
      </w:pPr>
      <w:proofErr w:type="gramStart"/>
      <w:r>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proofErr w:type="gramEnd"/>
      <w:r>
        <w:rPr>
          <w:rFonts w:eastAsia="TimesNewRomanPSMT"/>
          <w:bCs/>
        </w:rPr>
        <w:t xml:space="preserve"> </w:t>
      </w:r>
    </w:p>
    <w:p w:rsidR="001619E7" w:rsidRDefault="001619E7">
      <w:pPr>
        <w:jc w:val="both"/>
        <w:rPr>
          <w:rFonts w:ascii="Arial" w:hAnsi="Arial" w:cs="Arial"/>
          <w:iCs/>
        </w:rPr>
      </w:pPr>
      <w:proofErr w:type="gramStart"/>
      <w:r>
        <w:rPr>
          <w:rFonts w:ascii="Arial" w:eastAsia="TimesNewRomanPSMT" w:hAnsi="Arial" w:cs="Arial"/>
          <w:bCs/>
        </w:rPr>
        <w:t xml:space="preserve">Понуђач је дужан да за подизвођаче достави доказе о испуњености услова који су наведени у </w:t>
      </w:r>
      <w:r>
        <w:rPr>
          <w:rFonts w:ascii="Arial" w:eastAsia="TimesNewRomanPSMT" w:hAnsi="Arial" w:cs="Arial"/>
          <w:bCs/>
          <w:lang w:val="sr-Cyrl-CS"/>
        </w:rPr>
        <w:t>поглављу</w:t>
      </w:r>
      <w:r>
        <w:rPr>
          <w:rFonts w:ascii="Arial" w:eastAsia="TimesNewRomanPSMT" w:hAnsi="Arial" w:cs="Arial"/>
          <w:bCs/>
        </w:rPr>
        <w:t xml:space="preserve"> </w:t>
      </w:r>
      <w:r>
        <w:rPr>
          <w:rFonts w:ascii="Arial" w:eastAsia="TimesNewRomanPSMT" w:hAnsi="Arial" w:cs="Arial"/>
          <w:b/>
          <w:bCs/>
        </w:rPr>
        <w:t>V</w:t>
      </w:r>
      <w:r>
        <w:rPr>
          <w:rFonts w:ascii="Arial" w:eastAsia="TimesNewRomanPSMT" w:hAnsi="Arial" w:cs="Arial"/>
          <w:bCs/>
          <w:lang w:val="ru-RU"/>
        </w:rPr>
        <w:t xml:space="preserve"> </w:t>
      </w:r>
      <w:r>
        <w:rPr>
          <w:rFonts w:ascii="Arial" w:eastAsia="TimesNewRomanPSMT" w:hAnsi="Arial" w:cs="Arial"/>
          <w:bCs/>
        </w:rPr>
        <w:t>конкурсне документације</w:t>
      </w:r>
      <w:r w:rsidR="004B3494">
        <w:rPr>
          <w:rFonts w:ascii="Arial" w:eastAsia="TimesNewRomanPSMT" w:hAnsi="Arial" w:cs="Arial"/>
          <w:bCs/>
        </w:rPr>
        <w:t>, у складу са Упутством како се доказује испуњеност услова</w:t>
      </w:r>
      <w:r w:rsidR="0000357C">
        <w:rPr>
          <w:rFonts w:ascii="Arial" w:eastAsia="TimesNewRomanPSMT" w:hAnsi="Arial" w:cs="Arial"/>
          <w:bCs/>
        </w:rPr>
        <w:t>.</w:t>
      </w:r>
      <w:proofErr w:type="gramEnd"/>
    </w:p>
    <w:p w:rsidR="001619E7" w:rsidRDefault="001619E7">
      <w:pPr>
        <w:jc w:val="both"/>
        <w:rPr>
          <w:rFonts w:ascii="Arial" w:hAnsi="Arial" w:cs="Arial"/>
          <w:iCs/>
        </w:rPr>
      </w:pPr>
      <w:proofErr w:type="gramStart"/>
      <w:r>
        <w:rPr>
          <w:rFonts w:ascii="Arial" w:hAnsi="Arial" w:cs="Arial"/>
          <w:iCs/>
        </w:rPr>
        <w:t>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w:t>
      </w:r>
      <w:proofErr w:type="gramEnd"/>
      <w:r>
        <w:rPr>
          <w:rFonts w:ascii="Arial" w:hAnsi="Arial" w:cs="Arial"/>
          <w:iCs/>
        </w:rPr>
        <w:t xml:space="preserve"> </w:t>
      </w:r>
    </w:p>
    <w:p w:rsidR="001619E7" w:rsidRDefault="001619E7">
      <w:pPr>
        <w:jc w:val="both"/>
        <w:rPr>
          <w:rFonts w:ascii="Arial" w:hAnsi="Arial" w:cs="Arial"/>
        </w:rPr>
      </w:pPr>
      <w:proofErr w:type="gramStart"/>
      <w:r>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roofErr w:type="gramEnd"/>
    </w:p>
    <w:p w:rsidR="001619E7" w:rsidRDefault="001619E7">
      <w:pPr>
        <w:jc w:val="both"/>
        <w:rPr>
          <w:rFonts w:ascii="Arial" w:hAnsi="Arial" w:cs="Arial"/>
          <w:color w:val="FF0000"/>
        </w:rPr>
      </w:pPr>
    </w:p>
    <w:p w:rsidR="001619E7" w:rsidRDefault="001619E7">
      <w:pPr>
        <w:jc w:val="both"/>
        <w:rPr>
          <w:rFonts w:ascii="Arial" w:hAnsi="Arial" w:cs="Arial"/>
          <w:b/>
          <w:i/>
        </w:rPr>
      </w:pPr>
    </w:p>
    <w:p w:rsidR="001619E7" w:rsidRDefault="001619E7">
      <w:pPr>
        <w:jc w:val="both"/>
        <w:rPr>
          <w:rFonts w:ascii="Arial" w:hAnsi="Arial" w:cs="Arial"/>
        </w:rPr>
      </w:pPr>
      <w:r>
        <w:rPr>
          <w:rFonts w:ascii="Arial" w:hAnsi="Arial" w:cs="Arial"/>
          <w:b/>
          <w:i/>
        </w:rPr>
        <w:t>8. ЗАЈЕДНИЧКА ПОНУДА</w:t>
      </w:r>
    </w:p>
    <w:p w:rsidR="001619E7" w:rsidRDefault="001619E7">
      <w:pPr>
        <w:jc w:val="both"/>
        <w:rPr>
          <w:rFonts w:ascii="Arial" w:hAnsi="Arial" w:cs="Arial"/>
        </w:rPr>
      </w:pPr>
    </w:p>
    <w:p w:rsidR="001619E7" w:rsidRDefault="001619E7">
      <w:pPr>
        <w:jc w:val="both"/>
        <w:rPr>
          <w:rFonts w:ascii="Arial" w:hAnsi="Arial" w:cs="Arial"/>
        </w:rPr>
      </w:pPr>
      <w:proofErr w:type="gramStart"/>
      <w:r>
        <w:rPr>
          <w:rFonts w:ascii="Arial" w:hAnsi="Arial" w:cs="Arial"/>
        </w:rPr>
        <w:t>Понуду може поднети група понуђача.</w:t>
      </w:r>
      <w:proofErr w:type="gramEnd"/>
    </w:p>
    <w:p w:rsidR="001619E7" w:rsidRDefault="001619E7">
      <w:pPr>
        <w:jc w:val="both"/>
        <w:rPr>
          <w:rFonts w:ascii="Arial" w:hAnsi="Arial" w:cs="Arial"/>
        </w:rPr>
      </w:pPr>
      <w:proofErr w:type="gramStart"/>
      <w:r>
        <w:rPr>
          <w:rFonts w:ascii="Arial" w:hAnsi="Arial" w:cs="Arial"/>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w:t>
      </w:r>
      <w:proofErr w:type="gramEnd"/>
      <w:r>
        <w:rPr>
          <w:rFonts w:ascii="Arial" w:hAnsi="Arial" w:cs="Arial"/>
        </w:rPr>
        <w:t xml:space="preserve"> </w:t>
      </w:r>
      <w:proofErr w:type="gramStart"/>
      <w:r>
        <w:rPr>
          <w:rFonts w:ascii="Arial" w:hAnsi="Arial" w:cs="Arial"/>
        </w:rPr>
        <w:t>ст</w:t>
      </w:r>
      <w:proofErr w:type="gramEnd"/>
      <w:r>
        <w:rPr>
          <w:rFonts w:ascii="Arial" w:hAnsi="Arial" w:cs="Arial"/>
          <w:lang w:val="sr-Cyrl-CS"/>
        </w:rPr>
        <w:t>.</w:t>
      </w:r>
      <w:r>
        <w:rPr>
          <w:rFonts w:ascii="Arial" w:hAnsi="Arial" w:cs="Arial"/>
        </w:rPr>
        <w:t xml:space="preserve"> 4. </w:t>
      </w:r>
      <w:proofErr w:type="gramStart"/>
      <w:r>
        <w:rPr>
          <w:rFonts w:ascii="Arial" w:hAnsi="Arial" w:cs="Arial"/>
        </w:rPr>
        <w:t>тач</w:t>
      </w:r>
      <w:proofErr w:type="gramEnd"/>
      <w:r>
        <w:rPr>
          <w:rFonts w:ascii="Arial" w:hAnsi="Arial" w:cs="Arial"/>
          <w:lang w:val="sr-Cyrl-CS"/>
        </w:rPr>
        <w:t>.</w:t>
      </w:r>
      <w:r>
        <w:rPr>
          <w:rFonts w:ascii="Arial" w:hAnsi="Arial" w:cs="Arial"/>
        </w:rPr>
        <w:t xml:space="preserve"> 1</w:t>
      </w:r>
      <w:r>
        <w:rPr>
          <w:rFonts w:ascii="Arial" w:hAnsi="Arial" w:cs="Arial"/>
          <w:lang w:val="sr-Cyrl-CS"/>
        </w:rPr>
        <w:t>)</w:t>
      </w:r>
      <w:r>
        <w:rPr>
          <w:rFonts w:ascii="Arial" w:hAnsi="Arial" w:cs="Arial"/>
        </w:rPr>
        <w:t xml:space="preserve"> </w:t>
      </w:r>
      <w:proofErr w:type="gramStart"/>
      <w:r>
        <w:rPr>
          <w:rFonts w:ascii="Arial" w:hAnsi="Arial" w:cs="Arial"/>
        </w:rPr>
        <w:t>до</w:t>
      </w:r>
      <w:proofErr w:type="gramEnd"/>
      <w:r>
        <w:rPr>
          <w:rFonts w:ascii="Arial" w:hAnsi="Arial" w:cs="Arial"/>
        </w:rPr>
        <w:t xml:space="preserve"> 6</w:t>
      </w:r>
      <w:r>
        <w:rPr>
          <w:rFonts w:ascii="Arial" w:hAnsi="Arial" w:cs="Arial"/>
          <w:lang w:val="sr-Cyrl-CS"/>
        </w:rPr>
        <w:t>)</w:t>
      </w:r>
      <w:r>
        <w:rPr>
          <w:rFonts w:ascii="Arial" w:hAnsi="Arial" w:cs="Arial"/>
        </w:rPr>
        <w:t xml:space="preserve"> Закона и то податке о: </w:t>
      </w:r>
    </w:p>
    <w:p w:rsidR="001619E7" w:rsidRDefault="001619E7">
      <w:pPr>
        <w:numPr>
          <w:ilvl w:val="0"/>
          <w:numId w:val="5"/>
        </w:numPr>
        <w:jc w:val="both"/>
        <w:rPr>
          <w:rFonts w:ascii="Arial" w:hAnsi="Arial" w:cs="Arial"/>
        </w:rPr>
      </w:pPr>
      <w:r>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Default="001619E7">
      <w:pPr>
        <w:numPr>
          <w:ilvl w:val="0"/>
          <w:numId w:val="5"/>
        </w:numPr>
        <w:jc w:val="both"/>
        <w:rPr>
          <w:rFonts w:ascii="Arial" w:hAnsi="Arial" w:cs="Arial"/>
        </w:rPr>
      </w:pPr>
      <w:r>
        <w:rPr>
          <w:rFonts w:ascii="Arial" w:hAnsi="Arial" w:cs="Arial"/>
        </w:rPr>
        <w:t xml:space="preserve">понуђачу који ће у име групе понуђача потписати уговор, </w:t>
      </w:r>
    </w:p>
    <w:p w:rsidR="001619E7" w:rsidRDefault="001619E7">
      <w:pPr>
        <w:numPr>
          <w:ilvl w:val="0"/>
          <w:numId w:val="5"/>
        </w:numPr>
        <w:jc w:val="both"/>
        <w:rPr>
          <w:rFonts w:ascii="Arial" w:hAnsi="Arial" w:cs="Arial"/>
        </w:rPr>
      </w:pPr>
      <w:r>
        <w:rPr>
          <w:rFonts w:ascii="Arial" w:hAnsi="Arial" w:cs="Arial"/>
        </w:rPr>
        <w:t xml:space="preserve">понуђачу који ће у име групе понуђача дати средство обезбеђења, </w:t>
      </w:r>
    </w:p>
    <w:p w:rsidR="001619E7" w:rsidRDefault="001619E7">
      <w:pPr>
        <w:numPr>
          <w:ilvl w:val="0"/>
          <w:numId w:val="5"/>
        </w:numPr>
        <w:jc w:val="both"/>
        <w:rPr>
          <w:rFonts w:ascii="Arial" w:hAnsi="Arial" w:cs="Arial"/>
        </w:rPr>
      </w:pPr>
      <w:r>
        <w:rPr>
          <w:rFonts w:ascii="Arial" w:hAnsi="Arial" w:cs="Arial"/>
        </w:rPr>
        <w:t xml:space="preserve">понуђачу који ће издати рачун, </w:t>
      </w:r>
    </w:p>
    <w:p w:rsidR="001619E7" w:rsidRDefault="001619E7">
      <w:pPr>
        <w:numPr>
          <w:ilvl w:val="0"/>
          <w:numId w:val="5"/>
        </w:numPr>
        <w:jc w:val="both"/>
        <w:rPr>
          <w:rFonts w:ascii="Arial" w:hAnsi="Arial" w:cs="Arial"/>
        </w:rPr>
      </w:pPr>
      <w:r>
        <w:rPr>
          <w:rFonts w:ascii="Arial" w:hAnsi="Arial" w:cs="Arial"/>
        </w:rPr>
        <w:t xml:space="preserve">рачуну на који ће бити извршено плаћање, </w:t>
      </w:r>
    </w:p>
    <w:p w:rsidR="00CD4B68" w:rsidRPr="00AD0C6A" w:rsidRDefault="001619E7" w:rsidP="00AD0C6A">
      <w:pPr>
        <w:pStyle w:val="ListParagraph"/>
        <w:numPr>
          <w:ilvl w:val="0"/>
          <w:numId w:val="5"/>
        </w:numPr>
        <w:jc w:val="both"/>
        <w:rPr>
          <w:rFonts w:ascii="Arial" w:eastAsia="TimesNewRomanPSMT" w:hAnsi="Arial" w:cs="Arial"/>
          <w:bCs/>
        </w:rPr>
      </w:pPr>
      <w:proofErr w:type="gramStart"/>
      <w:r>
        <w:rPr>
          <w:rFonts w:ascii="Arial" w:hAnsi="Arial" w:cs="Arial"/>
        </w:rPr>
        <w:t>обавезама</w:t>
      </w:r>
      <w:proofErr w:type="gramEnd"/>
      <w:r>
        <w:rPr>
          <w:rFonts w:ascii="Arial" w:hAnsi="Arial" w:cs="Arial"/>
        </w:rPr>
        <w:t xml:space="preserve"> сваког од понуђача из групе понуђача за извршење уговора</w:t>
      </w:r>
      <w:r>
        <w:rPr>
          <w:sz w:val="23"/>
          <w:szCs w:val="23"/>
        </w:rPr>
        <w:t>.</w:t>
      </w:r>
    </w:p>
    <w:p w:rsidR="00CD4B68" w:rsidRPr="00CD4B68" w:rsidRDefault="00CD4B68" w:rsidP="00CD4B68">
      <w:pPr>
        <w:pStyle w:val="ListParagraph"/>
        <w:jc w:val="both"/>
        <w:rPr>
          <w:rFonts w:ascii="Arial" w:eastAsia="TimesNewRomanPSMT" w:hAnsi="Arial" w:cs="Arial"/>
          <w:bCs/>
        </w:rPr>
      </w:pPr>
    </w:p>
    <w:p w:rsidR="00CD4B68" w:rsidRDefault="00CD4B68" w:rsidP="00CD4B68">
      <w:pPr>
        <w:pStyle w:val="ListParagraph"/>
        <w:jc w:val="both"/>
        <w:rPr>
          <w:rFonts w:ascii="Arial" w:eastAsia="TimesNewRomanPSMT" w:hAnsi="Arial" w:cs="Arial"/>
          <w:bCs/>
        </w:rPr>
      </w:pPr>
    </w:p>
    <w:p w:rsidR="001619E7" w:rsidRDefault="001619E7">
      <w:pPr>
        <w:jc w:val="both"/>
        <w:rPr>
          <w:rFonts w:ascii="Arial" w:hAnsi="Arial" w:cs="Arial"/>
        </w:rPr>
      </w:pPr>
      <w:proofErr w:type="gramStart"/>
      <w:r>
        <w:rPr>
          <w:rFonts w:ascii="Arial" w:eastAsia="TimesNewRomanPSMT" w:hAnsi="Arial" w:cs="Arial"/>
          <w:bCs/>
        </w:rPr>
        <w:t xml:space="preserve">Група понуђача је дужна да достави све доказе о испуњености услова који су наведени у </w:t>
      </w:r>
      <w:r>
        <w:rPr>
          <w:rFonts w:ascii="Arial" w:eastAsia="TimesNewRomanPSMT" w:hAnsi="Arial" w:cs="Arial"/>
          <w:bCs/>
          <w:lang w:val="sr-Cyrl-CS"/>
        </w:rPr>
        <w:t>поглављу</w:t>
      </w:r>
      <w:r>
        <w:rPr>
          <w:rFonts w:ascii="Arial" w:eastAsia="TimesNewRomanPSMT" w:hAnsi="Arial" w:cs="Arial"/>
          <w:bCs/>
        </w:rPr>
        <w:t xml:space="preserve"> </w:t>
      </w:r>
      <w:r w:rsidR="00130EE8" w:rsidRPr="00130EE8">
        <w:rPr>
          <w:rFonts w:ascii="Arial" w:eastAsia="TimesNewRomanPSMT" w:hAnsi="Arial" w:cs="Arial"/>
          <w:b/>
          <w:bCs/>
          <w:lang w:val="sr-Latn-CS"/>
        </w:rPr>
        <w:t>I</w:t>
      </w:r>
      <w:r w:rsidRPr="00130EE8">
        <w:rPr>
          <w:rFonts w:ascii="Arial" w:eastAsia="TimesNewRomanPSMT" w:hAnsi="Arial" w:cs="Arial"/>
          <w:b/>
          <w:bCs/>
        </w:rPr>
        <w:t>V</w:t>
      </w:r>
      <w:r>
        <w:rPr>
          <w:rFonts w:ascii="Arial" w:eastAsia="TimesNewRomanPSMT" w:hAnsi="Arial" w:cs="Arial"/>
          <w:bCs/>
          <w:lang w:val="ru-RU"/>
        </w:rPr>
        <w:t xml:space="preserve"> </w:t>
      </w:r>
      <w:r>
        <w:rPr>
          <w:rFonts w:ascii="Arial" w:eastAsia="TimesNewRomanPSMT" w:hAnsi="Arial" w:cs="Arial"/>
          <w:bCs/>
        </w:rPr>
        <w:t>конкурсне документације</w:t>
      </w:r>
      <w:r w:rsidR="004146D6">
        <w:rPr>
          <w:rFonts w:ascii="Arial" w:eastAsia="TimesNewRomanPSMT" w:hAnsi="Arial" w:cs="Arial"/>
          <w:bCs/>
        </w:rPr>
        <w:t xml:space="preserve">, у складу са Упутством </w:t>
      </w:r>
      <w:r w:rsidR="004B3494">
        <w:rPr>
          <w:rFonts w:ascii="Arial" w:eastAsia="TimesNewRomanPSMT" w:hAnsi="Arial" w:cs="Arial"/>
          <w:bCs/>
        </w:rPr>
        <w:t>како се доказује испуњеност услова</w:t>
      </w:r>
      <w:r>
        <w:rPr>
          <w:rFonts w:ascii="Arial" w:eastAsia="TimesNewRomanPSMT" w:hAnsi="Arial" w:cs="Arial"/>
          <w:bCs/>
        </w:rPr>
        <w:t>.</w:t>
      </w:r>
      <w:proofErr w:type="gramEnd"/>
    </w:p>
    <w:p w:rsidR="001619E7" w:rsidRDefault="001619E7">
      <w:pPr>
        <w:jc w:val="both"/>
        <w:rPr>
          <w:rFonts w:ascii="Arial" w:hAnsi="Arial" w:cs="Arial"/>
          <w:lang w:val="sr-Cyrl-RS"/>
        </w:rPr>
      </w:pPr>
      <w:proofErr w:type="gramStart"/>
      <w:r>
        <w:rPr>
          <w:rFonts w:ascii="Arial" w:hAnsi="Arial" w:cs="Arial"/>
        </w:rPr>
        <w:t>Понуђачи из групе понуђача одговарају неограничено солидарно према наручиоцу.</w:t>
      </w:r>
      <w:proofErr w:type="gramEnd"/>
      <w:r>
        <w:rPr>
          <w:rFonts w:ascii="Arial" w:hAnsi="Arial" w:cs="Arial"/>
        </w:rPr>
        <w:t xml:space="preserve"> </w:t>
      </w:r>
    </w:p>
    <w:p w:rsidR="00F23BD9" w:rsidRPr="00F23BD9" w:rsidRDefault="00F23BD9">
      <w:pPr>
        <w:jc w:val="both"/>
        <w:rPr>
          <w:rFonts w:ascii="Arial" w:hAnsi="Arial" w:cs="Arial"/>
          <w:color w:val="auto"/>
          <w:lang w:val="sr-Cyrl-RS"/>
        </w:rPr>
      </w:pPr>
    </w:p>
    <w:p w:rsidR="001619E7" w:rsidRDefault="001619E7">
      <w:pPr>
        <w:jc w:val="both"/>
        <w:rPr>
          <w:rFonts w:ascii="Arial" w:hAnsi="Arial" w:cs="Arial"/>
        </w:rPr>
      </w:pPr>
    </w:p>
    <w:p w:rsidR="001619E7" w:rsidRDefault="001619E7">
      <w:pPr>
        <w:jc w:val="both"/>
      </w:pPr>
      <w:r>
        <w:rPr>
          <w:rFonts w:ascii="Arial" w:hAnsi="Arial" w:cs="Arial"/>
          <w:b/>
          <w:bCs/>
          <w:i/>
          <w:iCs/>
        </w:rPr>
        <w:lastRenderedPageBreak/>
        <w:t>9. НАЧИН И УСЛОВ</w:t>
      </w:r>
      <w:r>
        <w:rPr>
          <w:rFonts w:ascii="Arial" w:hAnsi="Arial" w:cs="Arial"/>
          <w:b/>
          <w:bCs/>
          <w:i/>
          <w:iCs/>
          <w:lang w:val="sr-Cyrl-CS"/>
        </w:rPr>
        <w:t>И</w:t>
      </w:r>
      <w:r>
        <w:rPr>
          <w:rFonts w:ascii="Arial" w:hAnsi="Arial" w:cs="Arial"/>
          <w:b/>
          <w:bCs/>
          <w:i/>
          <w:iCs/>
        </w:rPr>
        <w:t xml:space="preserve"> ПЛАЋАЊА, ГАРАНТНИ РОК, КАО И ДРУГЕ ОКОЛНОСТИ ОД КОЈИХ ЗАВИС</w:t>
      </w:r>
      <w:r w:rsidR="00DC46CD">
        <w:rPr>
          <w:rFonts w:ascii="Arial" w:hAnsi="Arial" w:cs="Arial"/>
          <w:b/>
          <w:bCs/>
          <w:i/>
          <w:iCs/>
        </w:rPr>
        <w:t xml:space="preserve">И ПРИХВАТЉИВОСТ </w:t>
      </w:r>
      <w:r>
        <w:rPr>
          <w:rFonts w:ascii="Arial" w:hAnsi="Arial" w:cs="Arial"/>
          <w:b/>
          <w:bCs/>
          <w:i/>
          <w:iCs/>
        </w:rPr>
        <w:t>ПОНУДЕ</w:t>
      </w:r>
    </w:p>
    <w:p w:rsidR="001619E7" w:rsidRDefault="001619E7">
      <w:pPr>
        <w:jc w:val="both"/>
      </w:pPr>
    </w:p>
    <w:p w:rsidR="001619E7" w:rsidRDefault="001619E7">
      <w:pPr>
        <w:jc w:val="both"/>
        <w:rPr>
          <w:rFonts w:ascii="Arial" w:hAnsi="Arial" w:cs="Arial"/>
          <w:i/>
          <w:iCs/>
          <w:u w:val="single"/>
          <w:lang w:val="sr-Cyrl-RS"/>
        </w:rPr>
      </w:pPr>
      <w:r>
        <w:rPr>
          <w:rFonts w:ascii="Arial" w:hAnsi="Arial" w:cs="Arial"/>
          <w:b/>
          <w:bCs/>
          <w:i/>
          <w:iCs/>
        </w:rPr>
        <w:t>9.1</w:t>
      </w:r>
      <w:r>
        <w:rPr>
          <w:rFonts w:ascii="Arial" w:hAnsi="Arial" w:cs="Arial"/>
          <w:b/>
          <w:bCs/>
          <w:i/>
          <w:iCs/>
          <w:u w:val="single"/>
        </w:rPr>
        <w:t xml:space="preserve">. </w:t>
      </w:r>
      <w:r>
        <w:rPr>
          <w:rFonts w:ascii="Arial" w:hAnsi="Arial" w:cs="Arial"/>
          <w:iCs/>
          <w:u w:val="single"/>
        </w:rPr>
        <w:t>Захтеви у погледу начина, рока и услова плаћања</w:t>
      </w:r>
      <w:r>
        <w:rPr>
          <w:rFonts w:ascii="Arial" w:hAnsi="Arial" w:cs="Arial"/>
          <w:i/>
          <w:iCs/>
          <w:u w:val="single"/>
        </w:rPr>
        <w:t>.</w:t>
      </w:r>
    </w:p>
    <w:p w:rsidR="00130EE8" w:rsidRPr="00130EE8" w:rsidRDefault="00130EE8">
      <w:pPr>
        <w:jc w:val="both"/>
        <w:rPr>
          <w:rFonts w:ascii="Arial" w:hAnsi="Arial" w:cs="Arial"/>
          <w:iCs/>
          <w:lang w:val="sr-Cyrl-RS"/>
        </w:rPr>
      </w:pPr>
    </w:p>
    <w:p w:rsidR="00A0389E" w:rsidRPr="00130EE8" w:rsidRDefault="00130EE8">
      <w:pPr>
        <w:jc w:val="both"/>
        <w:rPr>
          <w:rFonts w:ascii="Arial" w:hAnsi="Arial" w:cs="Arial"/>
          <w:bCs/>
          <w:iCs/>
          <w:lang w:val="sr-Cyrl-RS"/>
        </w:rPr>
      </w:pPr>
      <w:r w:rsidRPr="00130EE8">
        <w:rPr>
          <w:rFonts w:ascii="Arial" w:hAnsi="Arial" w:cs="Arial"/>
          <w:bCs/>
          <w:iCs/>
          <w:lang w:val="sr-Cyrl-RS"/>
        </w:rPr>
        <w:t xml:space="preserve">Рок плаћања је 45 календарских дана од дана званичног пријема рачуна од стране понуђача. </w:t>
      </w:r>
    </w:p>
    <w:p w:rsidR="00130EE8" w:rsidRPr="00130EE8" w:rsidRDefault="00130EE8">
      <w:pPr>
        <w:jc w:val="both"/>
        <w:rPr>
          <w:rFonts w:ascii="Arial" w:hAnsi="Arial" w:cs="Arial"/>
          <w:bCs/>
          <w:iCs/>
          <w:lang w:val="sr-Cyrl-RS"/>
        </w:rPr>
      </w:pPr>
      <w:r w:rsidRPr="00130EE8">
        <w:rPr>
          <w:rFonts w:ascii="Arial" w:hAnsi="Arial" w:cs="Arial"/>
          <w:bCs/>
          <w:iCs/>
          <w:lang w:val="sr-Cyrl-RS"/>
        </w:rPr>
        <w:t>Плаћање се врши уплатом на рачун понуђача.</w:t>
      </w:r>
    </w:p>
    <w:p w:rsidR="00130EE8" w:rsidRPr="00130EE8" w:rsidRDefault="00130EE8">
      <w:pPr>
        <w:jc w:val="both"/>
        <w:rPr>
          <w:rFonts w:ascii="Arial" w:hAnsi="Arial" w:cs="Arial"/>
          <w:bCs/>
          <w:iCs/>
          <w:lang w:val="sr-Cyrl-RS"/>
        </w:rPr>
      </w:pPr>
      <w:r w:rsidRPr="00130EE8">
        <w:rPr>
          <w:rFonts w:ascii="Arial" w:hAnsi="Arial" w:cs="Arial"/>
          <w:bCs/>
          <w:iCs/>
          <w:lang w:val="sr-Cyrl-RS"/>
        </w:rPr>
        <w:t>Понуђачу није дозвољено на захтева аванс.</w:t>
      </w:r>
    </w:p>
    <w:p w:rsidR="00130EE8" w:rsidRPr="00130EE8" w:rsidRDefault="00130EE8">
      <w:pPr>
        <w:jc w:val="both"/>
        <w:rPr>
          <w:rFonts w:ascii="Arial" w:hAnsi="Arial" w:cs="Arial"/>
          <w:bCs/>
          <w:iCs/>
          <w:lang w:val="sr-Cyrl-RS"/>
        </w:rPr>
      </w:pPr>
    </w:p>
    <w:p w:rsidR="001619E7" w:rsidRDefault="001619E7">
      <w:pPr>
        <w:jc w:val="both"/>
        <w:rPr>
          <w:rFonts w:ascii="Arial" w:hAnsi="Arial" w:cs="Arial"/>
          <w:iCs/>
          <w:u w:val="single"/>
          <w:lang w:val="sr-Cyrl-RS"/>
        </w:rPr>
      </w:pPr>
      <w:r>
        <w:rPr>
          <w:rFonts w:ascii="Arial" w:hAnsi="Arial" w:cs="Arial"/>
          <w:b/>
          <w:bCs/>
          <w:iCs/>
        </w:rPr>
        <w:t xml:space="preserve">9.2. </w:t>
      </w:r>
      <w:r>
        <w:rPr>
          <w:rFonts w:ascii="Arial" w:hAnsi="Arial" w:cs="Arial"/>
          <w:iCs/>
          <w:u w:val="single"/>
        </w:rPr>
        <w:t>Захтеви у погледу гарантног рока</w:t>
      </w:r>
    </w:p>
    <w:p w:rsidR="00130EE8" w:rsidRPr="00130EE8" w:rsidRDefault="00130EE8">
      <w:pPr>
        <w:jc w:val="both"/>
        <w:rPr>
          <w:rFonts w:ascii="Arial" w:hAnsi="Arial" w:cs="Arial"/>
          <w:iCs/>
          <w:u w:val="single"/>
          <w:lang w:val="sr-Cyrl-RS"/>
        </w:rPr>
      </w:pPr>
    </w:p>
    <w:p w:rsidR="00130EE8" w:rsidRDefault="00130EE8">
      <w:pPr>
        <w:jc w:val="both"/>
        <w:rPr>
          <w:rFonts w:ascii="Arial" w:hAnsi="Arial" w:cs="Arial"/>
          <w:iCs/>
          <w:lang w:val="sr-Cyrl-RS"/>
        </w:rPr>
      </w:pPr>
      <w:r>
        <w:rPr>
          <w:rFonts w:ascii="Arial" w:hAnsi="Arial" w:cs="Arial"/>
          <w:iCs/>
          <w:lang w:val="sr-Cyrl-RS"/>
        </w:rPr>
        <w:t>Нема</w:t>
      </w:r>
      <w:r w:rsidR="00933189">
        <w:rPr>
          <w:rFonts w:ascii="Arial" w:hAnsi="Arial" w:cs="Arial"/>
          <w:iCs/>
          <w:lang w:val="sr-Cyrl-RS"/>
        </w:rPr>
        <w:t>.</w:t>
      </w:r>
    </w:p>
    <w:p w:rsidR="00130EE8" w:rsidRPr="00130EE8" w:rsidRDefault="00130EE8">
      <w:pPr>
        <w:jc w:val="both"/>
        <w:rPr>
          <w:rFonts w:ascii="Arial" w:hAnsi="Arial" w:cs="Arial"/>
          <w:iCs/>
          <w:lang w:val="sr-Cyrl-RS"/>
        </w:rPr>
      </w:pPr>
    </w:p>
    <w:p w:rsidR="001619E7" w:rsidRDefault="001619E7">
      <w:pPr>
        <w:jc w:val="both"/>
        <w:rPr>
          <w:rFonts w:ascii="Arial" w:hAnsi="Arial" w:cs="Arial"/>
          <w:iCs/>
          <w:u w:val="single"/>
          <w:lang w:val="sr-Cyrl-RS"/>
        </w:rPr>
      </w:pPr>
      <w:r>
        <w:rPr>
          <w:rFonts w:ascii="Arial" w:hAnsi="Arial" w:cs="Arial"/>
          <w:b/>
          <w:bCs/>
          <w:i/>
          <w:iCs/>
        </w:rPr>
        <w:t xml:space="preserve">9.3. </w:t>
      </w:r>
      <w:r>
        <w:rPr>
          <w:rFonts w:ascii="Arial" w:hAnsi="Arial" w:cs="Arial"/>
          <w:iCs/>
          <w:u w:val="single"/>
        </w:rPr>
        <w:t>Захтев у погледу рока (испоруке добара, извршења услуге, извођења радова)</w:t>
      </w:r>
    </w:p>
    <w:p w:rsidR="00130EE8" w:rsidRDefault="00130EE8">
      <w:pPr>
        <w:jc w:val="both"/>
        <w:rPr>
          <w:rFonts w:ascii="Arial" w:hAnsi="Arial" w:cs="Arial"/>
          <w:iCs/>
          <w:lang w:val="sr-Cyrl-RS"/>
        </w:rPr>
      </w:pPr>
    </w:p>
    <w:p w:rsidR="00933189" w:rsidRPr="00382370" w:rsidRDefault="00933189">
      <w:pPr>
        <w:jc w:val="both"/>
        <w:rPr>
          <w:rFonts w:ascii="Arial" w:hAnsi="Arial" w:cs="Arial"/>
          <w:iCs/>
          <w:color w:val="auto"/>
          <w:lang w:val="sr-Cyrl-RS"/>
        </w:rPr>
      </w:pPr>
      <w:r w:rsidRPr="00382370">
        <w:rPr>
          <w:rFonts w:ascii="Arial" w:hAnsi="Arial" w:cs="Arial"/>
          <w:iCs/>
          <w:color w:val="auto"/>
          <w:lang w:val="sr-Cyrl-RS"/>
        </w:rPr>
        <w:t>Рок пру</w:t>
      </w:r>
      <w:r w:rsidR="00382370" w:rsidRPr="00382370">
        <w:rPr>
          <w:rFonts w:ascii="Arial" w:hAnsi="Arial" w:cs="Arial"/>
          <w:iCs/>
          <w:color w:val="auto"/>
          <w:lang w:val="sr-Cyrl-RS"/>
        </w:rPr>
        <w:t>жања услуга је период 10.07.- 15.07.</w:t>
      </w:r>
      <w:r w:rsidRPr="00382370">
        <w:rPr>
          <w:rFonts w:ascii="Arial" w:hAnsi="Arial" w:cs="Arial"/>
          <w:iCs/>
          <w:color w:val="auto"/>
          <w:lang w:val="sr-Cyrl-RS"/>
        </w:rPr>
        <w:t xml:space="preserve"> 2014 године.</w:t>
      </w:r>
    </w:p>
    <w:p w:rsidR="00933189" w:rsidRPr="00130EE8" w:rsidRDefault="00933189">
      <w:pPr>
        <w:jc w:val="both"/>
        <w:rPr>
          <w:rFonts w:ascii="Arial" w:hAnsi="Arial" w:cs="Arial"/>
          <w:iCs/>
          <w:lang w:val="sr-Cyrl-RS"/>
        </w:rPr>
      </w:pPr>
    </w:p>
    <w:p w:rsidR="001619E7" w:rsidRDefault="001619E7">
      <w:pPr>
        <w:jc w:val="both"/>
        <w:rPr>
          <w:rFonts w:ascii="Arial" w:hAnsi="Arial" w:cs="Arial"/>
          <w:iCs/>
          <w:u w:val="single"/>
          <w:lang w:val="sr-Cyrl-RS"/>
        </w:rPr>
      </w:pPr>
      <w:r>
        <w:rPr>
          <w:rFonts w:ascii="Arial" w:hAnsi="Arial" w:cs="Arial"/>
          <w:b/>
          <w:bCs/>
          <w:iCs/>
          <w:u w:val="single"/>
        </w:rPr>
        <w:t xml:space="preserve">9.4. </w:t>
      </w:r>
      <w:r>
        <w:rPr>
          <w:rFonts w:ascii="Arial" w:hAnsi="Arial" w:cs="Arial"/>
          <w:iCs/>
          <w:u w:val="single"/>
        </w:rPr>
        <w:t>Захтев у погледу рока важења понуде</w:t>
      </w:r>
    </w:p>
    <w:p w:rsidR="00933189" w:rsidRPr="00933189" w:rsidRDefault="00933189">
      <w:pPr>
        <w:jc w:val="both"/>
        <w:rPr>
          <w:rFonts w:ascii="Arial" w:hAnsi="Arial" w:cs="Arial"/>
          <w:iCs/>
          <w:lang w:val="sr-Cyrl-RS"/>
        </w:rPr>
      </w:pPr>
    </w:p>
    <w:p w:rsidR="001619E7" w:rsidRDefault="001619E7">
      <w:pPr>
        <w:jc w:val="both"/>
        <w:rPr>
          <w:rFonts w:ascii="Arial" w:hAnsi="Arial" w:cs="Arial"/>
          <w:iCs/>
        </w:rPr>
      </w:pPr>
      <w:proofErr w:type="gramStart"/>
      <w:r>
        <w:rPr>
          <w:rFonts w:ascii="Arial" w:hAnsi="Arial" w:cs="Arial"/>
          <w:iCs/>
        </w:rPr>
        <w:t>Рок важењ</w:t>
      </w:r>
      <w:r w:rsidR="00164A9B">
        <w:rPr>
          <w:rFonts w:ascii="Arial" w:hAnsi="Arial" w:cs="Arial"/>
          <w:iCs/>
        </w:rPr>
        <w:t xml:space="preserve">а понуде не може бити краћи од </w:t>
      </w:r>
      <w:r w:rsidR="00933189">
        <w:rPr>
          <w:rFonts w:ascii="Arial" w:hAnsi="Arial" w:cs="Arial"/>
          <w:iCs/>
          <w:lang w:val="sr-Cyrl-CS"/>
        </w:rPr>
        <w:t>30</w:t>
      </w:r>
      <w:r>
        <w:rPr>
          <w:rFonts w:ascii="Arial" w:hAnsi="Arial" w:cs="Arial"/>
          <w:iCs/>
        </w:rPr>
        <w:t xml:space="preserve"> дана од дана отварања понуда.</w:t>
      </w:r>
      <w:proofErr w:type="gramEnd"/>
    </w:p>
    <w:p w:rsidR="001619E7" w:rsidRDefault="001619E7">
      <w:pPr>
        <w:jc w:val="both"/>
        <w:rPr>
          <w:rFonts w:ascii="Arial" w:hAnsi="Arial" w:cs="Arial"/>
          <w:iCs/>
        </w:rPr>
      </w:pPr>
      <w:proofErr w:type="gramStart"/>
      <w:r>
        <w:rPr>
          <w:rFonts w:ascii="Arial" w:hAnsi="Arial" w:cs="Arial"/>
          <w:iCs/>
        </w:rPr>
        <w:t>У случају истека рока важења понуде, наручилац је дужан да у писаном облику затражи од понуђача продужење рока важења понуде.</w:t>
      </w:r>
      <w:proofErr w:type="gramEnd"/>
    </w:p>
    <w:p w:rsidR="001619E7" w:rsidRDefault="001619E7">
      <w:pPr>
        <w:jc w:val="both"/>
        <w:rPr>
          <w:rFonts w:ascii="Arial" w:hAnsi="Arial" w:cs="Arial"/>
          <w:b/>
          <w:bCs/>
          <w:i/>
          <w:iCs/>
        </w:rPr>
      </w:pPr>
      <w:proofErr w:type="gramStart"/>
      <w:r>
        <w:rPr>
          <w:rFonts w:ascii="Arial" w:hAnsi="Arial" w:cs="Arial"/>
          <w:iCs/>
        </w:rPr>
        <w:t>Понуђач који прихвати захтев за продужење рока важења понуде на може мењати понуду.</w:t>
      </w:r>
      <w:proofErr w:type="gramEnd"/>
    </w:p>
    <w:p w:rsidR="001619E7" w:rsidRDefault="001619E7">
      <w:pPr>
        <w:jc w:val="both"/>
        <w:rPr>
          <w:rFonts w:ascii="Arial" w:hAnsi="Arial" w:cs="Arial"/>
          <w:b/>
          <w:bCs/>
          <w:i/>
          <w:iCs/>
        </w:rPr>
      </w:pPr>
    </w:p>
    <w:p w:rsidR="005A1401" w:rsidRDefault="00993E25" w:rsidP="00993E25">
      <w:pPr>
        <w:jc w:val="both"/>
        <w:rPr>
          <w:rFonts w:ascii="Arial" w:hAnsi="Arial" w:cs="Arial"/>
          <w:b/>
          <w:bCs/>
          <w:i/>
          <w:iCs/>
        </w:rPr>
      </w:pPr>
      <w:r>
        <w:rPr>
          <w:rFonts w:ascii="Arial" w:hAnsi="Arial" w:cs="Arial"/>
          <w:b/>
          <w:bCs/>
          <w:i/>
          <w:iCs/>
        </w:rPr>
        <w:t xml:space="preserve"> </w:t>
      </w:r>
    </w:p>
    <w:p w:rsidR="001619E7" w:rsidRDefault="001619E7">
      <w:pPr>
        <w:jc w:val="both"/>
        <w:rPr>
          <w:rFonts w:ascii="Arial" w:hAnsi="Arial" w:cs="Arial"/>
          <w:b/>
          <w:bCs/>
          <w:i/>
          <w:iCs/>
        </w:rPr>
      </w:pPr>
      <w:r>
        <w:rPr>
          <w:rFonts w:ascii="Arial" w:hAnsi="Arial" w:cs="Arial"/>
          <w:b/>
          <w:bCs/>
          <w:i/>
          <w:iCs/>
        </w:rPr>
        <w:t>10. ВАЛУТА И НАЧИН НА КОЈИ МОРА ДА БУДЕ НАВЕДЕНА И ИЗРАЖЕНА ЦЕНА У ПОНУДИ</w:t>
      </w:r>
    </w:p>
    <w:p w:rsidR="001619E7" w:rsidRDefault="001619E7">
      <w:pPr>
        <w:jc w:val="both"/>
        <w:rPr>
          <w:rFonts w:ascii="Arial" w:hAnsi="Arial" w:cs="Arial"/>
          <w:b/>
          <w:bCs/>
          <w:i/>
          <w:iCs/>
        </w:rPr>
      </w:pPr>
    </w:p>
    <w:p w:rsidR="001619E7" w:rsidRPr="00CD2AE8" w:rsidRDefault="001619E7">
      <w:pPr>
        <w:jc w:val="both"/>
        <w:rPr>
          <w:rFonts w:ascii="Arial" w:hAnsi="Arial" w:cs="Arial"/>
          <w:iCs/>
          <w:color w:val="auto"/>
        </w:rPr>
      </w:pPr>
      <w:proofErr w:type="gramStart"/>
      <w:r>
        <w:rPr>
          <w:rFonts w:ascii="Arial" w:hAnsi="Arial" w:cs="Arial"/>
          <w:iCs/>
        </w:rPr>
        <w:t xml:space="preserve">Цена мора бити исказана у динарима, са и </w:t>
      </w:r>
      <w:r>
        <w:rPr>
          <w:rFonts w:ascii="Arial" w:hAnsi="Arial" w:cs="Arial"/>
          <w:iCs/>
          <w:color w:val="00000A"/>
        </w:rPr>
        <w:t>без пореза на додату вредност,</w:t>
      </w:r>
      <w:r>
        <w:rPr>
          <w:rFonts w:ascii="Arial" w:hAnsi="Arial" w:cs="Arial"/>
          <w:color w:val="00000A"/>
        </w:rPr>
        <w:t xml:space="preserve"> </w:t>
      </w:r>
      <w:r>
        <w:rPr>
          <w:rFonts w:ascii="Arial" w:hAnsi="Arial" w:cs="Arial"/>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CD2AE8">
        <w:rPr>
          <w:rFonts w:ascii="Arial" w:hAnsi="Arial" w:cs="Arial"/>
          <w:color w:val="auto"/>
        </w:rPr>
        <w:t>додату вредност.</w:t>
      </w:r>
      <w:proofErr w:type="gramEnd"/>
    </w:p>
    <w:p w:rsidR="00164A9B" w:rsidRPr="00CD2AE8" w:rsidRDefault="00164A9B" w:rsidP="00D55305">
      <w:pPr>
        <w:shd w:val="clear" w:color="auto" w:fill="FFFFFF"/>
        <w:jc w:val="both"/>
        <w:rPr>
          <w:rFonts w:ascii="Arial" w:hAnsi="Arial" w:cs="Arial"/>
          <w:bCs/>
          <w:iCs/>
          <w:color w:val="auto"/>
          <w:lang w:val="sr-Cyrl-CS"/>
        </w:rPr>
      </w:pPr>
    </w:p>
    <w:p w:rsidR="001619E7" w:rsidRDefault="00933189">
      <w:pPr>
        <w:jc w:val="both"/>
        <w:rPr>
          <w:rFonts w:ascii="Arial" w:hAnsi="Arial" w:cs="Arial"/>
          <w:b/>
          <w:i/>
          <w:iCs/>
          <w:lang w:val="sr-Cyrl-RS"/>
        </w:rPr>
      </w:pPr>
      <w:r>
        <w:rPr>
          <w:rFonts w:ascii="Arial" w:hAnsi="Arial" w:cs="Arial"/>
          <w:b/>
          <w:i/>
          <w:iCs/>
          <w:lang w:val="sr-Cyrl-RS"/>
        </w:rPr>
        <w:t>Цена је фиксна и не може се мењати.</w:t>
      </w:r>
    </w:p>
    <w:p w:rsidR="00933189" w:rsidRDefault="00933189">
      <w:pPr>
        <w:jc w:val="both"/>
        <w:rPr>
          <w:rFonts w:ascii="Arial" w:hAnsi="Arial" w:cs="Arial"/>
          <w:b/>
          <w:i/>
          <w:iCs/>
          <w:lang w:val="sr-Cyrl-RS"/>
        </w:rPr>
      </w:pPr>
      <w:r>
        <w:rPr>
          <w:rFonts w:ascii="Arial" w:hAnsi="Arial" w:cs="Arial"/>
          <w:b/>
          <w:i/>
          <w:iCs/>
          <w:lang w:val="sr-Cyrl-RS"/>
        </w:rPr>
        <w:t>Ако је у понуди исказана неуобичајено ниска цена, наручилац ће поступити у складу са чланом 92. Закона.</w:t>
      </w:r>
    </w:p>
    <w:p w:rsidR="00933189" w:rsidRPr="00933189" w:rsidRDefault="00933189">
      <w:pPr>
        <w:jc w:val="both"/>
        <w:rPr>
          <w:rFonts w:ascii="Arial" w:hAnsi="Arial" w:cs="Arial"/>
          <w:b/>
          <w:i/>
          <w:iCs/>
          <w:lang w:val="sr-Cyrl-RS"/>
        </w:rPr>
      </w:pPr>
    </w:p>
    <w:p w:rsidR="001619E7" w:rsidRDefault="001619E7">
      <w:pPr>
        <w:jc w:val="both"/>
      </w:pPr>
    </w:p>
    <w:p w:rsidR="001619E7" w:rsidRDefault="001619E7">
      <w:pPr>
        <w:jc w:val="both"/>
        <w:rPr>
          <w:rFonts w:ascii="Arial" w:hAnsi="Arial" w:cs="Arial"/>
          <w:b/>
          <w:i/>
          <w:iCs/>
          <w:color w:val="auto"/>
        </w:rPr>
      </w:pPr>
      <w:r>
        <w:rPr>
          <w:rFonts w:ascii="Arial" w:hAnsi="Arial" w:cs="Arial"/>
          <w:b/>
          <w:i/>
          <w:iCs/>
          <w:color w:val="auto"/>
        </w:rPr>
        <w:t>11. ПОДАЦИ О ДРЖАВНОМ ОРГАНУ ИЛИ ОРГАНИЗАЦИЈИ, ОДНОСНО ОРГАНУ ИЛИ СЛУЖБИ ТЕРИТОРИЈАЛНЕ АУТОНОМИЈЕ  ИЛИ</w:t>
      </w:r>
      <w:r w:rsidR="006F2D58">
        <w:rPr>
          <w:rFonts w:ascii="Arial" w:hAnsi="Arial" w:cs="Arial"/>
          <w:b/>
          <w:i/>
          <w:iCs/>
          <w:color w:val="auto"/>
        </w:rPr>
        <w:t xml:space="preserve"> ЛОКАЛНЕ САМОУПРАВЕ ГДЕ СЕ МОГУ </w:t>
      </w:r>
      <w:r>
        <w:rPr>
          <w:rFonts w:ascii="Arial" w:hAnsi="Arial" w:cs="Arial"/>
          <w:b/>
          <w:i/>
          <w:iCs/>
          <w:color w:val="auto"/>
        </w:rPr>
        <w:t xml:space="preserve">БЛАГОВРЕМЕНО ДОБИТИ ИСПРАВНИ ПОДАЦИ О ПОРЕСКИМ ОБАВЕЗАМА, ЗАШТИТИ ЖИВОТНЕ СРЕДИНЕ, </w:t>
      </w:r>
      <w:r>
        <w:rPr>
          <w:rFonts w:ascii="Arial" w:hAnsi="Arial" w:cs="Arial"/>
          <w:b/>
          <w:i/>
          <w:iCs/>
          <w:color w:val="auto"/>
        </w:rPr>
        <w:lastRenderedPageBreak/>
        <w:t xml:space="preserve">ЗАШТИТИ ПРИ ЗАПОШЉАВАЊУ, УСЛОВИМА РАДА И СЛ., А КОЈИ СУ ВЕЗАНИ ЗА ИЗВРШЕЊЕ УГОВОРА О ЈАВНОЈ НАБАВЦИ </w:t>
      </w:r>
    </w:p>
    <w:p w:rsidR="007D73D6" w:rsidRPr="007D73D6" w:rsidRDefault="007D73D6">
      <w:pPr>
        <w:jc w:val="both"/>
        <w:rPr>
          <w:rFonts w:ascii="Arial" w:hAnsi="Arial" w:cs="Arial"/>
          <w:b/>
          <w:i/>
          <w:iCs/>
          <w:color w:val="auto"/>
        </w:rPr>
      </w:pPr>
    </w:p>
    <w:p w:rsidR="001619E7" w:rsidRDefault="001619E7">
      <w:pPr>
        <w:jc w:val="both"/>
        <w:rPr>
          <w:rFonts w:ascii="Arial" w:eastAsia="TimesNewRomanPSMT" w:hAnsi="Arial" w:cs="Arial"/>
          <w:bCs/>
          <w:iCs/>
          <w:color w:val="auto"/>
        </w:rPr>
      </w:pPr>
      <w:proofErr w:type="gramStart"/>
      <w:r>
        <w:rPr>
          <w:rFonts w:ascii="Arial" w:eastAsia="TimesNewRomanPSMT" w:hAnsi="Arial" w:cs="Arial"/>
          <w:bCs/>
          <w:iCs/>
          <w:color w:val="auto"/>
        </w:rPr>
        <w:t>Подаци о пореским обавезама се могу добити у Пореској управи, Министарства финансија и привреде.</w:t>
      </w:r>
      <w:proofErr w:type="gramEnd"/>
    </w:p>
    <w:p w:rsidR="001619E7" w:rsidRDefault="001619E7">
      <w:pPr>
        <w:jc w:val="both"/>
        <w:rPr>
          <w:rFonts w:ascii="Arial" w:eastAsia="TimesNewRomanPSMT" w:hAnsi="Arial" w:cs="Arial"/>
          <w:bCs/>
          <w:iCs/>
          <w:color w:val="auto"/>
        </w:rPr>
      </w:pPr>
      <w:proofErr w:type="gramStart"/>
      <w:r>
        <w:rPr>
          <w:rFonts w:ascii="Arial" w:eastAsia="TimesNewRomanPSMT" w:hAnsi="Arial" w:cs="Arial"/>
          <w:bCs/>
          <w:iCs/>
          <w:color w:val="auto"/>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roofErr w:type="gramEnd"/>
    </w:p>
    <w:p w:rsidR="001619E7" w:rsidRDefault="001619E7">
      <w:pPr>
        <w:jc w:val="both"/>
        <w:rPr>
          <w:rFonts w:ascii="Arial" w:hAnsi="Arial" w:cs="Arial"/>
        </w:rPr>
      </w:pPr>
      <w:proofErr w:type="gramStart"/>
      <w:r>
        <w:rPr>
          <w:rFonts w:ascii="Arial" w:eastAsia="TimesNewRomanPSMT" w:hAnsi="Arial" w:cs="Arial"/>
          <w:bCs/>
          <w:iCs/>
          <w:color w:val="auto"/>
        </w:rPr>
        <w:t>Подаци о заштити при запошљавању и условима рада се могу добити у Министарству рада, запошљавања и социјалне политике.</w:t>
      </w:r>
      <w:proofErr w:type="gramEnd"/>
    </w:p>
    <w:p w:rsidR="002E7EED" w:rsidRDefault="002E7EED" w:rsidP="002E7EED">
      <w:pPr>
        <w:jc w:val="both"/>
        <w:rPr>
          <w:rFonts w:ascii="Arial" w:hAnsi="Arial" w:cs="Arial"/>
          <w:b/>
          <w:i/>
          <w:iCs/>
        </w:rPr>
      </w:pPr>
    </w:p>
    <w:p w:rsidR="00574390" w:rsidRPr="00DD1CBF" w:rsidRDefault="00574390">
      <w:pPr>
        <w:jc w:val="both"/>
        <w:rPr>
          <w:rFonts w:ascii="Arial" w:hAnsi="Arial" w:cs="Arial"/>
          <w:b/>
          <w:iCs/>
          <w:lang w:val="sr-Latn-CS"/>
        </w:rPr>
      </w:pPr>
    </w:p>
    <w:p w:rsidR="001619E7" w:rsidRDefault="001619E7">
      <w:pPr>
        <w:jc w:val="both"/>
      </w:pPr>
    </w:p>
    <w:p w:rsidR="001619E7" w:rsidRPr="002F5840" w:rsidRDefault="00DD1CBF">
      <w:pPr>
        <w:jc w:val="both"/>
      </w:pPr>
      <w:r>
        <w:rPr>
          <w:rFonts w:ascii="Arial" w:hAnsi="Arial" w:cs="Arial"/>
          <w:b/>
          <w:bCs/>
          <w:i/>
        </w:rPr>
        <w:t>12</w:t>
      </w:r>
      <w:r w:rsidR="001619E7">
        <w:rPr>
          <w:rFonts w:ascii="Arial" w:hAnsi="Arial" w:cs="Arial"/>
          <w:b/>
          <w:bCs/>
          <w:i/>
        </w:rPr>
        <w:t xml:space="preserve">. ЗАШТИТА ПОВЕРЉИВОСТИ ПОДАТАКА КОЈЕ НАРУЧИЛАЦ СТАВЉА ПОНУЂАЧИМА НА РАСПОЛАГАЊЕ, УКЉУЧУЈУЋИ И ЊИХОВЕ ПОДИЗВОЂАЧЕ </w:t>
      </w:r>
    </w:p>
    <w:p w:rsidR="001619E7" w:rsidRDefault="001619E7">
      <w:pPr>
        <w:spacing w:before="120" w:after="120"/>
        <w:jc w:val="both"/>
        <w:rPr>
          <w:rFonts w:ascii="Arial" w:hAnsi="Arial" w:cs="Arial"/>
          <w:b/>
          <w:i/>
        </w:rPr>
      </w:pPr>
      <w:proofErr w:type="gramStart"/>
      <w:r>
        <w:rPr>
          <w:rFonts w:ascii="Arial" w:hAnsi="Arial" w:cs="Arial"/>
        </w:rPr>
        <w:t>Предметна набавка не садржи поверљиве информације које наручилац ставља на располагање.</w:t>
      </w:r>
      <w:proofErr w:type="gramEnd"/>
    </w:p>
    <w:p w:rsidR="00C540B9" w:rsidRDefault="00C540B9">
      <w:pPr>
        <w:jc w:val="both"/>
        <w:rPr>
          <w:rFonts w:ascii="Arial" w:hAnsi="Arial" w:cs="Arial"/>
          <w:b/>
          <w:bCs/>
        </w:rPr>
      </w:pPr>
    </w:p>
    <w:p w:rsidR="001619E7" w:rsidRDefault="00DD1CBF">
      <w:pPr>
        <w:jc w:val="both"/>
        <w:rPr>
          <w:rFonts w:ascii="Arial" w:hAnsi="Arial" w:cs="Arial"/>
          <w:b/>
          <w:bCs/>
        </w:rPr>
      </w:pPr>
      <w:r>
        <w:rPr>
          <w:rFonts w:ascii="Arial" w:hAnsi="Arial" w:cs="Arial"/>
          <w:b/>
          <w:bCs/>
        </w:rPr>
        <w:t>13</w:t>
      </w:r>
      <w:r w:rsidR="001619E7">
        <w:rPr>
          <w:rFonts w:ascii="Arial" w:hAnsi="Arial" w:cs="Arial"/>
          <w:b/>
          <w:bCs/>
        </w:rPr>
        <w:t>. ДОДАТНЕ ИНФОРМАЦИЈЕ ИЛИ ПОЈАШЊЕЊА У ВЕЗИ СА ПРИПРЕМАЊЕМ ПОНУДЕ</w:t>
      </w:r>
    </w:p>
    <w:p w:rsidR="001619E7" w:rsidRDefault="001619E7">
      <w:pPr>
        <w:jc w:val="both"/>
        <w:rPr>
          <w:rFonts w:ascii="Arial" w:hAnsi="Arial" w:cs="Arial"/>
          <w:b/>
          <w:bCs/>
        </w:rPr>
      </w:pPr>
    </w:p>
    <w:p w:rsidR="001619E7" w:rsidRDefault="001619E7">
      <w:pPr>
        <w:jc w:val="both"/>
        <w:rPr>
          <w:rFonts w:ascii="Arial" w:hAnsi="Arial" w:cs="Arial"/>
        </w:rPr>
      </w:pPr>
      <w:r>
        <w:rPr>
          <w:rFonts w:ascii="Arial" w:hAnsi="Arial" w:cs="Arial"/>
        </w:rPr>
        <w:t xml:space="preserve">Заинтересовано лице може, у писаном </w:t>
      </w:r>
      <w:r>
        <w:rPr>
          <w:rFonts w:ascii="Arial" w:hAnsi="Arial" w:cs="Arial"/>
          <w:color w:val="auto"/>
        </w:rPr>
        <w:t xml:space="preserve">облику </w:t>
      </w:r>
      <w:r w:rsidR="00933189">
        <w:rPr>
          <w:rFonts w:ascii="Arial" w:hAnsi="Arial" w:cs="Arial"/>
          <w:color w:val="auto"/>
          <w:lang w:val="sr-Cyrl-RS"/>
        </w:rPr>
        <w:t>путем поште на адресу „Културни центар Вршац</w:t>
      </w:r>
      <w:proofErr w:type="gramStart"/>
      <w:r w:rsidR="00933189">
        <w:rPr>
          <w:rFonts w:ascii="Arial" w:hAnsi="Arial" w:cs="Arial"/>
          <w:color w:val="auto"/>
          <w:lang w:val="sr-Cyrl-RS"/>
        </w:rPr>
        <w:t>“ Вршац</w:t>
      </w:r>
      <w:proofErr w:type="gramEnd"/>
      <w:r w:rsidR="00933189">
        <w:rPr>
          <w:rFonts w:ascii="Arial" w:hAnsi="Arial" w:cs="Arial"/>
          <w:color w:val="auto"/>
          <w:lang w:val="sr-Cyrl-RS"/>
        </w:rPr>
        <w:t xml:space="preserve"> улица Стеријина бр. 62. 26300 Вршац или путем електронске </w:t>
      </w:r>
      <w:r w:rsidR="00A336BF">
        <w:rPr>
          <w:rFonts w:ascii="Arial" w:hAnsi="Arial" w:cs="Arial"/>
          <w:color w:val="auto"/>
          <w:lang w:val="sr-Cyrl-RS"/>
        </w:rPr>
        <w:t>поште на маил</w:t>
      </w:r>
      <w:r w:rsidR="00382370" w:rsidRPr="00382370">
        <w:rPr>
          <w:rFonts w:eastAsia="Times New Roman"/>
          <w:b/>
          <w:iCs/>
          <w:color w:val="auto"/>
          <w:kern w:val="0"/>
          <w:lang w:val="sr-Latn-CS"/>
        </w:rPr>
        <w:t xml:space="preserve"> </w:t>
      </w:r>
      <w:r w:rsidR="003C2292">
        <w:rPr>
          <w:rFonts w:ascii="Arial" w:hAnsi="Arial" w:cs="Arial"/>
        </w:rPr>
        <w:t>office@</w:t>
      </w:r>
      <w:r w:rsidR="003C2292">
        <w:rPr>
          <w:rFonts w:ascii="Arial" w:hAnsi="Arial" w:cs="Arial"/>
          <w:lang w:val="sr-Latn-CS"/>
        </w:rPr>
        <w:t>kulcentar</w:t>
      </w:r>
      <w:r w:rsidR="003C2292">
        <w:rPr>
          <w:rFonts w:ascii="Arial" w:hAnsi="Arial" w:cs="Arial"/>
          <w:lang w:val="sr-Cyrl-CS"/>
        </w:rPr>
        <w:t xml:space="preserve"> </w:t>
      </w:r>
      <w:r w:rsidR="00574390">
        <w:rPr>
          <w:rFonts w:ascii="Arial" w:hAnsi="Arial" w:cs="Arial"/>
          <w:lang w:val="sr-Cyrl-CS"/>
        </w:rPr>
        <w:t xml:space="preserve">или </w:t>
      </w:r>
      <w:r w:rsidR="00A336BF">
        <w:rPr>
          <w:rFonts w:ascii="Arial" w:hAnsi="Arial" w:cs="Arial"/>
          <w:lang w:val="sr-Cyrl-CS"/>
        </w:rPr>
        <w:t xml:space="preserve">телефоном </w:t>
      </w:r>
      <w:r w:rsidR="00574390">
        <w:rPr>
          <w:rFonts w:ascii="Arial" w:hAnsi="Arial" w:cs="Arial"/>
          <w:color w:val="auto"/>
          <w:lang w:val="sr-Cyrl-CS"/>
        </w:rPr>
        <w:t xml:space="preserve">на број </w:t>
      </w:r>
      <w:r w:rsidR="00A336BF">
        <w:rPr>
          <w:rFonts w:ascii="Arial" w:hAnsi="Arial" w:cs="Arial"/>
          <w:lang w:val="sr-Cyrl-RS"/>
        </w:rPr>
        <w:t>013/839-190</w:t>
      </w:r>
      <w:r w:rsidR="00574390">
        <w:rPr>
          <w:rFonts w:ascii="Arial" w:hAnsi="Arial" w:cs="Arial"/>
          <w:lang w:val="sr-Cyrl-CS"/>
        </w:rPr>
        <w:t xml:space="preserve"> </w:t>
      </w:r>
      <w:r>
        <w:rPr>
          <w:rFonts w:ascii="Arial" w:hAnsi="Arial" w:cs="Arial"/>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Default="001619E7">
      <w:pPr>
        <w:jc w:val="both"/>
        <w:rPr>
          <w:rFonts w:ascii="Arial" w:hAnsi="Arial" w:cs="Arial"/>
        </w:rPr>
      </w:pPr>
      <w:proofErr w:type="gramStart"/>
      <w:r>
        <w:rPr>
          <w:rFonts w:ascii="Arial" w:hAnsi="Arial" w:cs="Arial"/>
        </w:rPr>
        <w:t>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w:t>
      </w:r>
      <w:proofErr w:type="gramEnd"/>
      <w:r>
        <w:rPr>
          <w:rFonts w:ascii="Arial" w:hAnsi="Arial" w:cs="Arial"/>
        </w:rPr>
        <w:t xml:space="preserve"> </w:t>
      </w:r>
    </w:p>
    <w:p w:rsidR="001619E7" w:rsidRPr="00574390" w:rsidRDefault="001619E7">
      <w:pPr>
        <w:jc w:val="both"/>
        <w:rPr>
          <w:rFonts w:ascii="Arial" w:hAnsi="Arial" w:cs="Arial"/>
        </w:rPr>
      </w:pPr>
      <w:r>
        <w:rPr>
          <w:rFonts w:ascii="Arial" w:hAnsi="Arial" w:cs="Arial"/>
        </w:rPr>
        <w:t>Додатне информације или појашњења упућују се са напоменом „Захтев за додатним информацијама или поја</w:t>
      </w:r>
      <w:r w:rsidR="00574390">
        <w:rPr>
          <w:rFonts w:ascii="Arial" w:hAnsi="Arial" w:cs="Arial"/>
        </w:rPr>
        <w:t>шњењима конкурсне документације</w:t>
      </w:r>
      <w:r w:rsidR="00574390">
        <w:rPr>
          <w:rFonts w:ascii="Arial" w:hAnsi="Arial" w:cs="Arial"/>
          <w:lang w:val="sr-Cyrl-CS"/>
        </w:rPr>
        <w:t xml:space="preserve"> Јавна набавка: У</w:t>
      </w:r>
      <w:r w:rsidR="00574390" w:rsidRPr="008B2632">
        <w:rPr>
          <w:rFonts w:ascii="Arial" w:hAnsi="Arial" w:cs="Arial"/>
        </w:rPr>
        <w:t>слуге</w:t>
      </w:r>
      <w:r w:rsidR="00A336BF">
        <w:rPr>
          <w:rFonts w:ascii="Arial" w:hAnsi="Arial" w:cs="Arial"/>
          <w:lang w:val="sr-Cyrl-CS"/>
        </w:rPr>
        <w:t xml:space="preserve"> смештаја учесника Међународног Фестивала фолклора „Вршачки венац 2014“</w:t>
      </w:r>
      <w:r w:rsidRPr="00574390">
        <w:rPr>
          <w:rFonts w:ascii="Arial" w:hAnsi="Arial" w:cs="Arial"/>
        </w:rPr>
        <w:t>.</w:t>
      </w:r>
    </w:p>
    <w:p w:rsidR="001619E7" w:rsidRDefault="001619E7">
      <w:pPr>
        <w:jc w:val="both"/>
        <w:rPr>
          <w:rFonts w:ascii="Arial" w:hAnsi="Arial" w:cs="Arial"/>
        </w:rPr>
      </w:pPr>
      <w:proofErr w:type="gramStart"/>
      <w:r>
        <w:rPr>
          <w:rFonts w:ascii="Arial" w:hAnsi="Arial" w:cs="Arial"/>
        </w:rPr>
        <w:t>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w:t>
      </w:r>
      <w:proofErr w:type="gramEnd"/>
      <w:r>
        <w:rPr>
          <w:rFonts w:ascii="Arial" w:hAnsi="Arial" w:cs="Arial"/>
        </w:rPr>
        <w:t xml:space="preserve"> </w:t>
      </w:r>
    </w:p>
    <w:p w:rsidR="001619E7" w:rsidRDefault="001619E7">
      <w:pPr>
        <w:jc w:val="both"/>
        <w:rPr>
          <w:rFonts w:ascii="Arial" w:hAnsi="Arial" w:cs="Arial"/>
        </w:rPr>
      </w:pPr>
      <w:proofErr w:type="gramStart"/>
      <w:r>
        <w:rPr>
          <w:rFonts w:ascii="Arial" w:hAnsi="Arial" w:cs="Arial"/>
        </w:rPr>
        <w:t>По истеку рока предвиђеног за подношење понуда н</w:t>
      </w:r>
      <w:r>
        <w:rPr>
          <w:rFonts w:ascii="Arial" w:hAnsi="Arial" w:cs="Arial"/>
          <w:lang w:val="sr-Cyrl-CS"/>
        </w:rPr>
        <w:t>а</w:t>
      </w:r>
      <w:r>
        <w:rPr>
          <w:rFonts w:ascii="Arial" w:hAnsi="Arial" w:cs="Arial"/>
        </w:rPr>
        <w:t>ручилац не може да мења нити да допуњује конкурсну документацију.</w:t>
      </w:r>
      <w:proofErr w:type="gramEnd"/>
      <w:r>
        <w:rPr>
          <w:rFonts w:ascii="Arial" w:hAnsi="Arial" w:cs="Arial"/>
        </w:rPr>
        <w:t xml:space="preserve"> </w:t>
      </w:r>
    </w:p>
    <w:p w:rsidR="001619E7" w:rsidRDefault="001619E7">
      <w:pPr>
        <w:jc w:val="both"/>
        <w:rPr>
          <w:rFonts w:ascii="Arial" w:hAnsi="Arial" w:cs="Arial"/>
          <w:bCs/>
          <w:color w:val="auto"/>
        </w:rPr>
      </w:pPr>
      <w:proofErr w:type="gramStart"/>
      <w:r>
        <w:rPr>
          <w:rFonts w:ascii="Arial" w:hAnsi="Arial" w:cs="Arial"/>
        </w:rPr>
        <w:t>Тражење додатних информација или појашњења у вези са припремањем понуде телефоном није дозвољено.</w:t>
      </w:r>
      <w:proofErr w:type="gramEnd"/>
      <w:r>
        <w:rPr>
          <w:rFonts w:ascii="Arial" w:hAnsi="Arial" w:cs="Arial"/>
        </w:rPr>
        <w:t xml:space="preserve"> </w:t>
      </w:r>
    </w:p>
    <w:p w:rsidR="001619E7" w:rsidRDefault="001619E7">
      <w:pPr>
        <w:jc w:val="both"/>
        <w:rPr>
          <w:rFonts w:ascii="Arial" w:hAnsi="Arial" w:cs="Arial"/>
        </w:rPr>
      </w:pPr>
      <w:proofErr w:type="gramStart"/>
      <w:r>
        <w:rPr>
          <w:rFonts w:ascii="Arial" w:hAnsi="Arial" w:cs="Arial"/>
          <w:bCs/>
          <w:color w:val="auto"/>
        </w:rPr>
        <w:lastRenderedPageBreak/>
        <w:t>Комуникација у поступку јавне набавке врши се искључиво на начин одређен чланом 20.</w:t>
      </w:r>
      <w:proofErr w:type="gramEnd"/>
      <w:r>
        <w:rPr>
          <w:rFonts w:ascii="Arial" w:hAnsi="Arial" w:cs="Arial"/>
          <w:bCs/>
          <w:color w:val="auto"/>
        </w:rPr>
        <w:t xml:space="preserve"> </w:t>
      </w:r>
      <w:proofErr w:type="gramStart"/>
      <w:r>
        <w:rPr>
          <w:rFonts w:ascii="Arial" w:hAnsi="Arial" w:cs="Arial"/>
          <w:bCs/>
          <w:color w:val="auto"/>
        </w:rPr>
        <w:t>Закона.</w:t>
      </w:r>
      <w:proofErr w:type="gramEnd"/>
    </w:p>
    <w:p w:rsidR="00C540B9" w:rsidRDefault="00C540B9">
      <w:pPr>
        <w:jc w:val="both"/>
        <w:rPr>
          <w:rFonts w:ascii="Arial" w:hAnsi="Arial" w:cs="Arial"/>
        </w:rPr>
      </w:pPr>
    </w:p>
    <w:p w:rsidR="00DD1CBF" w:rsidRDefault="00DD1CBF">
      <w:pPr>
        <w:jc w:val="both"/>
        <w:rPr>
          <w:rFonts w:ascii="Arial" w:hAnsi="Arial" w:cs="Arial"/>
        </w:rPr>
      </w:pPr>
    </w:p>
    <w:p w:rsidR="001619E7" w:rsidRDefault="00DD1CBF">
      <w:pPr>
        <w:jc w:val="both"/>
        <w:rPr>
          <w:rFonts w:ascii="Arial" w:hAnsi="Arial" w:cs="Arial"/>
          <w:b/>
          <w:bCs/>
        </w:rPr>
      </w:pPr>
      <w:r>
        <w:rPr>
          <w:rFonts w:ascii="Arial" w:hAnsi="Arial" w:cs="Arial"/>
          <w:b/>
          <w:bCs/>
        </w:rPr>
        <w:t>14</w:t>
      </w:r>
      <w:r w:rsidR="001619E7">
        <w:rPr>
          <w:rFonts w:ascii="Arial" w:hAnsi="Arial" w:cs="Arial"/>
          <w:b/>
          <w:bCs/>
        </w:rPr>
        <w:t xml:space="preserve">. ДОДАТНА ОБЈАШЊЕЊА ОД ПОНУЂАЧА ПОСЛЕ ОТВАРАЊА ПОНУДА И КОНТРОЛА КОД ПОНУЂАЧА ОДНОСНО ЊЕГОВОГ ПОДИЗВОЂАЧА </w:t>
      </w:r>
    </w:p>
    <w:p w:rsidR="001619E7" w:rsidRDefault="001619E7">
      <w:pPr>
        <w:jc w:val="both"/>
        <w:rPr>
          <w:rFonts w:ascii="Arial" w:hAnsi="Arial" w:cs="Arial"/>
          <w:b/>
          <w:bCs/>
        </w:rPr>
      </w:pPr>
    </w:p>
    <w:p w:rsidR="001619E7" w:rsidRDefault="001619E7">
      <w:pPr>
        <w:jc w:val="both"/>
        <w:rPr>
          <w:rFonts w:ascii="Arial" w:eastAsia="TimesNewRomanPSMT" w:hAnsi="Arial" w:cs="Arial"/>
          <w:bCs/>
        </w:rPr>
      </w:pPr>
      <w:proofErr w:type="gramStart"/>
      <w:r>
        <w:rPr>
          <w:rFonts w:ascii="Arial" w:hAnsi="Arial" w:cs="Arial"/>
        </w:rPr>
        <w:t>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w:t>
      </w:r>
      <w:proofErr w:type="gramEnd"/>
      <w:r>
        <w:rPr>
          <w:rFonts w:ascii="Arial" w:hAnsi="Arial" w:cs="Arial"/>
        </w:rPr>
        <w:t xml:space="preserve"> </w:t>
      </w:r>
      <w:proofErr w:type="gramStart"/>
      <w:r>
        <w:rPr>
          <w:rFonts w:ascii="Arial" w:hAnsi="Arial" w:cs="Arial"/>
        </w:rPr>
        <w:t>Закона).</w:t>
      </w:r>
      <w:proofErr w:type="gramEnd"/>
      <w:r>
        <w:rPr>
          <w:rFonts w:ascii="Arial" w:hAnsi="Arial" w:cs="Arial"/>
        </w:rPr>
        <w:t xml:space="preserve"> </w:t>
      </w:r>
    </w:p>
    <w:p w:rsidR="001619E7" w:rsidRDefault="001619E7">
      <w:pPr>
        <w:tabs>
          <w:tab w:val="left" w:pos="-135"/>
          <w:tab w:val="left" w:pos="0"/>
          <w:tab w:val="left" w:pos="120"/>
        </w:tabs>
        <w:jc w:val="both"/>
        <w:rPr>
          <w:rFonts w:ascii="Arial" w:hAnsi="Arial" w:cs="Arial"/>
        </w:rPr>
      </w:pPr>
      <w:r>
        <w:rPr>
          <w:rFonts w:ascii="Arial" w:eastAsia="TimesNewRomanPSMT" w:hAnsi="Arial" w:cs="Arial"/>
          <w:bCs/>
        </w:rPr>
        <w:t>Уколико наручилац оцени да су потребна додатна објашњења или је потребно извршити</w:t>
      </w:r>
      <w:r>
        <w:rPr>
          <w:rFonts w:ascii="Arial" w:hAnsi="Arial" w:cs="Arial"/>
        </w:rPr>
        <w:t xml:space="preserve"> контролу (увид) код понуђача, односно његовог подизвођача</w:t>
      </w:r>
      <w:r>
        <w:rPr>
          <w:rFonts w:ascii="Arial" w:eastAsia="TimesNewRomanPSMT"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Default="001619E7">
      <w:pPr>
        <w:tabs>
          <w:tab w:val="left" w:pos="-135"/>
          <w:tab w:val="left" w:pos="0"/>
          <w:tab w:val="left" w:pos="120"/>
        </w:tabs>
        <w:jc w:val="both"/>
        <w:rPr>
          <w:rFonts w:ascii="Arial" w:hAnsi="Arial" w:cs="Arial"/>
        </w:rPr>
      </w:pPr>
      <w:proofErr w:type="gramStart"/>
      <w:r>
        <w:rPr>
          <w:rFonts w:ascii="Arial" w:hAnsi="Arial" w:cs="Arial"/>
        </w:rPr>
        <w:t>Наручилац може уз сагласност понуђача да изврши исправке рачунских грешака уочених приликом разматрања понуде по окончаном поступку отварања.</w:t>
      </w:r>
      <w:proofErr w:type="gramEnd"/>
      <w:r>
        <w:rPr>
          <w:rFonts w:ascii="Arial" w:hAnsi="Arial" w:cs="Arial"/>
        </w:rPr>
        <w:t xml:space="preserve"> </w:t>
      </w:r>
    </w:p>
    <w:p w:rsidR="001619E7" w:rsidRDefault="001619E7">
      <w:pPr>
        <w:tabs>
          <w:tab w:val="left" w:pos="-135"/>
          <w:tab w:val="left" w:pos="0"/>
          <w:tab w:val="left" w:pos="120"/>
        </w:tabs>
        <w:jc w:val="both"/>
        <w:rPr>
          <w:rFonts w:ascii="Arial" w:hAnsi="Arial" w:cs="Arial"/>
        </w:rPr>
      </w:pPr>
      <w:proofErr w:type="gramStart"/>
      <w:r>
        <w:rPr>
          <w:rFonts w:ascii="Arial" w:hAnsi="Arial" w:cs="Arial"/>
        </w:rPr>
        <w:t>У случају разлике између јединичне и укупне цене, меродавна је јединична цена.</w:t>
      </w:r>
      <w:proofErr w:type="gramEnd"/>
    </w:p>
    <w:p w:rsidR="001619E7" w:rsidRDefault="001619E7">
      <w:pPr>
        <w:jc w:val="both"/>
        <w:rPr>
          <w:rFonts w:ascii="Arial" w:hAnsi="Arial" w:cs="Arial"/>
          <w:b/>
          <w:bCs/>
        </w:rPr>
      </w:pPr>
      <w:proofErr w:type="gramStart"/>
      <w:r>
        <w:rPr>
          <w:rFonts w:ascii="Arial" w:hAnsi="Arial" w:cs="Arial"/>
        </w:rPr>
        <w:t>Ако се понуђач не сагласи са исправком рачунских грешака, наручил</w:t>
      </w:r>
      <w:r>
        <w:rPr>
          <w:rFonts w:ascii="Arial" w:hAnsi="Arial" w:cs="Arial"/>
          <w:lang w:val="sr-Cyrl-CS"/>
        </w:rPr>
        <w:t>а</w:t>
      </w:r>
      <w:r>
        <w:rPr>
          <w:rFonts w:ascii="Arial" w:hAnsi="Arial" w:cs="Arial"/>
        </w:rPr>
        <w:t>ц ће његову понуду одбити као неприхватљиву.</w:t>
      </w:r>
      <w:proofErr w:type="gramEnd"/>
      <w:r>
        <w:rPr>
          <w:rFonts w:ascii="Arial" w:hAnsi="Arial" w:cs="Arial"/>
        </w:rPr>
        <w:t xml:space="preserve"> </w:t>
      </w:r>
    </w:p>
    <w:p w:rsidR="001619E7" w:rsidRDefault="001619E7">
      <w:pPr>
        <w:jc w:val="both"/>
        <w:rPr>
          <w:rFonts w:ascii="Arial" w:hAnsi="Arial" w:cs="Arial"/>
          <w:b/>
          <w:bCs/>
        </w:rPr>
      </w:pPr>
    </w:p>
    <w:p w:rsidR="001619E7" w:rsidRDefault="00DD1CBF">
      <w:pPr>
        <w:jc w:val="both"/>
        <w:rPr>
          <w:rFonts w:ascii="Arial" w:hAnsi="Arial" w:cs="Arial"/>
          <w:b/>
          <w:bCs/>
        </w:rPr>
      </w:pPr>
      <w:r>
        <w:rPr>
          <w:rFonts w:ascii="Arial" w:hAnsi="Arial" w:cs="Arial"/>
          <w:b/>
          <w:bCs/>
        </w:rPr>
        <w:t>15</w:t>
      </w:r>
      <w:r w:rsidR="001619E7">
        <w:rPr>
          <w:rFonts w:ascii="Arial" w:hAnsi="Arial" w:cs="Arial"/>
          <w:b/>
          <w:bCs/>
        </w:rPr>
        <w:t>. ДОДАТНО ОБЕЗБЕЂЕЊЕ ИСПУЊЕЊА УГОВОРНИХ ОБАВЕЗА ПОНУЂАЧА КОЈИ СЕ НАЛАЗЕ НА СПИСКУ НЕГАТИВНИХ РЕФЕРЕНЦИ</w:t>
      </w:r>
    </w:p>
    <w:p w:rsidR="001619E7" w:rsidRDefault="001619E7">
      <w:pPr>
        <w:jc w:val="both"/>
        <w:rPr>
          <w:rFonts w:ascii="Arial" w:hAnsi="Arial" w:cs="Arial"/>
          <w:b/>
          <w:bCs/>
        </w:rPr>
      </w:pPr>
    </w:p>
    <w:p w:rsidR="001619E7" w:rsidRDefault="001619E7">
      <w:pPr>
        <w:jc w:val="both"/>
        <w:rPr>
          <w:rFonts w:ascii="Arial" w:eastAsia="TimesNewRomanPSMT" w:hAnsi="Arial" w:cs="Arial"/>
          <w:b/>
          <w:bCs/>
          <w:i/>
          <w:iCs/>
        </w:rPr>
      </w:pPr>
      <w:proofErr w:type="gramStart"/>
      <w:r>
        <w:rPr>
          <w:rFonts w:ascii="Arial" w:eastAsia="TimesNewRomanPSMT" w:hAnsi="Arial" w:cs="Arial"/>
          <w:bCs/>
          <w:iCs/>
        </w:rPr>
        <w:t>Понуђач који се налази на списку негативних референци који води Управа за јавне набавке, у складу са чланом 83.</w:t>
      </w:r>
      <w:proofErr w:type="gramEnd"/>
      <w:r>
        <w:rPr>
          <w:rFonts w:ascii="Arial" w:eastAsia="TimesNewRomanPSMT" w:hAnsi="Arial" w:cs="Arial"/>
          <w:bCs/>
          <w:iCs/>
        </w:rPr>
        <w:t xml:space="preserve">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Pr>
          <w:rFonts w:ascii="Arial" w:eastAsia="TimesNewRomanPSMT" w:hAnsi="Arial" w:cs="Arial"/>
          <w:b/>
          <w:bCs/>
          <w:iCs/>
        </w:rPr>
        <w:t xml:space="preserve"> у тренутку закључења уговора</w:t>
      </w:r>
      <w:r>
        <w:rPr>
          <w:rFonts w:ascii="Arial" w:eastAsia="TimesNewRomanPSMT" w:hAnsi="Arial" w:cs="Arial"/>
          <w:bCs/>
          <w:iCs/>
          <w:color w:val="FF0000"/>
        </w:rPr>
        <w:t xml:space="preserve"> </w:t>
      </w:r>
      <w:r>
        <w:rPr>
          <w:rFonts w:ascii="Arial" w:eastAsia="TimesNewRomanPSMT" w:hAnsi="Arial" w:cs="Arial"/>
          <w:bCs/>
          <w:iCs/>
        </w:rPr>
        <w:t xml:space="preserve">преда наручиоцу </w:t>
      </w:r>
      <w:r>
        <w:rPr>
          <w:rFonts w:ascii="Arial" w:eastAsia="TimesNewRomanPSMT" w:hAnsi="Arial" w:cs="Arial"/>
          <w:b/>
          <w:bCs/>
          <w:iCs/>
        </w:rPr>
        <w:t>банкарску гаранцију за добро извршење посла</w:t>
      </w:r>
      <w:r>
        <w:rPr>
          <w:rFonts w:ascii="Arial" w:eastAsia="TimesNewRomanPSMT" w:hAnsi="Arial" w:cs="Arial"/>
          <w:bCs/>
          <w:iCs/>
        </w:rPr>
        <w:t>, која ће бити са клаузулама: безусловна</w:t>
      </w:r>
      <w:r>
        <w:rPr>
          <w:rFonts w:ascii="Arial" w:eastAsia="TimesNewRomanPSMT" w:hAnsi="Arial" w:cs="Arial"/>
          <w:bCs/>
          <w:iCs/>
          <w:lang w:val="sr-Cyrl-CS"/>
        </w:rPr>
        <w:t xml:space="preserve"> и</w:t>
      </w:r>
      <w:r>
        <w:rPr>
          <w:rFonts w:ascii="Arial" w:eastAsia="TimesNewRomanPSMT" w:hAnsi="Arial" w:cs="Arial"/>
          <w:bCs/>
          <w:iCs/>
        </w:rPr>
        <w:t xml:space="preserve"> платива на први позив. Банкарска гаранција за добро извршење посла издаје се у висини </w:t>
      </w:r>
      <w:r>
        <w:rPr>
          <w:rFonts w:ascii="Arial" w:eastAsia="TimesNewRomanPSMT" w:hAnsi="Arial" w:cs="Arial"/>
          <w:b/>
          <w:bCs/>
          <w:iCs/>
          <w:u w:val="single"/>
        </w:rPr>
        <w:t>од 15%</w:t>
      </w:r>
      <w:proofErr w:type="gramStart"/>
      <w:r>
        <w:rPr>
          <w:rFonts w:ascii="Arial" w:eastAsia="TimesNewRomanPSMT" w:hAnsi="Arial" w:cs="Arial"/>
          <w:b/>
          <w:bCs/>
          <w:iCs/>
          <w:u w:val="single"/>
          <w:lang w:val="sr-Cyrl-CS"/>
        </w:rPr>
        <w:t>,</w:t>
      </w:r>
      <w:r>
        <w:rPr>
          <w:rFonts w:ascii="Arial" w:eastAsia="TimesNewRomanPSMT" w:hAnsi="Arial" w:cs="Arial"/>
          <w:bCs/>
          <w:iCs/>
          <w:lang w:val="sr-Cyrl-CS"/>
        </w:rPr>
        <w:t xml:space="preserve"> </w:t>
      </w:r>
      <w:r w:rsidR="00723FF8">
        <w:rPr>
          <w:rFonts w:ascii="Arial" w:eastAsia="TimesNewRomanPSMT" w:hAnsi="Arial" w:cs="Arial"/>
          <w:bCs/>
          <w:iCs/>
          <w:lang w:val="sr-Cyrl-CS"/>
        </w:rPr>
        <w:t xml:space="preserve"> </w:t>
      </w:r>
      <w:r w:rsidRPr="00723FF8">
        <w:rPr>
          <w:rFonts w:ascii="Arial" w:eastAsia="TimesNewRomanPSMT" w:hAnsi="Arial" w:cs="Arial"/>
          <w:b/>
          <w:bCs/>
          <w:i/>
          <w:iCs/>
          <w:lang w:val="sr-Cyrl-CS"/>
        </w:rPr>
        <w:t>(</w:t>
      </w:r>
      <w:proofErr w:type="gramEnd"/>
      <w:r w:rsidRPr="00723FF8">
        <w:rPr>
          <w:rFonts w:ascii="Arial" w:eastAsia="TimesNewRomanPSMT" w:hAnsi="Arial" w:cs="Arial"/>
          <w:b/>
          <w:bCs/>
          <w:i/>
          <w:iCs/>
          <w:lang w:val="sr-Cyrl-CS"/>
        </w:rPr>
        <w:t>уместо 10% из тачке 12. Упутства</w:t>
      </w:r>
      <w:r w:rsidR="00723FF8" w:rsidRPr="00723FF8">
        <w:rPr>
          <w:rFonts w:ascii="Arial" w:eastAsia="TimesNewRomanPSMT" w:hAnsi="Arial" w:cs="Arial"/>
          <w:b/>
          <w:bCs/>
          <w:i/>
          <w:iCs/>
          <w:lang w:val="sr-Cyrl-CS"/>
        </w:rPr>
        <w:t xml:space="preserve"> понуђачима како да сачине понуду</w:t>
      </w:r>
      <w:r w:rsidRPr="00723FF8">
        <w:rPr>
          <w:rFonts w:ascii="Arial" w:eastAsia="TimesNewRomanPSMT" w:hAnsi="Arial" w:cs="Arial"/>
          <w:b/>
          <w:bCs/>
          <w:i/>
          <w:iCs/>
          <w:lang w:val="sr-Cyrl-CS"/>
        </w:rPr>
        <w:t>)</w:t>
      </w:r>
      <w:r>
        <w:rPr>
          <w:rFonts w:ascii="Arial" w:eastAsia="TimesNewRomanPSMT" w:hAnsi="Arial" w:cs="Arial"/>
          <w:bCs/>
          <w:iCs/>
        </w:rPr>
        <w:t xml:space="preserve"> од укупне вредности уговора без ПДВ-а, са роком важности који је 30 (тридесет) дана дужи од истека рока за коначно извршење посла. </w:t>
      </w:r>
      <w:proofErr w:type="gramStart"/>
      <w:r>
        <w:rPr>
          <w:rFonts w:ascii="Arial" w:eastAsia="TimesNewRomanPSMT" w:hAnsi="Arial" w:cs="Arial"/>
          <w:bCs/>
          <w:iCs/>
        </w:rPr>
        <w:t>Ако се за време трајања уговора промене рокови за извршење уговорне обавезе, важност банкарске гаранције за добро извршење посла мора да се продужи.</w:t>
      </w:r>
      <w:proofErr w:type="gramEnd"/>
    </w:p>
    <w:p w:rsidR="001619E7" w:rsidRDefault="001619E7">
      <w:pPr>
        <w:jc w:val="both"/>
        <w:rPr>
          <w:rFonts w:ascii="Arial" w:eastAsia="TimesNewRomanPSMT" w:hAnsi="Arial" w:cs="Arial"/>
          <w:b/>
          <w:bCs/>
          <w:i/>
          <w:iCs/>
          <w:lang w:val="sr-Cyrl-RS"/>
        </w:rPr>
      </w:pPr>
    </w:p>
    <w:p w:rsidR="00382370" w:rsidRDefault="00382370">
      <w:pPr>
        <w:jc w:val="both"/>
        <w:rPr>
          <w:rFonts w:ascii="Arial" w:eastAsia="TimesNewRomanPSMT" w:hAnsi="Arial" w:cs="Arial"/>
          <w:b/>
          <w:bCs/>
          <w:i/>
          <w:iCs/>
          <w:lang w:val="sr-Cyrl-RS"/>
        </w:rPr>
      </w:pPr>
    </w:p>
    <w:p w:rsidR="00382370" w:rsidRDefault="00382370">
      <w:pPr>
        <w:jc w:val="both"/>
        <w:rPr>
          <w:rFonts w:ascii="Arial" w:eastAsia="TimesNewRomanPSMT" w:hAnsi="Arial" w:cs="Arial"/>
          <w:b/>
          <w:bCs/>
          <w:i/>
          <w:iCs/>
          <w:lang w:val="sr-Cyrl-RS"/>
        </w:rPr>
      </w:pPr>
    </w:p>
    <w:p w:rsidR="00382370" w:rsidRDefault="00382370">
      <w:pPr>
        <w:jc w:val="both"/>
        <w:rPr>
          <w:rFonts w:ascii="Arial" w:eastAsia="TimesNewRomanPSMT" w:hAnsi="Arial" w:cs="Arial"/>
          <w:b/>
          <w:bCs/>
          <w:i/>
          <w:iCs/>
          <w:lang w:val="sr-Cyrl-RS"/>
        </w:rPr>
      </w:pPr>
    </w:p>
    <w:p w:rsidR="00382370" w:rsidRPr="00382370" w:rsidRDefault="00382370">
      <w:pPr>
        <w:jc w:val="both"/>
        <w:rPr>
          <w:rFonts w:ascii="Arial" w:eastAsia="TimesNewRomanPSMT" w:hAnsi="Arial" w:cs="Arial"/>
          <w:b/>
          <w:bCs/>
          <w:i/>
          <w:iCs/>
          <w:lang w:val="sr-Cyrl-RS"/>
        </w:rPr>
      </w:pPr>
    </w:p>
    <w:p w:rsidR="00C86FBD" w:rsidRDefault="00C86FBD">
      <w:pPr>
        <w:jc w:val="both"/>
        <w:rPr>
          <w:rFonts w:ascii="Arial" w:hAnsi="Arial" w:cs="Arial"/>
          <w:b/>
          <w:bCs/>
          <w:lang w:val="sr-Cyrl-CS"/>
        </w:rPr>
      </w:pPr>
    </w:p>
    <w:p w:rsidR="001619E7" w:rsidRDefault="00DD1CBF">
      <w:pPr>
        <w:jc w:val="both"/>
        <w:rPr>
          <w:rFonts w:ascii="Arial" w:hAnsi="Arial" w:cs="Arial"/>
          <w:b/>
          <w:bCs/>
        </w:rPr>
      </w:pPr>
      <w:r>
        <w:rPr>
          <w:rFonts w:ascii="Arial" w:hAnsi="Arial" w:cs="Arial"/>
          <w:b/>
          <w:bCs/>
        </w:rPr>
        <w:lastRenderedPageBreak/>
        <w:t>16</w:t>
      </w:r>
      <w:r w:rsidR="006070B0">
        <w:rPr>
          <w:rFonts w:ascii="Arial" w:hAnsi="Arial" w:cs="Arial"/>
          <w:b/>
          <w:bCs/>
        </w:rPr>
        <w:t>. ЕЛЕМЕНТИ УГОВОРА О КОЈИМА ЋЕ СЕ ПРЕГОВАРАТИ И НАЧИН ПРЕГОВАРАЊА</w:t>
      </w:r>
    </w:p>
    <w:p w:rsidR="00BC2C55" w:rsidRPr="00BC2C55" w:rsidRDefault="00BC2C55">
      <w:pPr>
        <w:jc w:val="both"/>
        <w:rPr>
          <w:rFonts w:ascii="Arial" w:hAnsi="Arial" w:cs="Arial"/>
          <w:bCs/>
        </w:rPr>
      </w:pPr>
      <w:proofErr w:type="gramStart"/>
      <w:r w:rsidRPr="00BC2C55">
        <w:rPr>
          <w:rFonts w:ascii="Arial" w:hAnsi="Arial" w:cs="Arial"/>
          <w:bCs/>
        </w:rPr>
        <w:t>Е</w:t>
      </w:r>
      <w:r>
        <w:rPr>
          <w:rFonts w:ascii="Arial" w:hAnsi="Arial" w:cs="Arial"/>
          <w:bCs/>
        </w:rPr>
        <w:t>лемент преговарања је цена.</w:t>
      </w:r>
      <w:proofErr w:type="gramEnd"/>
      <w:r>
        <w:rPr>
          <w:rFonts w:ascii="Arial" w:hAnsi="Arial" w:cs="Arial"/>
          <w:bCs/>
        </w:rPr>
        <w:t xml:space="preserve"> </w:t>
      </w:r>
      <w:proofErr w:type="gramStart"/>
      <w:r>
        <w:rPr>
          <w:rFonts w:ascii="Arial" w:hAnsi="Arial" w:cs="Arial"/>
          <w:bCs/>
        </w:rPr>
        <w:t>Преговарање ће се вршити након отварања понуда, писменим путем-изјавом, појединачно за сваку од партија.</w:t>
      </w:r>
      <w:proofErr w:type="gramEnd"/>
    </w:p>
    <w:p w:rsidR="00BC4BF0" w:rsidRDefault="00BC4BF0">
      <w:pPr>
        <w:jc w:val="both"/>
        <w:rPr>
          <w:rFonts w:ascii="Arial" w:hAnsi="Arial" w:cs="Arial"/>
          <w:b/>
          <w:bCs/>
          <w:lang w:val="sr-Latn-CS"/>
        </w:rPr>
      </w:pPr>
    </w:p>
    <w:p w:rsidR="00DD1CBF" w:rsidRDefault="00DD1CBF">
      <w:pPr>
        <w:jc w:val="both"/>
        <w:rPr>
          <w:rFonts w:ascii="Arial" w:hAnsi="Arial" w:cs="Arial"/>
          <w:b/>
          <w:bCs/>
          <w:lang w:val="sr-Latn-CS"/>
        </w:rPr>
      </w:pPr>
    </w:p>
    <w:p w:rsidR="00DD1CBF" w:rsidRPr="00DD1CBF" w:rsidRDefault="00DD1CBF">
      <w:pPr>
        <w:jc w:val="both"/>
        <w:rPr>
          <w:rFonts w:ascii="Arial" w:hAnsi="Arial" w:cs="Arial"/>
          <w:b/>
          <w:bCs/>
          <w:lang w:val="sr-Latn-CS"/>
        </w:rPr>
      </w:pPr>
    </w:p>
    <w:p w:rsidR="00083900" w:rsidRPr="00DC10F0" w:rsidRDefault="00083900">
      <w:pPr>
        <w:jc w:val="both"/>
        <w:rPr>
          <w:rFonts w:ascii="Arial" w:hAnsi="Arial" w:cs="Arial"/>
          <w:b/>
          <w:bCs/>
          <w:i/>
        </w:rPr>
      </w:pPr>
    </w:p>
    <w:p w:rsidR="001619E7" w:rsidRDefault="001619E7">
      <w:pPr>
        <w:jc w:val="both"/>
      </w:pPr>
      <w:r>
        <w:rPr>
          <w:rFonts w:ascii="Arial" w:hAnsi="Arial" w:cs="Arial"/>
          <w:b/>
          <w:bCs/>
        </w:rPr>
        <w:t>1</w:t>
      </w:r>
      <w:r w:rsidR="00DD1CBF">
        <w:rPr>
          <w:rFonts w:ascii="Arial" w:hAnsi="Arial" w:cs="Arial"/>
          <w:b/>
          <w:bCs/>
        </w:rPr>
        <w:t>7</w:t>
      </w:r>
      <w:r>
        <w:rPr>
          <w:rFonts w:ascii="Arial" w:hAnsi="Arial" w:cs="Arial"/>
          <w:b/>
          <w:bCs/>
        </w:rPr>
        <w:t>. ВРСТА КРИТЕРИЈУМА ЗА ДОДЕЛУ УГОВОРА, ЕЛЕМЕНТИ КРИТЕРИЈУМА НА ОС</w:t>
      </w:r>
      <w:r w:rsidR="00962457">
        <w:rPr>
          <w:rFonts w:ascii="Arial" w:hAnsi="Arial" w:cs="Arial"/>
          <w:b/>
          <w:bCs/>
        </w:rPr>
        <w:t>НОВУ КОЈИХ СЕ ДОДЕЉУЈЕ УГОВОР И</w:t>
      </w:r>
      <w:r>
        <w:rPr>
          <w:rFonts w:ascii="Arial" w:hAnsi="Arial" w:cs="Arial"/>
          <w:b/>
          <w:bCs/>
        </w:rPr>
        <w:t xml:space="preserve"> МЕТОДОЛОГИЈА ЗА ДОДЕЛУ ПОНДЕРА ЗА СВАКИ ЕЛЕМЕНТ КРИТЕРИЈУМА</w:t>
      </w:r>
    </w:p>
    <w:p w:rsidR="001619E7" w:rsidRDefault="001619E7">
      <w:pPr>
        <w:jc w:val="both"/>
      </w:pPr>
    </w:p>
    <w:p w:rsidR="001619E7" w:rsidRDefault="001619E7">
      <w:pPr>
        <w:jc w:val="both"/>
        <w:rPr>
          <w:rFonts w:ascii="Arial" w:hAnsi="Arial" w:cs="Arial"/>
          <w:b/>
          <w:bCs/>
          <w:i/>
          <w:iCs/>
        </w:rPr>
      </w:pPr>
      <w:proofErr w:type="gramStart"/>
      <w:r>
        <w:rPr>
          <w:rFonts w:ascii="Arial" w:hAnsi="Arial" w:cs="Arial"/>
        </w:rPr>
        <w:t xml:space="preserve">Избор најповољније понуде ће се извршити применом критеријума </w:t>
      </w:r>
      <w:r>
        <w:rPr>
          <w:rFonts w:ascii="Arial" w:hAnsi="Arial" w:cs="Arial"/>
          <w:b/>
          <w:bCs/>
        </w:rPr>
        <w:t>„Најнижа понуђена цена“.</w:t>
      </w:r>
      <w:proofErr w:type="gramEnd"/>
      <w:r>
        <w:rPr>
          <w:rFonts w:ascii="Arial" w:hAnsi="Arial" w:cs="Arial"/>
          <w:b/>
          <w:bCs/>
        </w:rPr>
        <w:t xml:space="preserve"> </w:t>
      </w:r>
    </w:p>
    <w:p w:rsidR="001619E7" w:rsidRDefault="001619E7">
      <w:pPr>
        <w:jc w:val="both"/>
        <w:rPr>
          <w:rFonts w:ascii="Arial" w:hAnsi="Arial" w:cs="Arial"/>
          <w:b/>
          <w:bCs/>
          <w:i/>
          <w:iCs/>
        </w:rPr>
      </w:pPr>
    </w:p>
    <w:p w:rsidR="00747DC5" w:rsidRDefault="00747DC5">
      <w:pPr>
        <w:jc w:val="both"/>
        <w:rPr>
          <w:rFonts w:ascii="Arial" w:hAnsi="Arial" w:cs="Arial"/>
          <w:b/>
          <w:bCs/>
          <w:lang w:val="sr-Cyrl-CS"/>
        </w:rPr>
      </w:pPr>
    </w:p>
    <w:p w:rsidR="001619E7" w:rsidRDefault="00DD1CBF">
      <w:pPr>
        <w:jc w:val="both"/>
        <w:rPr>
          <w:rFonts w:ascii="Arial" w:hAnsi="Arial" w:cs="Arial"/>
          <w:b/>
          <w:bCs/>
        </w:rPr>
      </w:pPr>
      <w:r>
        <w:rPr>
          <w:rFonts w:ascii="Arial" w:hAnsi="Arial" w:cs="Arial"/>
          <w:b/>
          <w:bCs/>
        </w:rPr>
        <w:t>18</w:t>
      </w:r>
      <w:r w:rsidR="001619E7">
        <w:rPr>
          <w:rFonts w:ascii="Arial" w:hAnsi="Arial" w:cs="Arial"/>
          <w:b/>
          <w:bCs/>
        </w:rPr>
        <w:t xml:space="preserve">. ПОШТОВАЊЕ ОБАВЕЗА КОЈЕ ПРОИЗИЛАЗЕ ИЗ ВАЖЕЋИХ ПРОПИСА </w:t>
      </w:r>
    </w:p>
    <w:p w:rsidR="001619E7" w:rsidRDefault="001619E7">
      <w:pPr>
        <w:jc w:val="both"/>
        <w:rPr>
          <w:rFonts w:ascii="Arial" w:hAnsi="Arial" w:cs="Arial"/>
          <w:b/>
          <w:bCs/>
        </w:rPr>
      </w:pPr>
    </w:p>
    <w:p w:rsidR="001619E7" w:rsidRDefault="001619E7">
      <w:pPr>
        <w:jc w:val="both"/>
        <w:rPr>
          <w:rFonts w:ascii="Arial" w:hAnsi="Arial" w:cs="Arial"/>
        </w:rPr>
      </w:pPr>
      <w:proofErr w:type="gramStart"/>
      <w:r>
        <w:rPr>
          <w:rFonts w:ascii="Arial" w:hAnsi="Arial" w:cs="Arial"/>
        </w:rPr>
        <w:t>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proofErr w:type="gramEnd"/>
      <w:r>
        <w:rPr>
          <w:rFonts w:ascii="Arial" w:hAnsi="Arial" w:cs="Arial"/>
        </w:rPr>
        <w:t xml:space="preserve">  </w:t>
      </w:r>
      <w:proofErr w:type="gramStart"/>
      <w:r>
        <w:rPr>
          <w:rFonts w:ascii="Arial" w:hAnsi="Arial" w:cs="Arial"/>
        </w:rPr>
        <w:t xml:space="preserve">(Образац </w:t>
      </w:r>
      <w:r w:rsidR="003C2292">
        <w:rPr>
          <w:rFonts w:ascii="Arial" w:hAnsi="Arial" w:cs="Arial"/>
          <w:lang w:val="sr-Cyrl-RS"/>
        </w:rPr>
        <w:t>бр.</w:t>
      </w:r>
      <w:proofErr w:type="gramEnd"/>
      <w:r w:rsidR="003C2292">
        <w:rPr>
          <w:rFonts w:ascii="Arial" w:hAnsi="Arial" w:cs="Arial"/>
          <w:lang w:val="sr-Cyrl-RS"/>
        </w:rPr>
        <w:t xml:space="preserve"> 2. </w:t>
      </w:r>
      <w:proofErr w:type="gramStart"/>
      <w:r>
        <w:rPr>
          <w:rFonts w:ascii="Arial" w:hAnsi="Arial" w:cs="Arial"/>
        </w:rPr>
        <w:t>изјаве</w:t>
      </w:r>
      <w:proofErr w:type="gramEnd"/>
      <w:r>
        <w:rPr>
          <w:rFonts w:ascii="Arial" w:hAnsi="Arial" w:cs="Arial"/>
        </w:rPr>
        <w:t xml:space="preserve">, </w:t>
      </w:r>
      <w:r w:rsidR="004F061F">
        <w:rPr>
          <w:rFonts w:ascii="Arial" w:hAnsi="Arial" w:cs="Arial"/>
        </w:rPr>
        <w:t xml:space="preserve">дат је у </w:t>
      </w:r>
      <w:r>
        <w:rPr>
          <w:rFonts w:ascii="Arial" w:hAnsi="Arial" w:cs="Arial"/>
          <w:lang w:val="sr-Cyrl-CS"/>
        </w:rPr>
        <w:t>поглављ</w:t>
      </w:r>
      <w:r w:rsidR="004F061F">
        <w:rPr>
          <w:rFonts w:ascii="Arial" w:hAnsi="Arial" w:cs="Arial"/>
          <w:lang w:val="sr-Cyrl-CS"/>
        </w:rPr>
        <w:t>у</w:t>
      </w:r>
      <w:r>
        <w:rPr>
          <w:rFonts w:ascii="Arial" w:hAnsi="Arial" w:cs="Arial"/>
          <w:lang w:val="sr-Cyrl-CS"/>
        </w:rPr>
        <w:t xml:space="preserve"> </w:t>
      </w:r>
      <w:r w:rsidR="003C2292" w:rsidRPr="003C2292">
        <w:rPr>
          <w:rFonts w:ascii="Arial" w:hAnsi="Arial" w:cs="Arial"/>
          <w:color w:val="auto"/>
          <w:lang w:val="sr-Latn-CS"/>
        </w:rPr>
        <w:t>IV</w:t>
      </w:r>
      <w:r w:rsidRPr="00DD1CBF">
        <w:rPr>
          <w:rFonts w:ascii="Arial" w:hAnsi="Arial" w:cs="Arial"/>
          <w:color w:val="FF0000"/>
          <w:lang w:val="ru-RU"/>
        </w:rPr>
        <w:t xml:space="preserve"> </w:t>
      </w:r>
      <w:r>
        <w:rPr>
          <w:rFonts w:ascii="Arial" w:hAnsi="Arial" w:cs="Arial"/>
        </w:rPr>
        <w:t>конкурсне документације)</w:t>
      </w:r>
      <w:r>
        <w:rPr>
          <w:rFonts w:ascii="Arial" w:hAnsi="Arial" w:cs="Arial"/>
          <w:lang w:val="sr-Cyrl-CS"/>
        </w:rPr>
        <w:t>.</w:t>
      </w:r>
    </w:p>
    <w:p w:rsidR="001619E7" w:rsidRDefault="001619E7">
      <w:pPr>
        <w:jc w:val="both"/>
        <w:rPr>
          <w:rFonts w:ascii="Arial" w:hAnsi="Arial" w:cs="Arial"/>
          <w:b/>
        </w:rPr>
      </w:pPr>
      <w:r>
        <w:rPr>
          <w:rFonts w:ascii="Arial" w:hAnsi="Arial" w:cs="Arial"/>
        </w:rPr>
        <w:t xml:space="preserve"> </w:t>
      </w:r>
    </w:p>
    <w:p w:rsidR="001619E7" w:rsidRDefault="00DD1CBF">
      <w:pPr>
        <w:jc w:val="both"/>
        <w:rPr>
          <w:rFonts w:ascii="Arial" w:hAnsi="Arial" w:cs="Arial"/>
          <w:b/>
        </w:rPr>
      </w:pPr>
      <w:r>
        <w:rPr>
          <w:rFonts w:ascii="Arial" w:hAnsi="Arial" w:cs="Arial"/>
          <w:b/>
        </w:rPr>
        <w:t>19</w:t>
      </w:r>
      <w:r w:rsidR="001619E7">
        <w:rPr>
          <w:rFonts w:ascii="Arial" w:hAnsi="Arial" w:cs="Arial"/>
          <w:b/>
        </w:rPr>
        <w:t>. КОРИШЋЕЊЕ ПАТЕНТА И ОДГОВОРНОСТ ЗА ПОВРЕДУ ЗАШТИЋЕНИХ ПРАВА ИНТЕЛЕКТУАЛНЕ СВОЈИНЕ ТРЕЋИХ ЛИЦА</w:t>
      </w:r>
    </w:p>
    <w:p w:rsidR="001619E7" w:rsidRDefault="001619E7">
      <w:pPr>
        <w:jc w:val="both"/>
        <w:rPr>
          <w:rFonts w:ascii="Arial" w:hAnsi="Arial" w:cs="Arial"/>
          <w:b/>
        </w:rPr>
      </w:pPr>
    </w:p>
    <w:p w:rsidR="001619E7" w:rsidRDefault="001619E7">
      <w:pPr>
        <w:jc w:val="both"/>
        <w:rPr>
          <w:rFonts w:ascii="Arial" w:hAnsi="Arial" w:cs="Arial"/>
          <w:b/>
        </w:rPr>
      </w:pPr>
      <w:proofErr w:type="gramStart"/>
      <w:r>
        <w:rPr>
          <w:rFonts w:ascii="Arial" w:eastAsia="TimesNewRomanPSMT" w:hAnsi="Arial" w:cs="Arial"/>
          <w:bCs/>
          <w:iCs/>
        </w:rPr>
        <w:t>Накнаду за коришћење патената, као и одговорност за повреду заштићених права интелектуалне својине трећих лица сноси понуђач.</w:t>
      </w:r>
      <w:proofErr w:type="gramEnd"/>
    </w:p>
    <w:p w:rsidR="001619E7" w:rsidRDefault="001619E7">
      <w:pPr>
        <w:jc w:val="both"/>
        <w:rPr>
          <w:rFonts w:ascii="Arial" w:hAnsi="Arial" w:cs="Arial"/>
          <w:b/>
        </w:rPr>
      </w:pPr>
    </w:p>
    <w:p w:rsidR="001619E7" w:rsidRDefault="001619E7">
      <w:pPr>
        <w:jc w:val="both"/>
        <w:rPr>
          <w:rFonts w:ascii="Arial" w:hAnsi="Arial" w:cs="Arial"/>
          <w:b/>
          <w:bCs/>
        </w:rPr>
      </w:pPr>
      <w:r>
        <w:rPr>
          <w:rFonts w:ascii="Arial" w:hAnsi="Arial" w:cs="Arial"/>
          <w:b/>
          <w:bCs/>
        </w:rPr>
        <w:t>2</w:t>
      </w:r>
      <w:r w:rsidR="00DD1CBF">
        <w:rPr>
          <w:rFonts w:ascii="Arial" w:hAnsi="Arial" w:cs="Arial"/>
          <w:b/>
          <w:bCs/>
        </w:rPr>
        <w:t>0</w:t>
      </w:r>
      <w:r>
        <w:rPr>
          <w:rFonts w:ascii="Arial" w:hAnsi="Arial" w:cs="Arial"/>
          <w:b/>
          <w:bCs/>
        </w:rPr>
        <w:t xml:space="preserve">. НАЧИН И РОК ЗА ПОДНОШЕЊЕ ЗАХТЕВА ЗА ЗАШТИТУ ПРАВА ПОНУЂАЧА </w:t>
      </w:r>
    </w:p>
    <w:p w:rsidR="001619E7" w:rsidRDefault="001619E7">
      <w:pPr>
        <w:jc w:val="both"/>
        <w:rPr>
          <w:rFonts w:ascii="Arial" w:hAnsi="Arial" w:cs="Arial"/>
          <w:b/>
          <w:bCs/>
        </w:rPr>
      </w:pPr>
    </w:p>
    <w:p w:rsidR="001619E7" w:rsidRDefault="001619E7">
      <w:pPr>
        <w:jc w:val="both"/>
        <w:rPr>
          <w:rFonts w:ascii="Arial" w:hAnsi="Arial" w:cs="Arial"/>
        </w:rPr>
      </w:pPr>
      <w:proofErr w:type="gramStart"/>
      <w:r>
        <w:rPr>
          <w:rFonts w:ascii="Arial" w:hAnsi="Arial" w:cs="Arial"/>
        </w:rPr>
        <w:t>Захтев за заштиту права може да поднесе понуђач, односно свако заинтересовано лице, или пословно удружење у њихово им</w:t>
      </w:r>
      <w:r>
        <w:rPr>
          <w:rFonts w:ascii="Arial" w:hAnsi="Arial" w:cs="Arial"/>
          <w:lang w:val="sr-Cyrl-CS"/>
        </w:rPr>
        <w:t>е</w:t>
      </w:r>
      <w:r>
        <w:rPr>
          <w:rFonts w:ascii="Arial" w:hAnsi="Arial" w:cs="Arial"/>
        </w:rPr>
        <w:t>.</w:t>
      </w:r>
      <w:proofErr w:type="gramEnd"/>
      <w:r>
        <w:rPr>
          <w:rFonts w:ascii="Arial" w:hAnsi="Arial" w:cs="Arial"/>
        </w:rPr>
        <w:t xml:space="preserve"> </w:t>
      </w:r>
    </w:p>
    <w:p w:rsidR="001619E7" w:rsidRDefault="001619E7" w:rsidP="003D4036">
      <w:pPr>
        <w:jc w:val="both"/>
        <w:rPr>
          <w:rFonts w:ascii="Arial" w:hAnsi="Arial" w:cs="Arial"/>
        </w:rPr>
      </w:pPr>
      <w:proofErr w:type="gramStart"/>
      <w:r>
        <w:rPr>
          <w:rFonts w:ascii="Arial" w:hAnsi="Arial" w:cs="Arial"/>
        </w:rPr>
        <w:t>Захтев за заштиту права подноси се Републичкој комисији, а предаје наручиоцу.</w:t>
      </w:r>
      <w:proofErr w:type="gramEnd"/>
      <w:r>
        <w:rPr>
          <w:rFonts w:ascii="Arial" w:hAnsi="Arial" w:cs="Arial"/>
        </w:rPr>
        <w:t xml:space="preserve"> </w:t>
      </w:r>
      <w:proofErr w:type="gramStart"/>
      <w:r>
        <w:rPr>
          <w:rFonts w:ascii="Arial" w:hAnsi="Arial" w:cs="Arial"/>
        </w:rPr>
        <w:t>Примерак захтева за заштиту права подносилац истовремено доставља Републичкој комисији.</w:t>
      </w:r>
      <w:proofErr w:type="gramEnd"/>
      <w:r>
        <w:rPr>
          <w:rFonts w:ascii="Arial" w:eastAsia="TimesNewRomanPSMT" w:hAnsi="Arial" w:cs="Arial"/>
          <w:bCs/>
        </w:rPr>
        <w:t xml:space="preserve"> </w:t>
      </w:r>
      <w:proofErr w:type="gramStart"/>
      <w:r>
        <w:rPr>
          <w:rFonts w:ascii="Arial" w:eastAsia="TimesNewRomanPSMT" w:hAnsi="Arial" w:cs="Arial"/>
          <w:bCs/>
          <w:color w:val="auto"/>
        </w:rPr>
        <w:t>Захтев за заштиту права се доставља непосредно, електронском поштом</w:t>
      </w:r>
      <w:r>
        <w:rPr>
          <w:rFonts w:ascii="Arial" w:hAnsi="Arial" w:cs="Arial"/>
          <w:color w:val="auto"/>
          <w:lang w:val="sr-Cyrl-CS"/>
        </w:rPr>
        <w:t xml:space="preserve"> на </w:t>
      </w:r>
      <w:r>
        <w:rPr>
          <w:rFonts w:ascii="Arial" w:hAnsi="Arial" w:cs="Arial"/>
          <w:iCs/>
          <w:color w:val="auto"/>
        </w:rPr>
        <w:t>e</w:t>
      </w:r>
      <w:r>
        <w:rPr>
          <w:rFonts w:ascii="Arial" w:hAnsi="Arial" w:cs="Arial"/>
          <w:iCs/>
          <w:color w:val="auto"/>
          <w:lang w:val="ru-RU"/>
        </w:rPr>
        <w:t>-</w:t>
      </w:r>
      <w:r>
        <w:rPr>
          <w:rFonts w:ascii="Arial" w:hAnsi="Arial" w:cs="Arial"/>
          <w:iCs/>
          <w:color w:val="auto"/>
        </w:rPr>
        <w:t>mail</w:t>
      </w:r>
      <w:r w:rsidR="003D4036">
        <w:rPr>
          <w:rFonts w:ascii="Arial" w:hAnsi="Arial" w:cs="Arial"/>
          <w:iCs/>
          <w:color w:val="auto"/>
          <w:lang w:val="sr-Cyrl-CS"/>
        </w:rPr>
        <w:t xml:space="preserve"> </w:t>
      </w:r>
      <w:r w:rsidR="003C2292">
        <w:rPr>
          <w:rFonts w:ascii="Arial" w:hAnsi="Arial" w:cs="Arial"/>
        </w:rPr>
        <w:t>office@</w:t>
      </w:r>
      <w:r w:rsidR="003C2292">
        <w:rPr>
          <w:rFonts w:ascii="Arial" w:hAnsi="Arial" w:cs="Arial"/>
          <w:lang w:val="sr-Latn-CS"/>
        </w:rPr>
        <w:t>kulcentar</w:t>
      </w:r>
      <w:r>
        <w:rPr>
          <w:rFonts w:ascii="Arial" w:hAnsi="Arial" w:cs="Arial"/>
          <w:i/>
          <w:iCs/>
          <w:color w:val="auto"/>
          <w:lang w:val="sr-Cyrl-CS"/>
        </w:rPr>
        <w:t xml:space="preserve"> </w:t>
      </w:r>
      <w:r>
        <w:rPr>
          <w:rFonts w:ascii="Arial" w:eastAsia="TimesNewRomanPSMT" w:hAnsi="Arial" w:cs="Arial"/>
          <w:bCs/>
          <w:color w:val="auto"/>
        </w:rPr>
        <w:t>или препорученом пошиљком са повратницом.</w:t>
      </w:r>
      <w:proofErr w:type="gramEnd"/>
      <w:r>
        <w:rPr>
          <w:rFonts w:ascii="Arial" w:eastAsia="TimesNewRomanPSMT" w:hAnsi="Arial" w:cs="Arial"/>
          <w:bCs/>
          <w:lang w:val="sr-Cyrl-CS"/>
        </w:rPr>
        <w:t xml:space="preserve"> </w:t>
      </w:r>
      <w:proofErr w:type="gramStart"/>
      <w:r>
        <w:rPr>
          <w:rFonts w:ascii="Arial" w:hAnsi="Arial" w:cs="Arial"/>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proofErr w:type="gramEnd"/>
      <w:r>
        <w:rPr>
          <w:rFonts w:ascii="Arial" w:hAnsi="Arial" w:cs="Arial"/>
          <w:lang w:val="sr-Cyrl-CS"/>
        </w:rPr>
        <w:t xml:space="preserve"> </w:t>
      </w:r>
      <w:proofErr w:type="gramStart"/>
      <w:r>
        <w:rPr>
          <w:rFonts w:ascii="Arial" w:hAnsi="Arial" w:cs="Arial"/>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roofErr w:type="gramEnd"/>
    </w:p>
    <w:p w:rsidR="002325B3" w:rsidRPr="002325B3" w:rsidRDefault="001619E7">
      <w:pPr>
        <w:jc w:val="both"/>
        <w:rPr>
          <w:rFonts w:ascii="Arial" w:hAnsi="Arial" w:cs="Arial"/>
          <w:color w:val="FF0000"/>
          <w:lang w:val="sr-Cyrl-CS"/>
        </w:rPr>
      </w:pPr>
      <w:r w:rsidRPr="002325B3">
        <w:rPr>
          <w:rFonts w:ascii="Arial" w:hAnsi="Arial" w:cs="Arial"/>
          <w:color w:val="auto"/>
        </w:rPr>
        <w:lastRenderedPageBreak/>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sidRPr="002325B3">
        <w:rPr>
          <w:rFonts w:ascii="Arial" w:hAnsi="Arial" w:cs="Arial"/>
          <w:color w:val="auto"/>
          <w:lang w:val="sr-Cyrl-CS"/>
        </w:rPr>
        <w:t>7</w:t>
      </w:r>
      <w:r>
        <w:rPr>
          <w:rFonts w:ascii="Arial" w:hAnsi="Arial" w:cs="Arial"/>
        </w:rPr>
        <w:t xml:space="preserve"> дана пре истека рока за подношење понуда, без обзира на начин достављања. </w:t>
      </w:r>
      <w:r w:rsidR="002325B3" w:rsidRPr="00AD7467">
        <w:rPr>
          <w:rFonts w:ascii="Arial" w:hAnsi="Arial" w:cs="Arial"/>
          <w:color w:val="auto"/>
          <w:lang w:val="sr-Cyrl-CS"/>
        </w:rPr>
        <w:t xml:space="preserve">Ова одредба </w:t>
      </w:r>
      <w:r w:rsidR="00992EAB" w:rsidRPr="00AD7467">
        <w:rPr>
          <w:rFonts w:ascii="Arial" w:hAnsi="Arial" w:cs="Arial"/>
          <w:color w:val="auto"/>
          <w:lang w:val="sr-Cyrl-CS"/>
        </w:rPr>
        <w:t>се не примењује ако подносилац захтева или са њим повезано лице није учествовало у поступку.</w:t>
      </w:r>
    </w:p>
    <w:p w:rsidR="001619E7" w:rsidRPr="00AD7467" w:rsidRDefault="00992EAB">
      <w:pPr>
        <w:jc w:val="both"/>
        <w:rPr>
          <w:rFonts w:ascii="Arial" w:hAnsi="Arial" w:cs="Arial"/>
          <w:color w:val="auto"/>
          <w:lang w:val="sr-Cyrl-CS"/>
        </w:rPr>
      </w:pPr>
      <w:proofErr w:type="gramStart"/>
      <w:r w:rsidRPr="00AD7467">
        <w:rPr>
          <w:rFonts w:ascii="Arial" w:hAnsi="Arial" w:cs="Arial"/>
          <w:color w:val="auto"/>
        </w:rPr>
        <w:t>У</w:t>
      </w:r>
      <w:r w:rsidRPr="00AD7467">
        <w:rPr>
          <w:rFonts w:ascii="Arial" w:hAnsi="Arial" w:cs="Arial"/>
          <w:color w:val="auto"/>
          <w:lang w:val="sr-Cyrl-CS"/>
        </w:rPr>
        <w:t xml:space="preserve"> </w:t>
      </w:r>
      <w:r w:rsidR="001619E7" w:rsidRPr="00AD7467">
        <w:rPr>
          <w:rFonts w:ascii="Arial" w:hAnsi="Arial" w:cs="Arial"/>
          <w:color w:val="auto"/>
        </w:rPr>
        <w:t>случају подношења захтева за заштиту права</w:t>
      </w:r>
      <w:r w:rsidRPr="00AD7467">
        <w:rPr>
          <w:rFonts w:ascii="Arial" w:hAnsi="Arial" w:cs="Arial"/>
          <w:color w:val="auto"/>
          <w:lang w:val="sr-Cyrl-CS"/>
        </w:rPr>
        <w:t xml:space="preserve"> којим се оспорава </w:t>
      </w:r>
      <w:r w:rsidRPr="00AD7467">
        <w:rPr>
          <w:rFonts w:ascii="Arial" w:hAnsi="Arial" w:cs="Arial"/>
          <w:color w:val="auto"/>
        </w:rPr>
        <w:t>врста поступка, садржина позива за подношење понуда или конкурсне документације</w:t>
      </w:r>
      <w:r w:rsidR="001619E7" w:rsidRPr="00AD7467">
        <w:rPr>
          <w:rFonts w:ascii="Arial" w:hAnsi="Arial" w:cs="Arial"/>
          <w:color w:val="auto"/>
        </w:rPr>
        <w:t xml:space="preserve"> долази до застоја рока за подношење понуда.</w:t>
      </w:r>
      <w:proofErr w:type="gramEnd"/>
      <w:r w:rsidR="001619E7" w:rsidRPr="00AD7467">
        <w:rPr>
          <w:rFonts w:ascii="Arial" w:hAnsi="Arial" w:cs="Arial"/>
          <w:color w:val="auto"/>
        </w:rPr>
        <w:t xml:space="preserve"> </w:t>
      </w:r>
    </w:p>
    <w:p w:rsidR="00553EE2" w:rsidRPr="009920F4" w:rsidRDefault="00553EE2">
      <w:pPr>
        <w:jc w:val="both"/>
        <w:rPr>
          <w:rFonts w:ascii="Arial" w:hAnsi="Arial" w:cs="Arial"/>
          <w:color w:val="auto"/>
          <w:lang w:val="sr-Cyrl-CS"/>
        </w:rPr>
      </w:pPr>
      <w:r w:rsidRPr="009920F4">
        <w:rPr>
          <w:rFonts w:ascii="Arial" w:hAnsi="Arial" w:cs="Arial"/>
          <w:color w:val="auto"/>
          <w:lang w:val="sr-Cyrl-CS"/>
        </w:rPr>
        <w:t>Захтев за заштиту права задржава даље активности наручиоца у поступку јавне набавке, до доношења одлуке о поднетом захтеву за заштиту права</w:t>
      </w:r>
      <w:r w:rsidR="00AD7467" w:rsidRPr="009920F4">
        <w:rPr>
          <w:rFonts w:ascii="Arial" w:hAnsi="Arial" w:cs="Arial"/>
          <w:color w:val="auto"/>
          <w:lang w:val="sr-Cyrl-CS"/>
        </w:rPr>
        <w:t xml:space="preserve"> </w:t>
      </w:r>
      <w:r w:rsidR="00AD7467" w:rsidRPr="009920F4">
        <w:rPr>
          <w:rFonts w:ascii="Arial" w:hAnsi="Arial" w:cs="Arial"/>
          <w:i/>
          <w:color w:val="auto"/>
          <w:lang w:val="sr-Cyrl-CS"/>
        </w:rPr>
        <w:t>[осим у случају преговарачког поступка из члана 36. став 1. тачка 3) Закона]</w:t>
      </w:r>
      <w:r w:rsidRPr="009920F4">
        <w:rPr>
          <w:rFonts w:ascii="Arial" w:hAnsi="Arial" w:cs="Arial"/>
          <w:color w:val="auto"/>
          <w:lang w:val="sr-Cyrl-CS"/>
        </w:rPr>
        <w:t>.</w:t>
      </w:r>
    </w:p>
    <w:p w:rsidR="001619E7" w:rsidRDefault="001619E7">
      <w:pPr>
        <w:jc w:val="both"/>
        <w:rPr>
          <w:rFonts w:ascii="Arial" w:hAnsi="Arial" w:cs="Arial"/>
          <w:color w:val="FF0000"/>
          <w:lang w:val="sr-Cyrl-CS"/>
        </w:rPr>
      </w:pPr>
      <w:proofErr w:type="gramStart"/>
      <w:r w:rsidRPr="00992EAB">
        <w:rPr>
          <w:rFonts w:ascii="Arial" w:hAnsi="Arial" w:cs="Arial"/>
          <w:color w:val="auto"/>
        </w:rPr>
        <w:t>После доношења одлуке о додели уговора из чл.</w:t>
      </w:r>
      <w:proofErr w:type="gramEnd"/>
      <w:r w:rsidRPr="00992EAB">
        <w:rPr>
          <w:rFonts w:ascii="Arial" w:hAnsi="Arial" w:cs="Arial"/>
          <w:color w:val="auto"/>
        </w:rPr>
        <w:t xml:space="preserve"> 108. Закона или одлуке о обустави поступка јавне набавке из чл. 109. Закона, рок за подношење захтева за заштиту права је </w:t>
      </w:r>
      <w:r w:rsidRPr="00992EAB">
        <w:rPr>
          <w:rFonts w:ascii="Arial" w:hAnsi="Arial" w:cs="Arial"/>
          <w:color w:val="auto"/>
          <w:lang w:val="sr-Cyrl-CS"/>
        </w:rPr>
        <w:t xml:space="preserve">10 </w:t>
      </w:r>
      <w:r w:rsidR="00992EAB" w:rsidRPr="00992EAB">
        <w:rPr>
          <w:rFonts w:ascii="Arial" w:hAnsi="Arial" w:cs="Arial"/>
          <w:color w:val="auto"/>
        </w:rPr>
        <w:t>дана од дана пријема одлуке</w:t>
      </w:r>
      <w:r w:rsidR="00992EAB" w:rsidRPr="00992EAB">
        <w:rPr>
          <w:rFonts w:ascii="Arial" w:hAnsi="Arial" w:cs="Arial"/>
          <w:color w:val="auto"/>
          <w:lang w:val="sr-Cyrl-CS"/>
        </w:rPr>
        <w:t xml:space="preserve"> </w:t>
      </w:r>
      <w:r w:rsidR="00992EAB" w:rsidRPr="00765D64">
        <w:rPr>
          <w:rFonts w:ascii="Arial" w:hAnsi="Arial" w:cs="Arial"/>
          <w:color w:val="auto"/>
          <w:lang w:val="sr-Cyrl-CS"/>
        </w:rPr>
        <w:t>за учеснике поступка, односно 10 дана од дана објављивања одлуке о додели уговора на Порталу јавних набавки за подносиоце који нису учествовали у преговарачком поступку.</w:t>
      </w:r>
    </w:p>
    <w:p w:rsidR="001619E7" w:rsidRPr="00992EAB" w:rsidRDefault="001619E7">
      <w:pPr>
        <w:jc w:val="both"/>
        <w:rPr>
          <w:rFonts w:ascii="Arial" w:hAnsi="Arial" w:cs="Arial"/>
          <w:color w:val="auto"/>
        </w:rPr>
      </w:pPr>
      <w:proofErr w:type="gramStart"/>
      <w:r w:rsidRPr="00992EAB">
        <w:rPr>
          <w:rFonts w:ascii="Arial" w:hAnsi="Arial" w:cs="Arial"/>
          <w:color w:val="auto"/>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roofErr w:type="gramEnd"/>
      <w:r w:rsidRPr="00992EAB">
        <w:rPr>
          <w:rFonts w:ascii="Arial" w:hAnsi="Arial" w:cs="Arial"/>
          <w:color w:val="auto"/>
        </w:rPr>
        <w:t xml:space="preserve"> </w:t>
      </w:r>
    </w:p>
    <w:p w:rsidR="001619E7" w:rsidRDefault="001619E7">
      <w:pPr>
        <w:jc w:val="both"/>
        <w:rPr>
          <w:rFonts w:ascii="Arial" w:hAnsi="Arial" w:cs="Arial"/>
          <w:lang w:val="sr-Cyrl-CS"/>
        </w:rPr>
      </w:pPr>
      <w:proofErr w:type="gramStart"/>
      <w:r>
        <w:rPr>
          <w:rFonts w:ascii="Arial" w:hAnsi="Arial" w:cs="Arial"/>
        </w:rPr>
        <w:t>Ако је у истом поступку јавне набавке поново поднет захтев за заштиту права од стр</w:t>
      </w:r>
      <w:r>
        <w:rPr>
          <w:rFonts w:ascii="Arial" w:hAnsi="Arial" w:cs="Arial"/>
          <w:lang w:val="sr-Cyrl-CS"/>
        </w:rPr>
        <w:t>а</w:t>
      </w:r>
      <w:r>
        <w:rPr>
          <w:rFonts w:ascii="Arial" w:hAnsi="Arial" w:cs="Arial"/>
        </w:rPr>
        <w:t>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roofErr w:type="gramEnd"/>
      <w:r>
        <w:rPr>
          <w:rFonts w:ascii="Arial" w:hAnsi="Arial" w:cs="Arial"/>
        </w:rPr>
        <w:t xml:space="preserve"> </w:t>
      </w:r>
    </w:p>
    <w:p w:rsidR="00462567" w:rsidRPr="00765D64" w:rsidRDefault="00462567" w:rsidP="00462567">
      <w:pPr>
        <w:jc w:val="both"/>
        <w:rPr>
          <w:rFonts w:ascii="Arial" w:eastAsia="TimesNewRomanPSMT" w:hAnsi="Arial" w:cs="Arial"/>
          <w:bCs/>
          <w:color w:val="auto"/>
        </w:rPr>
      </w:pPr>
      <w:r w:rsidRPr="00765D64">
        <w:rPr>
          <w:rFonts w:ascii="Arial" w:hAnsi="Arial" w:cs="Arial"/>
          <w:color w:val="auto"/>
        </w:rPr>
        <w:t xml:space="preserve">Подносилац захтева је дужан да на рачун буџета Републике Србије уплати таксу од 40.000,00 динара (број жиро рачуна: 840-742221843-57, позив на </w:t>
      </w:r>
      <w:proofErr w:type="gramStart"/>
      <w:r w:rsidRPr="00765D64">
        <w:rPr>
          <w:rFonts w:ascii="Arial" w:hAnsi="Arial" w:cs="Arial"/>
          <w:color w:val="auto"/>
        </w:rPr>
        <w:t>број  50</w:t>
      </w:r>
      <w:proofErr w:type="gramEnd"/>
      <w:r w:rsidRPr="00765D64">
        <w:rPr>
          <w:rFonts w:ascii="Arial" w:hAnsi="Arial" w:cs="Arial"/>
          <w:color w:val="auto"/>
        </w:rPr>
        <w:t xml:space="preserve">-016, сврха: Републичка административна такса са назнаком набавке на коју се односи, корисник: Буџет Републике Србије). </w:t>
      </w:r>
    </w:p>
    <w:p w:rsidR="001619E7" w:rsidRDefault="001619E7">
      <w:pPr>
        <w:jc w:val="both"/>
        <w:rPr>
          <w:rFonts w:ascii="Arial" w:hAnsi="Arial" w:cs="Arial"/>
        </w:rPr>
      </w:pPr>
      <w:proofErr w:type="gramStart"/>
      <w:r>
        <w:rPr>
          <w:rFonts w:ascii="Arial" w:eastAsia="TimesNewRomanPSMT" w:hAnsi="Arial" w:cs="Arial"/>
          <w:bCs/>
        </w:rPr>
        <w:t>Поступак заштите права понуђача регулисан је одредбама чл.</w:t>
      </w:r>
      <w:proofErr w:type="gramEnd"/>
      <w:r>
        <w:rPr>
          <w:rFonts w:ascii="Arial" w:eastAsia="TimesNewRomanPSMT" w:hAnsi="Arial" w:cs="Arial"/>
          <w:bCs/>
        </w:rPr>
        <w:t xml:space="preserve"> 138. - 167. </w:t>
      </w:r>
      <w:proofErr w:type="gramStart"/>
      <w:r>
        <w:rPr>
          <w:rFonts w:ascii="Arial" w:eastAsia="TimesNewRomanPSMT" w:hAnsi="Arial" w:cs="Arial"/>
          <w:bCs/>
        </w:rPr>
        <w:t>Закона.</w:t>
      </w:r>
      <w:proofErr w:type="gramEnd"/>
    </w:p>
    <w:p w:rsidR="001619E7" w:rsidRDefault="001619E7">
      <w:pPr>
        <w:jc w:val="both"/>
        <w:rPr>
          <w:rFonts w:ascii="Arial" w:hAnsi="Arial" w:cs="Arial"/>
        </w:rPr>
      </w:pPr>
    </w:p>
    <w:p w:rsidR="001619E7" w:rsidRDefault="001619E7">
      <w:pPr>
        <w:jc w:val="both"/>
        <w:rPr>
          <w:rFonts w:ascii="Arial" w:hAnsi="Arial" w:cs="Arial"/>
          <w:b/>
        </w:rPr>
      </w:pPr>
      <w:r>
        <w:rPr>
          <w:rFonts w:ascii="Arial" w:hAnsi="Arial" w:cs="Arial"/>
          <w:b/>
        </w:rPr>
        <w:t>2</w:t>
      </w:r>
      <w:r w:rsidR="00DD1CBF">
        <w:rPr>
          <w:rFonts w:ascii="Arial" w:hAnsi="Arial" w:cs="Arial"/>
          <w:b/>
        </w:rPr>
        <w:t>1</w:t>
      </w:r>
      <w:r>
        <w:rPr>
          <w:rFonts w:ascii="Arial" w:hAnsi="Arial" w:cs="Arial"/>
          <w:b/>
        </w:rPr>
        <w:t>. РОК У КОЈЕМ ЋЕ УГОВОР БИТИ ЗАКЉУЧЕН</w:t>
      </w:r>
    </w:p>
    <w:p w:rsidR="001619E7" w:rsidRDefault="001619E7">
      <w:pPr>
        <w:jc w:val="both"/>
        <w:rPr>
          <w:rFonts w:ascii="Arial" w:hAnsi="Arial" w:cs="Arial"/>
          <w:b/>
        </w:rPr>
      </w:pPr>
    </w:p>
    <w:p w:rsidR="001619E7" w:rsidRDefault="001619E7">
      <w:pPr>
        <w:jc w:val="both"/>
        <w:rPr>
          <w:rFonts w:ascii="Arial" w:hAnsi="Arial" w:cs="Arial"/>
        </w:rPr>
      </w:pPr>
      <w:proofErr w:type="gramStart"/>
      <w:r>
        <w:rPr>
          <w:rFonts w:ascii="Arial" w:hAnsi="Arial" w:cs="Arial"/>
        </w:rPr>
        <w:t>Уговор о јавној набавци ће бити закључен са понуђачем којем је додељен уговор у року од 8 дана од дана протека рока за подношење захт</w:t>
      </w:r>
      <w:r>
        <w:rPr>
          <w:rFonts w:ascii="Arial" w:hAnsi="Arial" w:cs="Arial"/>
          <w:lang w:val="sr-Cyrl-CS"/>
        </w:rPr>
        <w:t>е</w:t>
      </w:r>
      <w:r>
        <w:rPr>
          <w:rFonts w:ascii="Arial" w:hAnsi="Arial" w:cs="Arial"/>
        </w:rPr>
        <w:t>ва за заштиту права из члана 149.</w:t>
      </w:r>
      <w:proofErr w:type="gramEnd"/>
      <w:r>
        <w:rPr>
          <w:rFonts w:ascii="Arial" w:hAnsi="Arial" w:cs="Arial"/>
        </w:rPr>
        <w:t xml:space="preserve"> </w:t>
      </w:r>
      <w:proofErr w:type="gramStart"/>
      <w:r>
        <w:rPr>
          <w:rFonts w:ascii="Arial" w:hAnsi="Arial" w:cs="Arial"/>
        </w:rPr>
        <w:t>Закона.</w:t>
      </w:r>
      <w:proofErr w:type="gramEnd"/>
      <w:r>
        <w:rPr>
          <w:rFonts w:ascii="Arial" w:hAnsi="Arial" w:cs="Arial"/>
        </w:rPr>
        <w:t xml:space="preserve"> </w:t>
      </w:r>
    </w:p>
    <w:p w:rsidR="001619E7" w:rsidRDefault="001619E7">
      <w:pPr>
        <w:jc w:val="both"/>
        <w:rPr>
          <w:rFonts w:ascii="Arial" w:hAnsi="Arial" w:cs="Arial"/>
          <w:color w:val="FF0000"/>
          <w:lang w:val="sr-Cyrl-CS"/>
        </w:rPr>
      </w:pPr>
    </w:p>
    <w:p w:rsidR="00316518" w:rsidRDefault="00316518">
      <w:pPr>
        <w:jc w:val="both"/>
        <w:rPr>
          <w:rFonts w:ascii="Arial" w:hAnsi="Arial" w:cs="Arial"/>
          <w:color w:val="FF0000"/>
          <w:lang w:val="sr-Latn-CS"/>
        </w:rPr>
      </w:pPr>
    </w:p>
    <w:p w:rsidR="00DD1CBF" w:rsidRDefault="00DD1CBF">
      <w:pPr>
        <w:jc w:val="both"/>
        <w:rPr>
          <w:rFonts w:ascii="Arial" w:hAnsi="Arial" w:cs="Arial"/>
          <w:color w:val="FF0000"/>
          <w:lang w:val="sr-Latn-CS"/>
        </w:rPr>
      </w:pPr>
    </w:p>
    <w:p w:rsidR="00DD1CBF" w:rsidRDefault="00DD1CBF">
      <w:pPr>
        <w:jc w:val="both"/>
        <w:rPr>
          <w:rFonts w:ascii="Arial" w:hAnsi="Arial" w:cs="Arial"/>
          <w:color w:val="FF0000"/>
          <w:lang w:val="sr-Latn-CS"/>
        </w:rPr>
      </w:pPr>
    </w:p>
    <w:p w:rsidR="00DD1CBF" w:rsidRDefault="00DD1CBF">
      <w:pPr>
        <w:jc w:val="both"/>
        <w:rPr>
          <w:rFonts w:ascii="Arial" w:hAnsi="Arial" w:cs="Arial"/>
          <w:color w:val="FF0000"/>
          <w:lang w:val="sr-Cyrl-RS"/>
        </w:rPr>
      </w:pPr>
    </w:p>
    <w:p w:rsidR="00382370" w:rsidRPr="00382370" w:rsidRDefault="00382370">
      <w:pPr>
        <w:jc w:val="both"/>
        <w:rPr>
          <w:rFonts w:ascii="Arial" w:hAnsi="Arial" w:cs="Arial"/>
          <w:color w:val="FF0000"/>
          <w:lang w:val="sr-Cyrl-RS"/>
        </w:rPr>
      </w:pPr>
    </w:p>
    <w:p w:rsidR="00DD1CBF" w:rsidRDefault="00DD1CBF">
      <w:pPr>
        <w:jc w:val="both"/>
        <w:rPr>
          <w:rFonts w:ascii="Arial" w:hAnsi="Arial" w:cs="Arial"/>
          <w:color w:val="FF0000"/>
          <w:lang w:val="sr-Latn-CS"/>
        </w:rPr>
      </w:pPr>
    </w:p>
    <w:p w:rsidR="00DD1CBF" w:rsidRPr="00DD1CBF" w:rsidRDefault="00DD1CBF">
      <w:pPr>
        <w:jc w:val="both"/>
        <w:rPr>
          <w:rFonts w:ascii="Arial" w:hAnsi="Arial" w:cs="Arial"/>
          <w:color w:val="FF0000"/>
          <w:lang w:val="sr-Latn-CS"/>
        </w:rPr>
      </w:pPr>
    </w:p>
    <w:p w:rsidR="00316518" w:rsidRDefault="00316518">
      <w:pPr>
        <w:jc w:val="both"/>
        <w:rPr>
          <w:rFonts w:ascii="Arial" w:hAnsi="Arial" w:cs="Arial"/>
          <w:color w:val="FF0000"/>
          <w:lang w:val="sr-Cyrl-CS"/>
        </w:rPr>
      </w:pPr>
    </w:p>
    <w:p w:rsidR="008E73BB" w:rsidRDefault="001619E7">
      <w:pPr>
        <w:shd w:val="clear" w:color="auto" w:fill="C6D9F1"/>
        <w:jc w:val="center"/>
        <w:rPr>
          <w:rFonts w:ascii="Arial" w:hAnsi="Arial" w:cs="Arial"/>
          <w:b/>
          <w:bCs/>
          <w:i/>
          <w:iCs/>
          <w:sz w:val="28"/>
          <w:szCs w:val="28"/>
          <w:lang w:val="sr-Cyrl-CS"/>
        </w:rPr>
      </w:pPr>
      <w:proofErr w:type="gramStart"/>
      <w:r w:rsidRPr="00083900">
        <w:rPr>
          <w:rFonts w:ascii="Arial" w:hAnsi="Arial" w:cs="Arial"/>
          <w:b/>
          <w:bCs/>
          <w:iCs/>
          <w:sz w:val="28"/>
          <w:szCs w:val="28"/>
        </w:rPr>
        <w:lastRenderedPageBreak/>
        <w:t>VII</w:t>
      </w:r>
      <w:r>
        <w:rPr>
          <w:rFonts w:ascii="Arial" w:hAnsi="Arial" w:cs="Arial"/>
          <w:b/>
          <w:bCs/>
          <w:i/>
          <w:iCs/>
          <w:sz w:val="28"/>
          <w:szCs w:val="28"/>
        </w:rPr>
        <w:t xml:space="preserve">  ОБРАЗАЦ</w:t>
      </w:r>
      <w:proofErr w:type="gramEnd"/>
      <w:r>
        <w:rPr>
          <w:rFonts w:ascii="Arial" w:hAnsi="Arial" w:cs="Arial"/>
          <w:b/>
          <w:bCs/>
          <w:i/>
          <w:iCs/>
          <w:sz w:val="28"/>
          <w:szCs w:val="28"/>
        </w:rPr>
        <w:t xml:space="preserve"> ПОНУДЕ</w:t>
      </w:r>
    </w:p>
    <w:p w:rsidR="001619E7" w:rsidRDefault="001619E7">
      <w:pPr>
        <w:rPr>
          <w:rFonts w:ascii="Arial" w:hAnsi="Arial" w:cs="Arial"/>
          <w:b/>
          <w:bCs/>
          <w:i/>
          <w:iCs/>
          <w:sz w:val="28"/>
          <w:szCs w:val="28"/>
          <w:u w:val="single"/>
        </w:rPr>
      </w:pPr>
    </w:p>
    <w:p w:rsidR="001619E7" w:rsidRPr="00DD1CBF" w:rsidRDefault="001619E7">
      <w:pPr>
        <w:jc w:val="both"/>
        <w:rPr>
          <w:rFonts w:ascii="Arial" w:hAnsi="Arial" w:cs="Arial"/>
          <w:i/>
          <w:iCs/>
          <w:lang w:val="sr-Cyrl-RS"/>
        </w:rPr>
      </w:pPr>
      <w:r>
        <w:rPr>
          <w:rFonts w:ascii="Arial" w:hAnsi="Arial" w:cs="Arial"/>
          <w:iCs/>
        </w:rPr>
        <w:t>Понуда бр ________________ од __________________ за јавну набавку</w:t>
      </w:r>
      <w:r w:rsidR="003D4036">
        <w:rPr>
          <w:rFonts w:ascii="Arial" w:hAnsi="Arial" w:cs="Arial"/>
          <w:iCs/>
          <w:lang w:val="sr-Cyrl-CS"/>
        </w:rPr>
        <w:t xml:space="preserve"> </w:t>
      </w:r>
      <w:r w:rsidR="003D4036">
        <w:rPr>
          <w:rFonts w:ascii="Arial" w:hAnsi="Arial" w:cs="Arial"/>
          <w:lang w:val="sr-Cyrl-CS"/>
        </w:rPr>
        <w:t>У</w:t>
      </w:r>
      <w:r w:rsidR="003D4036" w:rsidRPr="008B2632">
        <w:rPr>
          <w:rFonts w:ascii="Arial" w:hAnsi="Arial" w:cs="Arial"/>
        </w:rPr>
        <w:t>слуге</w:t>
      </w:r>
      <w:r w:rsidR="00DD1CBF">
        <w:rPr>
          <w:rFonts w:ascii="Arial" w:hAnsi="Arial" w:cs="Arial"/>
          <w:lang w:val="sr-Cyrl-CS"/>
        </w:rPr>
        <w:t xml:space="preserve"> </w:t>
      </w:r>
      <w:r w:rsidR="00DD1CBF">
        <w:rPr>
          <w:rFonts w:ascii="Arial" w:hAnsi="Arial" w:cs="Arial"/>
          <w:lang w:val="sr-Cyrl-RS"/>
        </w:rPr>
        <w:t>смештаја за учеснике Међународног фестивала фолклора „Вршачки венац 2014</w:t>
      </w:r>
      <w:proofErr w:type="gramStart"/>
      <w:r w:rsidR="00DD1CBF">
        <w:rPr>
          <w:rFonts w:ascii="Arial" w:hAnsi="Arial" w:cs="Arial"/>
          <w:lang w:val="sr-Cyrl-RS"/>
        </w:rPr>
        <w:t>“ бр</w:t>
      </w:r>
      <w:proofErr w:type="gramEnd"/>
      <w:r w:rsidR="00DD1CBF">
        <w:rPr>
          <w:rFonts w:ascii="Arial" w:hAnsi="Arial" w:cs="Arial"/>
          <w:lang w:val="sr-Cyrl-RS"/>
        </w:rPr>
        <w:t>. 1.2.6./2014.</w:t>
      </w:r>
    </w:p>
    <w:p w:rsidR="001619E7" w:rsidRDefault="001619E7">
      <w:pPr>
        <w:jc w:val="both"/>
        <w:rPr>
          <w:rFonts w:ascii="Arial" w:hAnsi="Arial" w:cs="Arial"/>
          <w:i/>
          <w:iCs/>
        </w:rPr>
      </w:pPr>
    </w:p>
    <w:p w:rsidR="001619E7" w:rsidRDefault="001619E7">
      <w:pPr>
        <w:rPr>
          <w:rFonts w:ascii="Arial" w:hAnsi="Arial" w:cs="Arial"/>
          <w:i/>
          <w:iCs/>
        </w:rPr>
      </w:pPr>
      <w:proofErr w:type="gramStart"/>
      <w:r>
        <w:rPr>
          <w:rFonts w:ascii="Arial" w:hAnsi="Arial" w:cs="Arial"/>
          <w:b/>
          <w:bCs/>
          <w:i/>
          <w:iCs/>
        </w:rPr>
        <w:t>1)ОПШТИ</w:t>
      </w:r>
      <w:proofErr w:type="gramEnd"/>
      <w:r>
        <w:rPr>
          <w:rFonts w:ascii="Arial" w:hAnsi="Arial" w:cs="Arial"/>
          <w:b/>
          <w:bCs/>
          <w:i/>
          <w:iCs/>
        </w:rPr>
        <w:t xml:space="preserve">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Назив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Адреса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Матични број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Pr>
        <w:rPr>
          <w:rFonts w:ascii="Arial" w:hAnsi="Arial" w:cs="Arial"/>
          <w:b/>
          <w:bCs/>
          <w:i/>
          <w:i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1619E7" w:rsidRDefault="001619E7">
      <w:pPr>
        <w:jc w:val="both"/>
        <w:rPr>
          <w:rFonts w:ascii="Arial" w:hAnsi="Arial" w:cs="Arial"/>
          <w:i/>
          <w:iCs/>
          <w:lang w:val="ru-RU"/>
        </w:rPr>
      </w:pPr>
      <w:r>
        <w:rPr>
          <w:rFonts w:ascii="Arial" w:hAnsi="Arial" w:cs="Arial"/>
          <w:b/>
          <w:i/>
          <w:iCs/>
          <w:lang w:val="ru-RU"/>
        </w:rPr>
        <w:lastRenderedPageBreak/>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Pr>
          <w:rFonts w:ascii="Arial" w:hAnsi="Arial" w:cs="Arial"/>
          <w:i/>
          <w:iCs/>
          <w:lang w:val="ru-RU"/>
        </w:rPr>
        <w:t>ци</w:t>
      </w:r>
      <w:r>
        <w:rPr>
          <w:rFonts w:ascii="Arial" w:hAnsi="Arial" w:cs="Arial"/>
          <w:i/>
          <w:iCs/>
          <w:lang w:val="ru-RU"/>
        </w:rPr>
        <w:t>ма заједничке понуде, уколико понуду подноси група понуђача</w:t>
      </w:r>
    </w:p>
    <w:p w:rsidR="00DD1CBF" w:rsidRDefault="00DD1CBF">
      <w:pPr>
        <w:jc w:val="both"/>
        <w:rPr>
          <w:rFonts w:eastAsia="TimesNewRomanPSMT"/>
          <w:bCs/>
        </w:rPr>
      </w:pPr>
    </w:p>
    <w:p w:rsidR="001619E7" w:rsidRDefault="001619E7">
      <w:pPr>
        <w:jc w:val="both"/>
        <w:rPr>
          <w:rFonts w:ascii="Arial" w:eastAsia="TimesNewRomanPSMT" w:hAnsi="Arial" w:cs="Arial"/>
          <w:b/>
          <w:bCs/>
          <w:i/>
        </w:rPr>
      </w:pPr>
      <w:r>
        <w:rPr>
          <w:rFonts w:ascii="Arial" w:eastAsia="TimesNewRomanPSMT" w:hAnsi="Arial" w:cs="Arial"/>
          <w:b/>
          <w:bCs/>
          <w:i/>
          <w:lang w:val="sr-Cyrl-CS"/>
        </w:rPr>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1619E7" w:rsidRDefault="001619E7">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619E7" w:rsidRDefault="001619E7">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t xml:space="preserve">4) </w:t>
      </w:r>
      <w:r>
        <w:rPr>
          <w:rFonts w:ascii="Arial" w:eastAsia="TimesNewRomanPSMT" w:hAnsi="Arial" w:cs="Arial"/>
          <w:b/>
          <w:bCs/>
          <w:i/>
          <w:lang w:val="ru-RU"/>
        </w:rPr>
        <w:t>ПОДАЦИ О УЧЕСНИКУ  У ЗАЈЕДНИЧКОЈ ПОНУДИ</w:t>
      </w:r>
    </w:p>
    <w:p w:rsidR="001619E7" w:rsidRDefault="001619E7">
      <w:pPr>
        <w:jc w:val="both"/>
      </w:pPr>
      <w:r>
        <w:rPr>
          <w:rFonts w:ascii="Arial" w:eastAsia="TimesNewRomanPSMT" w:hAnsi="Arial" w:cs="Arial"/>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1619E7" w:rsidRDefault="001619E7">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1619E7" w:rsidRDefault="001619E7">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b/>
          <w:bCs/>
          <w:i/>
          <w:iCs/>
          <w:sz w:val="20"/>
          <w:szCs w:val="20"/>
        </w:rPr>
      </w:pPr>
    </w:p>
    <w:p w:rsidR="001619E7" w:rsidRPr="002068F9" w:rsidRDefault="001619E7" w:rsidP="002068F9">
      <w:pPr>
        <w:pStyle w:val="ListParagraph"/>
        <w:numPr>
          <w:ilvl w:val="0"/>
          <w:numId w:val="23"/>
        </w:numPr>
        <w:jc w:val="both"/>
        <w:rPr>
          <w:rFonts w:ascii="Arial" w:hAnsi="Arial" w:cs="Arial"/>
          <w:lang w:val="sr-Cyrl-CS"/>
        </w:rPr>
      </w:pPr>
      <w:r w:rsidRPr="002068F9">
        <w:rPr>
          <w:rFonts w:ascii="Arial" w:eastAsia="TimesNewRomanPSMT" w:hAnsi="Arial" w:cs="Arial"/>
          <w:b/>
          <w:bCs/>
        </w:rPr>
        <w:t>ОПИС ПРЕДМЕТА НАБАВКЕ</w:t>
      </w:r>
      <w:r w:rsidR="008E73BB" w:rsidRPr="002068F9">
        <w:rPr>
          <w:rFonts w:ascii="Arial" w:eastAsia="TimesNewRomanPSMT" w:hAnsi="Arial" w:cs="Arial"/>
          <w:b/>
          <w:bCs/>
          <w:lang w:val="sr-Cyrl-CS"/>
        </w:rPr>
        <w:t xml:space="preserve"> </w:t>
      </w:r>
      <w:r w:rsidR="008E73BB" w:rsidRPr="002068F9">
        <w:rPr>
          <w:rFonts w:ascii="Arial" w:hAnsi="Arial" w:cs="Arial"/>
          <w:lang w:val="sr-Cyrl-CS"/>
        </w:rPr>
        <w:t>У</w:t>
      </w:r>
      <w:r w:rsidR="008E73BB" w:rsidRPr="002068F9">
        <w:rPr>
          <w:rFonts w:ascii="Arial" w:hAnsi="Arial" w:cs="Arial"/>
        </w:rPr>
        <w:t>слуге</w:t>
      </w:r>
      <w:r w:rsidR="002068F9" w:rsidRPr="002068F9">
        <w:rPr>
          <w:rFonts w:ascii="Arial" w:hAnsi="Arial" w:cs="Arial"/>
          <w:lang w:val="sr-Cyrl-CS"/>
        </w:rPr>
        <w:t xml:space="preserve"> смештаја учесника Међународног Фестивала фолклора „Вршачки венац 2014</w:t>
      </w:r>
      <w:proofErr w:type="gramStart"/>
      <w:r w:rsidR="002068F9" w:rsidRPr="002068F9">
        <w:rPr>
          <w:rFonts w:ascii="Arial" w:hAnsi="Arial" w:cs="Arial"/>
          <w:lang w:val="sr-Cyrl-CS"/>
        </w:rPr>
        <w:t>“ бр</w:t>
      </w:r>
      <w:proofErr w:type="gramEnd"/>
      <w:r w:rsidR="002068F9" w:rsidRPr="002068F9">
        <w:rPr>
          <w:rFonts w:ascii="Arial" w:hAnsi="Arial" w:cs="Arial"/>
          <w:lang w:val="sr-Cyrl-CS"/>
        </w:rPr>
        <w:t>. 1.2.6/2014.</w:t>
      </w:r>
    </w:p>
    <w:p w:rsidR="008E73BB" w:rsidRDefault="008E73BB" w:rsidP="008E73BB">
      <w:pPr>
        <w:ind w:left="720"/>
        <w:jc w:val="both"/>
        <w:rPr>
          <w:rFonts w:ascii="Arial" w:eastAsia="TimesNewRomanPSMT" w:hAnsi="Arial" w:cs="Arial"/>
          <w:b/>
          <w:bCs/>
        </w:rPr>
      </w:pPr>
    </w:p>
    <w:tbl>
      <w:tblPr>
        <w:tblW w:w="0" w:type="auto"/>
        <w:tblInd w:w="303" w:type="dxa"/>
        <w:tblLayout w:type="fixed"/>
        <w:tblLook w:val="0000" w:firstRow="0" w:lastRow="0" w:firstColumn="0" w:lastColumn="0" w:noHBand="0" w:noVBand="0"/>
      </w:tblPr>
      <w:tblGrid>
        <w:gridCol w:w="5250"/>
        <w:gridCol w:w="3375"/>
      </w:tblGrid>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color w:val="FF0000"/>
                <w:lang w:val="ru-RU"/>
              </w:rPr>
            </w:pPr>
            <w:r>
              <w:rPr>
                <w:rFonts w:ascii="Arial" w:eastAsia="TimesNewRomanPSMT" w:hAnsi="Arial" w:cs="Arial"/>
                <w:bCs/>
                <w:lang w:val="ru-RU"/>
              </w:rPr>
              <w:t xml:space="preserve">Укупна цена без ПДВ-а </w:t>
            </w:r>
          </w:p>
          <w:p w:rsidR="001619E7" w:rsidRDefault="001619E7">
            <w:pPr>
              <w:jc w:val="both"/>
              <w:rPr>
                <w:rFonts w:ascii="Arial" w:eastAsia="TimesNewRomanPSMT" w:hAnsi="Arial" w:cs="Arial"/>
                <w:bCs/>
                <w:color w:val="FF0000"/>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p w:rsidR="001619E7" w:rsidRDefault="001619E7">
            <w:pPr>
              <w:jc w:val="both"/>
              <w:rPr>
                <w:rFonts w:ascii="Arial" w:eastAsia="TimesNewRomanPSMT" w:hAnsi="Arial" w:cs="Arial"/>
                <w:bCs/>
                <w:color w:val="FF0000"/>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Укупна цена са ПДВ-ом</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и начин плаћања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важења понуде</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2068F9">
            <w:pPr>
              <w:jc w:val="both"/>
              <w:rPr>
                <w:rFonts w:ascii="Arial" w:eastAsia="TimesNewRomanPSMT" w:hAnsi="Arial" w:cs="Arial"/>
                <w:bCs/>
                <w:lang w:val="ru-RU"/>
              </w:rPr>
            </w:pPr>
            <w:r>
              <w:rPr>
                <w:rFonts w:ascii="Arial" w:eastAsia="TimesNewRomanPSMT" w:hAnsi="Arial" w:cs="Arial"/>
                <w:bCs/>
                <w:lang w:val="ru-RU"/>
              </w:rPr>
              <w:t>Рок извршења услуга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rPr>
            </w:pPr>
            <w:r>
              <w:rPr>
                <w:rFonts w:ascii="Arial" w:eastAsia="TimesNewRomanPSMT" w:hAnsi="Arial" w:cs="Arial"/>
                <w:bCs/>
                <w:lang w:val="ru-RU"/>
              </w:rPr>
              <w:t xml:space="preserve">Гарантни </w:t>
            </w:r>
            <w:r>
              <w:rPr>
                <w:rFonts w:ascii="Arial" w:eastAsia="TimesNewRomanPSMT" w:hAnsi="Arial" w:cs="Arial"/>
                <w:bCs/>
              </w:rPr>
              <w:t>период</w:t>
            </w:r>
          </w:p>
          <w:p w:rsidR="001619E7" w:rsidRDefault="001619E7">
            <w:pPr>
              <w:jc w:val="both"/>
              <w:rPr>
                <w:rFonts w:ascii="Arial" w:eastAsia="TimesNewRomanPSMT" w:hAnsi="Arial" w:cs="Arial"/>
                <w:bCs/>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sr-Cyrl-CS"/>
              </w:rPr>
            </w:pPr>
          </w:p>
          <w:p w:rsidR="001619E7" w:rsidRPr="002068F9" w:rsidRDefault="002068F9">
            <w:pPr>
              <w:jc w:val="both"/>
              <w:rPr>
                <w:rFonts w:ascii="Arial" w:eastAsia="TimesNewRomanPSMT" w:hAnsi="Arial" w:cs="Arial"/>
                <w:bCs/>
                <w:lang w:val="sr-Cyrl-RS"/>
              </w:rPr>
            </w:pPr>
            <w:r>
              <w:rPr>
                <w:rFonts w:ascii="Arial" w:eastAsia="TimesNewRomanPSMT" w:hAnsi="Arial" w:cs="Arial"/>
                <w:bCs/>
              </w:rPr>
              <w:t xml:space="preserve">Место </w:t>
            </w:r>
            <w:r>
              <w:rPr>
                <w:rFonts w:ascii="Arial" w:eastAsia="TimesNewRomanPSMT" w:hAnsi="Arial" w:cs="Arial"/>
                <w:bCs/>
                <w:lang w:val="sr-Cyrl-RS"/>
              </w:rPr>
              <w:t>извршења услуга</w:t>
            </w:r>
          </w:p>
          <w:p w:rsidR="001619E7" w:rsidRDefault="001619E7">
            <w:pPr>
              <w:jc w:val="both"/>
              <w:rPr>
                <w:rFonts w:ascii="Arial" w:eastAsia="TimesNewRomanPSMT" w:hAnsi="Arial" w:cs="Arial"/>
                <w:bCs/>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rPr>
            </w:pPr>
          </w:p>
        </w:tc>
      </w:tr>
    </w:tbl>
    <w:p w:rsidR="001619E7" w:rsidRDefault="001619E7">
      <w:pPr>
        <w:ind w:left="720" w:firstLine="720"/>
        <w:jc w:val="both"/>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1619E7" w:rsidRDefault="001619E7">
      <w:pPr>
        <w:ind w:left="2880" w:firstLine="720"/>
        <w:jc w:val="both"/>
        <w:rPr>
          <w:rFonts w:eastAsia="TimesNewRomanPS-BoldMT"/>
          <w:b/>
          <w:bCs/>
          <w:i/>
          <w:iCs/>
          <w:color w:val="002060"/>
        </w:rPr>
      </w:pPr>
      <w:r>
        <w:rPr>
          <w:rFonts w:eastAsia="TimesNewRomanPSMT"/>
          <w:bCs/>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1619E7" w:rsidRDefault="001619E7">
      <w:pPr>
        <w:jc w:val="both"/>
        <w:rPr>
          <w:rFonts w:eastAsia="TimesNewRomanPS-BoldMT"/>
          <w:b/>
          <w:bCs/>
          <w:i/>
          <w:iCs/>
          <w:color w:val="002060"/>
        </w:rPr>
      </w:pPr>
    </w:p>
    <w:p w:rsidR="001619E7" w:rsidRDefault="001619E7">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1619E7" w:rsidRDefault="001619E7">
      <w:pPr>
        <w:jc w:val="both"/>
        <w:rPr>
          <w:rFonts w:ascii="Arial" w:hAnsi="Arial" w:cs="Arial"/>
          <w:i/>
          <w:iCs/>
        </w:rPr>
      </w:pPr>
      <w:proofErr w:type="gramStart"/>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w:t>
      </w:r>
      <w:proofErr w:type="gramEnd"/>
      <w:r>
        <w:rPr>
          <w:rFonts w:ascii="Arial" w:hAnsi="Arial" w:cs="Arial"/>
          <w:i/>
          <w:iCs/>
        </w:rPr>
        <w:t xml:space="preserve"> </w:t>
      </w:r>
      <w:proofErr w:type="gramStart"/>
      <w:r>
        <w:rPr>
          <w:rFonts w:ascii="Arial" w:hAnsi="Arial" w:cs="Arial"/>
          <w:i/>
          <w:iCs/>
        </w:rPr>
        <w:t>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roofErr w:type="gramEnd"/>
    </w:p>
    <w:p w:rsidR="001619E7" w:rsidRDefault="001619E7">
      <w:pPr>
        <w:rPr>
          <w:rFonts w:ascii="Arial" w:hAnsi="Arial" w:cs="Arial"/>
          <w:b/>
          <w:bCs/>
          <w:i/>
          <w:iCs/>
        </w:rPr>
      </w:pPr>
    </w:p>
    <w:p w:rsidR="0031705A" w:rsidRDefault="0031705A">
      <w:pPr>
        <w:rPr>
          <w:rFonts w:ascii="Arial" w:hAnsi="Arial" w:cs="Arial"/>
          <w:b/>
          <w:bCs/>
          <w:i/>
          <w:iCs/>
        </w:rPr>
      </w:pPr>
    </w:p>
    <w:p w:rsidR="0031705A" w:rsidRPr="002068F9" w:rsidRDefault="0031705A" w:rsidP="002068F9">
      <w:pPr>
        <w:jc w:val="both"/>
        <w:rPr>
          <w:rFonts w:ascii="Arial" w:hAnsi="Arial" w:cs="Arial"/>
          <w:color w:val="FF0000"/>
          <w:lang w:val="sr-Cyrl-CS"/>
        </w:rPr>
      </w:pPr>
    </w:p>
    <w:p w:rsidR="00723FF8" w:rsidRDefault="00723FF8" w:rsidP="000B4DFA">
      <w:pPr>
        <w:jc w:val="center"/>
        <w:rPr>
          <w:rFonts w:ascii="Arial" w:hAnsi="Arial" w:cs="Arial"/>
          <w:b/>
          <w:bCs/>
          <w:i/>
          <w:iCs/>
        </w:rPr>
      </w:pPr>
    </w:p>
    <w:p w:rsidR="00161C32" w:rsidRDefault="000B4DFA" w:rsidP="000B4DFA">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lastRenderedPageBreak/>
        <w:t>VIII</w:t>
      </w:r>
      <w:r w:rsidR="00161C32">
        <w:rPr>
          <w:rFonts w:ascii="Arial" w:hAnsi="Arial" w:cs="Arial"/>
          <w:b/>
          <w:bCs/>
          <w:i/>
          <w:iCs/>
          <w:sz w:val="28"/>
          <w:szCs w:val="28"/>
        </w:rPr>
        <w:t xml:space="preserve">  ОБРАЗАЦ  </w:t>
      </w:r>
      <w:r w:rsidR="00161C32">
        <w:rPr>
          <w:rFonts w:ascii="Arial" w:hAnsi="Arial" w:cs="Arial"/>
          <w:b/>
          <w:bCs/>
          <w:i/>
          <w:iCs/>
          <w:sz w:val="28"/>
          <w:szCs w:val="28"/>
          <w:lang w:val="sr-Cyrl-CS"/>
        </w:rPr>
        <w:t>СТРУКТУРЕ ЦЕНЕ СА УПУТСТВОМ КАКО ДА СЕ ПОПУНИ</w:t>
      </w:r>
    </w:p>
    <w:p w:rsidR="00161C32" w:rsidRDefault="00161C32" w:rsidP="00161C32">
      <w:pPr>
        <w:rPr>
          <w:rFonts w:ascii="Arial" w:hAnsi="Arial" w:cs="Arial"/>
          <w:b/>
          <w:bCs/>
          <w:i/>
          <w:iCs/>
          <w:sz w:val="28"/>
          <w:szCs w:val="28"/>
          <w:lang w:val="sr-Cyrl-RS"/>
        </w:rPr>
      </w:pPr>
    </w:p>
    <w:p w:rsidR="00052203" w:rsidRPr="00466B8F" w:rsidRDefault="00052203" w:rsidP="00052203">
      <w:pPr>
        <w:pStyle w:val="ListParagraph"/>
        <w:jc w:val="both"/>
        <w:rPr>
          <w:rFonts w:ascii="Arial" w:hAnsi="Arial" w:cs="Arial"/>
        </w:rPr>
      </w:pPr>
      <w:r>
        <w:rPr>
          <w:rFonts w:ascii="Arial" w:hAnsi="Arial" w:cs="Arial"/>
          <w:bCs/>
          <w:iCs/>
          <w:lang w:val="sr-Cyrl-RS"/>
        </w:rPr>
        <w:t>Понуђач</w:t>
      </w:r>
      <w:r>
        <w:rPr>
          <w:rFonts w:ascii="Arial" w:hAnsi="Arial" w:cs="Arial"/>
          <w:bCs/>
          <w:iCs/>
          <w:color w:val="auto"/>
          <w:lang w:val="sr-Cyrl-CS"/>
        </w:rPr>
        <w:t xml:space="preserve"> </w:t>
      </w:r>
      <w:r>
        <w:rPr>
          <w:rFonts w:ascii="Arial" w:hAnsi="Arial" w:cs="Arial"/>
          <w:lang w:val="sr-Cyrl-RS"/>
        </w:rPr>
        <w:t>Хотелско туристичког предузећа „СРБИЈА“ д.о.о. Вршац, Светосавски трг 12., 26300 Вршац.</w:t>
      </w:r>
    </w:p>
    <w:p w:rsidR="00F23BD9" w:rsidRDefault="00F23BD9" w:rsidP="00161C32">
      <w:pPr>
        <w:rPr>
          <w:rFonts w:ascii="Arial" w:hAnsi="Arial" w:cs="Arial"/>
          <w:bCs/>
          <w:iCs/>
          <w:lang w:val="sr-Cyrl-RS"/>
        </w:rPr>
      </w:pPr>
    </w:p>
    <w:p w:rsidR="00F23BD9" w:rsidRDefault="00F23BD9" w:rsidP="00161C32">
      <w:pPr>
        <w:rPr>
          <w:rFonts w:ascii="Arial" w:hAnsi="Arial" w:cs="Arial"/>
          <w:bCs/>
          <w:iCs/>
          <w:lang w:val="sr-Cyrl-RS"/>
        </w:rPr>
      </w:pPr>
    </w:p>
    <w:p w:rsidR="00F23BD9" w:rsidRDefault="00F23BD9" w:rsidP="00161C32">
      <w:pPr>
        <w:rPr>
          <w:rFonts w:ascii="Arial" w:hAnsi="Arial" w:cs="Arial"/>
          <w:bCs/>
          <w:iCs/>
          <w:lang w:val="sr-Cyrl-RS"/>
        </w:rPr>
      </w:pPr>
      <w:r>
        <w:rPr>
          <w:rFonts w:ascii="Arial" w:hAnsi="Arial" w:cs="Arial"/>
          <w:bCs/>
          <w:iCs/>
          <w:lang w:val="sr-Cyrl-RS"/>
        </w:rPr>
        <w:t>У складу са чланом 61. став 4. тачка 7. Закона о јавним набавкама („Службени гласник РС“ бр. 124/12), прилажемо образац структуре цене:</w:t>
      </w:r>
    </w:p>
    <w:p w:rsidR="00F23BD9" w:rsidRDefault="00F23BD9" w:rsidP="00161C32">
      <w:pPr>
        <w:rPr>
          <w:rFonts w:ascii="Arial" w:hAnsi="Arial" w:cs="Arial"/>
          <w:bCs/>
          <w:iCs/>
          <w:lang w:val="sr-Cyrl-RS"/>
        </w:rPr>
      </w:pPr>
    </w:p>
    <w:p w:rsidR="00052203" w:rsidRDefault="00052203" w:rsidP="00161C32">
      <w:pPr>
        <w:rPr>
          <w:rFonts w:ascii="Arial" w:hAnsi="Arial" w:cs="Arial"/>
          <w:bCs/>
          <w:iCs/>
          <w:lang w:val="sr-Cyrl-RS"/>
        </w:rPr>
      </w:pPr>
    </w:p>
    <w:p w:rsidR="00052203" w:rsidRDefault="00052203" w:rsidP="00161C32">
      <w:pPr>
        <w:rPr>
          <w:rFonts w:ascii="Arial" w:hAnsi="Arial" w:cs="Arial"/>
          <w:bCs/>
          <w:iCs/>
          <w:lang w:val="sr-Cyrl-RS"/>
        </w:rPr>
      </w:pPr>
    </w:p>
    <w:tbl>
      <w:tblPr>
        <w:tblStyle w:val="TableGrid"/>
        <w:tblW w:w="0" w:type="auto"/>
        <w:tblLook w:val="04A0" w:firstRow="1" w:lastRow="0" w:firstColumn="1" w:lastColumn="0" w:noHBand="0" w:noVBand="1"/>
      </w:tblPr>
      <w:tblGrid>
        <w:gridCol w:w="735"/>
        <w:gridCol w:w="1826"/>
        <w:gridCol w:w="970"/>
        <w:gridCol w:w="853"/>
        <w:gridCol w:w="609"/>
        <w:gridCol w:w="920"/>
        <w:gridCol w:w="937"/>
        <w:gridCol w:w="1196"/>
        <w:gridCol w:w="1196"/>
      </w:tblGrid>
      <w:tr w:rsidR="00052203" w:rsidTr="00382370">
        <w:tc>
          <w:tcPr>
            <w:tcW w:w="73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Р.бр.</w:t>
            </w:r>
          </w:p>
        </w:tc>
        <w:tc>
          <w:tcPr>
            <w:tcW w:w="1827"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Назив услуга са описом</w:t>
            </w:r>
          </w:p>
        </w:tc>
        <w:tc>
          <w:tcPr>
            <w:tcW w:w="97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Јед. мере</w:t>
            </w:r>
          </w:p>
        </w:tc>
        <w:tc>
          <w:tcPr>
            <w:tcW w:w="85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Кол.</w:t>
            </w:r>
          </w:p>
        </w:tc>
        <w:tc>
          <w:tcPr>
            <w:tcW w:w="607"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Дан</w:t>
            </w:r>
          </w:p>
        </w:tc>
        <w:tc>
          <w:tcPr>
            <w:tcW w:w="92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Цена по јед. мере у дин. Без ПДВ-а</w:t>
            </w:r>
          </w:p>
        </w:tc>
        <w:tc>
          <w:tcPr>
            <w:tcW w:w="937"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Цена по јед. Мере у дин. са ПДВ-ОМ</w:t>
            </w:r>
          </w:p>
        </w:tc>
        <w:tc>
          <w:tcPr>
            <w:tcW w:w="119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УКУПНО у дин. без ПДВ-ом</w:t>
            </w:r>
          </w:p>
        </w:tc>
        <w:tc>
          <w:tcPr>
            <w:tcW w:w="119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УКУПНО</w:t>
            </w:r>
          </w:p>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са ПДВ-ом</w:t>
            </w:r>
          </w:p>
        </w:tc>
      </w:tr>
      <w:tr w:rsidR="00052203" w:rsidTr="00382370">
        <w:tc>
          <w:tcPr>
            <w:tcW w:w="73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1</w:t>
            </w:r>
          </w:p>
        </w:tc>
        <w:tc>
          <w:tcPr>
            <w:tcW w:w="1827"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2</w:t>
            </w:r>
          </w:p>
        </w:tc>
        <w:tc>
          <w:tcPr>
            <w:tcW w:w="97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3</w:t>
            </w:r>
          </w:p>
        </w:tc>
        <w:tc>
          <w:tcPr>
            <w:tcW w:w="853"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4</w:t>
            </w:r>
          </w:p>
        </w:tc>
        <w:tc>
          <w:tcPr>
            <w:tcW w:w="607"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5</w:t>
            </w:r>
          </w:p>
        </w:tc>
        <w:tc>
          <w:tcPr>
            <w:tcW w:w="92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6</w:t>
            </w:r>
          </w:p>
        </w:tc>
        <w:tc>
          <w:tcPr>
            <w:tcW w:w="937"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7</w:t>
            </w:r>
          </w:p>
        </w:tc>
        <w:tc>
          <w:tcPr>
            <w:tcW w:w="119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 xml:space="preserve"> 8</w:t>
            </w:r>
          </w:p>
        </w:tc>
        <w:tc>
          <w:tcPr>
            <w:tcW w:w="119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9</w:t>
            </w:r>
          </w:p>
        </w:tc>
      </w:tr>
      <w:tr w:rsidR="00052203" w:rsidTr="00382370">
        <w:tc>
          <w:tcPr>
            <w:tcW w:w="73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1.</w:t>
            </w:r>
          </w:p>
        </w:tc>
        <w:tc>
          <w:tcPr>
            <w:tcW w:w="1827"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Услуге смештаја учесника Међународног Фестивала фолклора „Вршачки венац 2014“ укључујући и боравишну таксу</w:t>
            </w:r>
          </w:p>
        </w:tc>
        <w:tc>
          <w:tcPr>
            <w:tcW w:w="97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53" w:type="dxa"/>
          </w:tcPr>
          <w:p w:rsidR="00052203" w:rsidRPr="00052203" w:rsidRDefault="00052203" w:rsidP="00382370">
            <w:pPr>
              <w:jc w:val="center"/>
              <w:rPr>
                <w:rFonts w:ascii="Arial" w:hAnsi="Arial" w:cs="Arial"/>
                <w:bCs/>
                <w:iCs/>
                <w:sz w:val="22"/>
                <w:szCs w:val="22"/>
                <w:lang w:val="sr-Cyrl-RS"/>
              </w:rPr>
            </w:pPr>
          </w:p>
        </w:tc>
        <w:tc>
          <w:tcPr>
            <w:tcW w:w="607" w:type="dxa"/>
          </w:tcPr>
          <w:p w:rsidR="00052203" w:rsidRPr="00052203" w:rsidRDefault="00052203" w:rsidP="00382370">
            <w:pPr>
              <w:jc w:val="center"/>
              <w:rPr>
                <w:rFonts w:ascii="Arial" w:hAnsi="Arial" w:cs="Arial"/>
                <w:bCs/>
                <w:iCs/>
                <w:sz w:val="22"/>
                <w:szCs w:val="22"/>
                <w:lang w:val="sr-Cyrl-RS"/>
              </w:rPr>
            </w:pPr>
          </w:p>
        </w:tc>
        <w:tc>
          <w:tcPr>
            <w:tcW w:w="920" w:type="dxa"/>
          </w:tcPr>
          <w:p w:rsidR="00052203" w:rsidRPr="00052203" w:rsidRDefault="00052203" w:rsidP="00382370">
            <w:pPr>
              <w:jc w:val="center"/>
              <w:rPr>
                <w:rFonts w:ascii="Arial" w:hAnsi="Arial" w:cs="Arial"/>
                <w:bCs/>
                <w:iCs/>
                <w:sz w:val="22"/>
                <w:szCs w:val="22"/>
                <w:lang w:val="sr-Cyrl-RS"/>
              </w:rPr>
            </w:pPr>
          </w:p>
        </w:tc>
        <w:tc>
          <w:tcPr>
            <w:tcW w:w="937"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r>
      <w:tr w:rsidR="00052203" w:rsidTr="00382370">
        <w:tc>
          <w:tcPr>
            <w:tcW w:w="73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2.</w:t>
            </w:r>
          </w:p>
        </w:tc>
        <w:tc>
          <w:tcPr>
            <w:tcW w:w="1827"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Услуге смештаја учесника Међународног Фестивала фолклора „Вршачки венац 2014“ укључујући и боравишну таксу</w:t>
            </w:r>
          </w:p>
        </w:tc>
        <w:tc>
          <w:tcPr>
            <w:tcW w:w="97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53" w:type="dxa"/>
          </w:tcPr>
          <w:p w:rsidR="00052203" w:rsidRPr="00052203" w:rsidRDefault="00052203" w:rsidP="00382370">
            <w:pPr>
              <w:jc w:val="center"/>
              <w:rPr>
                <w:rFonts w:ascii="Arial" w:hAnsi="Arial" w:cs="Arial"/>
                <w:bCs/>
                <w:iCs/>
                <w:sz w:val="22"/>
                <w:szCs w:val="22"/>
                <w:lang w:val="sr-Cyrl-RS"/>
              </w:rPr>
            </w:pPr>
          </w:p>
        </w:tc>
        <w:tc>
          <w:tcPr>
            <w:tcW w:w="607" w:type="dxa"/>
          </w:tcPr>
          <w:p w:rsidR="00052203" w:rsidRPr="00052203" w:rsidRDefault="00052203" w:rsidP="00382370">
            <w:pPr>
              <w:jc w:val="center"/>
              <w:rPr>
                <w:rFonts w:ascii="Arial" w:hAnsi="Arial" w:cs="Arial"/>
                <w:bCs/>
                <w:iCs/>
                <w:sz w:val="22"/>
                <w:szCs w:val="22"/>
                <w:lang w:val="sr-Cyrl-RS"/>
              </w:rPr>
            </w:pPr>
          </w:p>
        </w:tc>
        <w:tc>
          <w:tcPr>
            <w:tcW w:w="920" w:type="dxa"/>
          </w:tcPr>
          <w:p w:rsidR="00052203" w:rsidRPr="00052203" w:rsidRDefault="00052203" w:rsidP="00382370">
            <w:pPr>
              <w:jc w:val="center"/>
              <w:rPr>
                <w:rFonts w:ascii="Arial" w:hAnsi="Arial" w:cs="Arial"/>
                <w:bCs/>
                <w:iCs/>
                <w:sz w:val="22"/>
                <w:szCs w:val="22"/>
                <w:lang w:val="sr-Cyrl-RS"/>
              </w:rPr>
            </w:pPr>
          </w:p>
        </w:tc>
        <w:tc>
          <w:tcPr>
            <w:tcW w:w="937"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r>
      <w:tr w:rsidR="00052203" w:rsidTr="00382370">
        <w:tc>
          <w:tcPr>
            <w:tcW w:w="73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3.</w:t>
            </w:r>
          </w:p>
        </w:tc>
        <w:tc>
          <w:tcPr>
            <w:tcW w:w="1827"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 xml:space="preserve">Услуге смештаја учесника Међународног Фестивала фолклора „Вршачки </w:t>
            </w:r>
            <w:r w:rsidRPr="00052203">
              <w:rPr>
                <w:rFonts w:ascii="Arial" w:hAnsi="Arial" w:cs="Arial"/>
                <w:bCs/>
                <w:iCs/>
                <w:sz w:val="22"/>
                <w:szCs w:val="22"/>
                <w:lang w:val="sr-Cyrl-RS"/>
              </w:rPr>
              <w:lastRenderedPageBreak/>
              <w:t>венац 2014“ укључујући и боравишну таксу</w:t>
            </w:r>
          </w:p>
        </w:tc>
        <w:tc>
          <w:tcPr>
            <w:tcW w:w="97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lastRenderedPageBreak/>
              <w:t>особа</w:t>
            </w:r>
          </w:p>
        </w:tc>
        <w:tc>
          <w:tcPr>
            <w:tcW w:w="853" w:type="dxa"/>
          </w:tcPr>
          <w:p w:rsidR="00052203" w:rsidRPr="00052203" w:rsidRDefault="00052203" w:rsidP="00382370">
            <w:pPr>
              <w:jc w:val="center"/>
              <w:rPr>
                <w:rFonts w:ascii="Arial" w:hAnsi="Arial" w:cs="Arial"/>
                <w:bCs/>
                <w:iCs/>
                <w:sz w:val="22"/>
                <w:szCs w:val="22"/>
                <w:lang w:val="sr-Cyrl-RS"/>
              </w:rPr>
            </w:pPr>
          </w:p>
        </w:tc>
        <w:tc>
          <w:tcPr>
            <w:tcW w:w="607" w:type="dxa"/>
          </w:tcPr>
          <w:p w:rsidR="00052203" w:rsidRPr="00052203" w:rsidRDefault="00052203" w:rsidP="00382370">
            <w:pPr>
              <w:jc w:val="center"/>
              <w:rPr>
                <w:rFonts w:ascii="Arial" w:hAnsi="Arial" w:cs="Arial"/>
                <w:bCs/>
                <w:iCs/>
                <w:sz w:val="22"/>
                <w:szCs w:val="22"/>
                <w:lang w:val="sr-Cyrl-RS"/>
              </w:rPr>
            </w:pPr>
          </w:p>
        </w:tc>
        <w:tc>
          <w:tcPr>
            <w:tcW w:w="920" w:type="dxa"/>
          </w:tcPr>
          <w:p w:rsidR="00052203" w:rsidRPr="00052203" w:rsidRDefault="00052203" w:rsidP="00382370">
            <w:pPr>
              <w:jc w:val="center"/>
              <w:rPr>
                <w:rFonts w:ascii="Arial" w:hAnsi="Arial" w:cs="Arial"/>
                <w:bCs/>
                <w:iCs/>
                <w:sz w:val="22"/>
                <w:szCs w:val="22"/>
                <w:lang w:val="sr-Cyrl-RS"/>
              </w:rPr>
            </w:pPr>
          </w:p>
        </w:tc>
        <w:tc>
          <w:tcPr>
            <w:tcW w:w="937"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r>
      <w:tr w:rsidR="00052203" w:rsidTr="00382370">
        <w:tc>
          <w:tcPr>
            <w:tcW w:w="73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lastRenderedPageBreak/>
              <w:t>4.</w:t>
            </w:r>
          </w:p>
        </w:tc>
        <w:tc>
          <w:tcPr>
            <w:tcW w:w="1827"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Услуге смештаја учесника Међународног Фестивала фолклора „Вршачки венац 2014“ укључујући и боравишну таксу</w:t>
            </w:r>
          </w:p>
        </w:tc>
        <w:tc>
          <w:tcPr>
            <w:tcW w:w="97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53" w:type="dxa"/>
          </w:tcPr>
          <w:p w:rsidR="00052203" w:rsidRPr="00052203" w:rsidRDefault="00052203" w:rsidP="00382370">
            <w:pPr>
              <w:jc w:val="center"/>
              <w:rPr>
                <w:rFonts w:ascii="Arial" w:hAnsi="Arial" w:cs="Arial"/>
                <w:bCs/>
                <w:iCs/>
                <w:sz w:val="22"/>
                <w:szCs w:val="22"/>
                <w:lang w:val="sr-Cyrl-RS"/>
              </w:rPr>
            </w:pPr>
          </w:p>
        </w:tc>
        <w:tc>
          <w:tcPr>
            <w:tcW w:w="607" w:type="dxa"/>
          </w:tcPr>
          <w:p w:rsidR="00052203" w:rsidRPr="00052203" w:rsidRDefault="00052203" w:rsidP="00382370">
            <w:pPr>
              <w:jc w:val="center"/>
              <w:rPr>
                <w:rFonts w:ascii="Arial" w:hAnsi="Arial" w:cs="Arial"/>
                <w:bCs/>
                <w:iCs/>
                <w:sz w:val="22"/>
                <w:szCs w:val="22"/>
                <w:lang w:val="sr-Cyrl-RS"/>
              </w:rPr>
            </w:pPr>
          </w:p>
        </w:tc>
        <w:tc>
          <w:tcPr>
            <w:tcW w:w="920" w:type="dxa"/>
          </w:tcPr>
          <w:p w:rsidR="00052203" w:rsidRPr="00052203" w:rsidRDefault="00052203" w:rsidP="00382370">
            <w:pPr>
              <w:jc w:val="center"/>
              <w:rPr>
                <w:rFonts w:ascii="Arial" w:hAnsi="Arial" w:cs="Arial"/>
                <w:bCs/>
                <w:iCs/>
                <w:sz w:val="22"/>
                <w:szCs w:val="22"/>
                <w:lang w:val="sr-Cyrl-RS"/>
              </w:rPr>
            </w:pPr>
          </w:p>
        </w:tc>
        <w:tc>
          <w:tcPr>
            <w:tcW w:w="937"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r>
      <w:tr w:rsidR="00052203" w:rsidTr="00382370">
        <w:tc>
          <w:tcPr>
            <w:tcW w:w="73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5.</w:t>
            </w:r>
          </w:p>
        </w:tc>
        <w:tc>
          <w:tcPr>
            <w:tcW w:w="1827"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Услуге смештаја учесника Међународног Фестивала фолклора „Вршачки венац 2014“ укључујући и боравишну таксу</w:t>
            </w:r>
          </w:p>
        </w:tc>
        <w:tc>
          <w:tcPr>
            <w:tcW w:w="97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53" w:type="dxa"/>
          </w:tcPr>
          <w:p w:rsidR="00052203" w:rsidRPr="00052203" w:rsidRDefault="00052203" w:rsidP="00382370">
            <w:pPr>
              <w:jc w:val="center"/>
              <w:rPr>
                <w:rFonts w:ascii="Arial" w:hAnsi="Arial" w:cs="Arial"/>
                <w:bCs/>
                <w:iCs/>
                <w:sz w:val="22"/>
                <w:szCs w:val="22"/>
                <w:lang w:val="sr-Cyrl-RS"/>
              </w:rPr>
            </w:pPr>
          </w:p>
        </w:tc>
        <w:tc>
          <w:tcPr>
            <w:tcW w:w="607" w:type="dxa"/>
          </w:tcPr>
          <w:p w:rsidR="00052203" w:rsidRPr="00052203" w:rsidRDefault="00052203" w:rsidP="00382370">
            <w:pPr>
              <w:jc w:val="center"/>
              <w:rPr>
                <w:rFonts w:ascii="Arial" w:hAnsi="Arial" w:cs="Arial"/>
                <w:bCs/>
                <w:iCs/>
                <w:sz w:val="22"/>
                <w:szCs w:val="22"/>
                <w:lang w:val="sr-Cyrl-RS"/>
              </w:rPr>
            </w:pPr>
          </w:p>
        </w:tc>
        <w:tc>
          <w:tcPr>
            <w:tcW w:w="920" w:type="dxa"/>
          </w:tcPr>
          <w:p w:rsidR="00052203" w:rsidRPr="00052203" w:rsidRDefault="00052203" w:rsidP="00382370">
            <w:pPr>
              <w:jc w:val="center"/>
              <w:rPr>
                <w:rFonts w:ascii="Arial" w:hAnsi="Arial" w:cs="Arial"/>
                <w:bCs/>
                <w:iCs/>
                <w:sz w:val="22"/>
                <w:szCs w:val="22"/>
                <w:lang w:val="sr-Cyrl-RS"/>
              </w:rPr>
            </w:pPr>
          </w:p>
        </w:tc>
        <w:tc>
          <w:tcPr>
            <w:tcW w:w="937"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r>
      <w:tr w:rsidR="00052203" w:rsidTr="00382370">
        <w:tc>
          <w:tcPr>
            <w:tcW w:w="736"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6.</w:t>
            </w:r>
          </w:p>
        </w:tc>
        <w:tc>
          <w:tcPr>
            <w:tcW w:w="1827"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Услуге смештаја учесника Међународног Фестивала фолклора „Вршачки венац 2014“ укључујући и боравишну таксу</w:t>
            </w:r>
          </w:p>
        </w:tc>
        <w:tc>
          <w:tcPr>
            <w:tcW w:w="970"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особа</w:t>
            </w:r>
          </w:p>
        </w:tc>
        <w:tc>
          <w:tcPr>
            <w:tcW w:w="853" w:type="dxa"/>
          </w:tcPr>
          <w:p w:rsidR="00052203" w:rsidRPr="00052203" w:rsidRDefault="00052203" w:rsidP="00382370">
            <w:pPr>
              <w:jc w:val="center"/>
              <w:rPr>
                <w:rFonts w:ascii="Arial" w:hAnsi="Arial" w:cs="Arial"/>
                <w:bCs/>
                <w:iCs/>
                <w:sz w:val="22"/>
                <w:szCs w:val="22"/>
                <w:lang w:val="sr-Cyrl-RS"/>
              </w:rPr>
            </w:pPr>
          </w:p>
        </w:tc>
        <w:tc>
          <w:tcPr>
            <w:tcW w:w="607" w:type="dxa"/>
          </w:tcPr>
          <w:p w:rsidR="00052203" w:rsidRPr="00052203" w:rsidRDefault="00052203" w:rsidP="00382370">
            <w:pPr>
              <w:jc w:val="center"/>
              <w:rPr>
                <w:rFonts w:ascii="Arial" w:hAnsi="Arial" w:cs="Arial"/>
                <w:bCs/>
                <w:iCs/>
                <w:sz w:val="22"/>
                <w:szCs w:val="22"/>
                <w:lang w:val="sr-Cyrl-RS"/>
              </w:rPr>
            </w:pPr>
          </w:p>
        </w:tc>
        <w:tc>
          <w:tcPr>
            <w:tcW w:w="920" w:type="dxa"/>
          </w:tcPr>
          <w:p w:rsidR="00052203" w:rsidRPr="00052203" w:rsidRDefault="00052203" w:rsidP="00382370">
            <w:pPr>
              <w:jc w:val="center"/>
              <w:rPr>
                <w:rFonts w:ascii="Arial" w:hAnsi="Arial" w:cs="Arial"/>
                <w:bCs/>
                <w:iCs/>
                <w:sz w:val="22"/>
                <w:szCs w:val="22"/>
                <w:lang w:val="sr-Cyrl-RS"/>
              </w:rPr>
            </w:pPr>
          </w:p>
        </w:tc>
        <w:tc>
          <w:tcPr>
            <w:tcW w:w="937"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r>
      <w:tr w:rsidR="00052203" w:rsidTr="00382370">
        <w:tc>
          <w:tcPr>
            <w:tcW w:w="736" w:type="dxa"/>
          </w:tcPr>
          <w:p w:rsidR="00052203" w:rsidRPr="00052203" w:rsidRDefault="00052203" w:rsidP="00382370">
            <w:pPr>
              <w:jc w:val="center"/>
              <w:rPr>
                <w:rFonts w:ascii="Arial" w:hAnsi="Arial" w:cs="Arial"/>
                <w:bCs/>
                <w:iCs/>
                <w:sz w:val="22"/>
                <w:szCs w:val="22"/>
                <w:lang w:val="sr-Cyrl-RS"/>
              </w:rPr>
            </w:pPr>
          </w:p>
        </w:tc>
        <w:tc>
          <w:tcPr>
            <w:tcW w:w="1827" w:type="dxa"/>
          </w:tcPr>
          <w:p w:rsidR="00052203" w:rsidRPr="00052203" w:rsidRDefault="00052203" w:rsidP="00382370">
            <w:pPr>
              <w:jc w:val="center"/>
              <w:rPr>
                <w:rFonts w:ascii="Arial" w:hAnsi="Arial" w:cs="Arial"/>
                <w:bCs/>
                <w:iCs/>
                <w:sz w:val="22"/>
                <w:szCs w:val="22"/>
                <w:lang w:val="sr-Cyrl-RS"/>
              </w:rPr>
            </w:pPr>
            <w:r w:rsidRPr="00052203">
              <w:rPr>
                <w:rFonts w:ascii="Arial" w:hAnsi="Arial" w:cs="Arial"/>
                <w:bCs/>
                <w:iCs/>
                <w:sz w:val="22"/>
                <w:szCs w:val="22"/>
                <w:lang w:val="sr-Cyrl-RS"/>
              </w:rPr>
              <w:t>Укупно</w:t>
            </w:r>
          </w:p>
        </w:tc>
        <w:tc>
          <w:tcPr>
            <w:tcW w:w="970" w:type="dxa"/>
          </w:tcPr>
          <w:p w:rsidR="00052203" w:rsidRPr="00052203" w:rsidRDefault="00052203" w:rsidP="00382370">
            <w:pPr>
              <w:jc w:val="center"/>
              <w:rPr>
                <w:rFonts w:ascii="Arial" w:hAnsi="Arial" w:cs="Arial"/>
                <w:bCs/>
                <w:iCs/>
                <w:sz w:val="22"/>
                <w:szCs w:val="22"/>
                <w:lang w:val="sr-Cyrl-RS"/>
              </w:rPr>
            </w:pPr>
          </w:p>
        </w:tc>
        <w:tc>
          <w:tcPr>
            <w:tcW w:w="853" w:type="dxa"/>
          </w:tcPr>
          <w:p w:rsidR="00052203" w:rsidRPr="00052203" w:rsidRDefault="00052203" w:rsidP="00382370">
            <w:pPr>
              <w:jc w:val="center"/>
              <w:rPr>
                <w:rFonts w:ascii="Arial" w:hAnsi="Arial" w:cs="Arial"/>
                <w:bCs/>
                <w:iCs/>
                <w:sz w:val="22"/>
                <w:szCs w:val="22"/>
                <w:lang w:val="sr-Cyrl-RS"/>
              </w:rPr>
            </w:pPr>
          </w:p>
        </w:tc>
        <w:tc>
          <w:tcPr>
            <w:tcW w:w="607" w:type="dxa"/>
          </w:tcPr>
          <w:p w:rsidR="00052203" w:rsidRPr="00052203" w:rsidRDefault="00052203" w:rsidP="00382370">
            <w:pPr>
              <w:jc w:val="center"/>
              <w:rPr>
                <w:rFonts w:ascii="Arial" w:hAnsi="Arial" w:cs="Arial"/>
                <w:bCs/>
                <w:iCs/>
                <w:sz w:val="22"/>
                <w:szCs w:val="22"/>
                <w:lang w:val="sr-Cyrl-RS"/>
              </w:rPr>
            </w:pPr>
          </w:p>
        </w:tc>
        <w:tc>
          <w:tcPr>
            <w:tcW w:w="920" w:type="dxa"/>
          </w:tcPr>
          <w:p w:rsidR="00052203" w:rsidRPr="00052203" w:rsidRDefault="00052203" w:rsidP="00382370">
            <w:pPr>
              <w:jc w:val="center"/>
              <w:rPr>
                <w:rFonts w:ascii="Arial" w:hAnsi="Arial" w:cs="Arial"/>
                <w:bCs/>
                <w:iCs/>
                <w:sz w:val="22"/>
                <w:szCs w:val="22"/>
                <w:lang w:val="sr-Cyrl-RS"/>
              </w:rPr>
            </w:pPr>
          </w:p>
        </w:tc>
        <w:tc>
          <w:tcPr>
            <w:tcW w:w="937"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c>
          <w:tcPr>
            <w:tcW w:w="1196" w:type="dxa"/>
          </w:tcPr>
          <w:p w:rsidR="00052203" w:rsidRPr="00052203" w:rsidRDefault="00052203" w:rsidP="00382370">
            <w:pPr>
              <w:jc w:val="center"/>
              <w:rPr>
                <w:rFonts w:ascii="Arial" w:hAnsi="Arial" w:cs="Arial"/>
                <w:bCs/>
                <w:iCs/>
                <w:sz w:val="22"/>
                <w:szCs w:val="22"/>
                <w:lang w:val="sr-Cyrl-RS"/>
              </w:rPr>
            </w:pPr>
          </w:p>
        </w:tc>
      </w:tr>
    </w:tbl>
    <w:p w:rsidR="00F23BD9" w:rsidRPr="00F23BD9" w:rsidRDefault="00F23BD9" w:rsidP="00161C32">
      <w:pPr>
        <w:rPr>
          <w:rFonts w:ascii="Arial" w:hAnsi="Arial" w:cs="Arial"/>
          <w:bCs/>
          <w:iCs/>
          <w:lang w:val="sr-Cyrl-RS"/>
        </w:rPr>
      </w:pPr>
    </w:p>
    <w:p w:rsidR="00161C32" w:rsidRDefault="00052203" w:rsidP="00052203">
      <w:pPr>
        <w:jc w:val="center"/>
        <w:rPr>
          <w:lang w:val="sr-Cyrl-RS"/>
        </w:rPr>
      </w:pPr>
      <w:r>
        <w:rPr>
          <w:lang w:val="sr-Cyrl-RS"/>
        </w:rPr>
        <w:t>УПУСТВО КАКО ДА СЕ ПОПУНИ ОБРАЗАЦ СТРУКТУРЕ ЦЕНЕ:</w:t>
      </w:r>
    </w:p>
    <w:p w:rsidR="00052203" w:rsidRDefault="00052203" w:rsidP="00052203">
      <w:pPr>
        <w:jc w:val="center"/>
        <w:rPr>
          <w:lang w:val="sr-Cyrl-RS"/>
        </w:rPr>
      </w:pPr>
    </w:p>
    <w:p w:rsidR="00052203" w:rsidRPr="00052203" w:rsidRDefault="00052203" w:rsidP="00052203">
      <w:pPr>
        <w:jc w:val="center"/>
        <w:rPr>
          <w:lang w:val="sr-Cyrl-RS"/>
        </w:rPr>
      </w:pPr>
      <w:r>
        <w:rPr>
          <w:lang w:val="sr-Cyrl-RS"/>
        </w:rPr>
        <w:t>У обрасцу структуре цене наводе се основни елементи понуђене цене: цена (јединична и укупна) са и без ПДВ-а</w:t>
      </w:r>
    </w:p>
    <w:p w:rsidR="001B33DC" w:rsidRPr="00052203" w:rsidRDefault="001B33DC" w:rsidP="00052203">
      <w:pPr>
        <w:tabs>
          <w:tab w:val="left" w:pos="90"/>
        </w:tabs>
        <w:jc w:val="both"/>
        <w:rPr>
          <w:rFonts w:ascii="Arial" w:hAnsi="Arial" w:cs="Arial"/>
          <w:color w:val="auto"/>
          <w:lang w:val="sr-Cyrl-RS"/>
        </w:rPr>
      </w:pPr>
    </w:p>
    <w:tbl>
      <w:tblPr>
        <w:tblW w:w="0" w:type="auto"/>
        <w:tblLayout w:type="fixed"/>
        <w:tblLook w:val="0000" w:firstRow="0" w:lastRow="0" w:firstColumn="0" w:lastColumn="0" w:noHBand="0" w:noVBand="0"/>
      </w:tblPr>
      <w:tblGrid>
        <w:gridCol w:w="3080"/>
        <w:gridCol w:w="3068"/>
        <w:gridCol w:w="3094"/>
      </w:tblGrid>
      <w:tr w:rsidR="001B33DC" w:rsidTr="008221F7">
        <w:tc>
          <w:tcPr>
            <w:tcW w:w="3080" w:type="dxa"/>
            <w:shd w:val="clear" w:color="auto" w:fill="auto"/>
            <w:vAlign w:val="center"/>
          </w:tcPr>
          <w:p w:rsidR="001B33DC" w:rsidRDefault="001B33DC" w:rsidP="008221F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B33DC" w:rsidRDefault="001B33DC" w:rsidP="008221F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B33DC" w:rsidRDefault="001B33DC" w:rsidP="008221F7">
            <w:pPr>
              <w:pStyle w:val="BodyText2"/>
              <w:spacing w:line="100" w:lineRule="atLeast"/>
              <w:jc w:val="center"/>
              <w:rPr>
                <w:rFonts w:ascii="Arial" w:hAnsi="Arial" w:cs="Arial"/>
              </w:rPr>
            </w:pPr>
            <w:r>
              <w:rPr>
                <w:rFonts w:ascii="Arial" w:hAnsi="Arial" w:cs="Arial"/>
              </w:rPr>
              <w:t>Потпис понуђача</w:t>
            </w:r>
          </w:p>
        </w:tc>
      </w:tr>
      <w:tr w:rsidR="001B33DC" w:rsidTr="008221F7">
        <w:tc>
          <w:tcPr>
            <w:tcW w:w="3080" w:type="dxa"/>
            <w:tcBorders>
              <w:bottom w:val="single" w:sz="4" w:space="0" w:color="000000"/>
            </w:tcBorders>
            <w:shd w:val="clear" w:color="auto" w:fill="auto"/>
          </w:tcPr>
          <w:p w:rsidR="001B33DC" w:rsidRDefault="001B33DC" w:rsidP="008221F7">
            <w:pPr>
              <w:pStyle w:val="BodyText2"/>
              <w:snapToGrid w:val="0"/>
              <w:spacing w:line="100" w:lineRule="atLeast"/>
              <w:jc w:val="both"/>
              <w:rPr>
                <w:rFonts w:ascii="Arial" w:hAnsi="Arial" w:cs="Arial"/>
              </w:rPr>
            </w:pPr>
          </w:p>
        </w:tc>
        <w:tc>
          <w:tcPr>
            <w:tcW w:w="3068" w:type="dxa"/>
            <w:shd w:val="clear" w:color="auto" w:fill="auto"/>
          </w:tcPr>
          <w:p w:rsidR="001B33DC" w:rsidRDefault="001B33DC" w:rsidP="008221F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B33DC" w:rsidRDefault="001B33DC" w:rsidP="008221F7">
            <w:pPr>
              <w:pStyle w:val="BodyText2"/>
              <w:snapToGrid w:val="0"/>
              <w:spacing w:line="100" w:lineRule="atLeast"/>
              <w:jc w:val="both"/>
              <w:rPr>
                <w:rFonts w:ascii="Arial" w:hAnsi="Arial" w:cs="Arial"/>
              </w:rPr>
            </w:pPr>
          </w:p>
        </w:tc>
      </w:tr>
    </w:tbl>
    <w:p w:rsidR="00E52775" w:rsidRDefault="00E52775" w:rsidP="00497136">
      <w:pPr>
        <w:pStyle w:val="ListParagraph"/>
        <w:jc w:val="both"/>
        <w:rPr>
          <w:rFonts w:ascii="Arial" w:hAnsi="Arial" w:cs="Arial"/>
          <w:bCs/>
          <w:iCs/>
          <w:lang w:val="sr-Latn-CS"/>
        </w:rPr>
      </w:pPr>
    </w:p>
    <w:p w:rsidR="00497136" w:rsidRPr="00466B8F" w:rsidRDefault="00497136" w:rsidP="00497136">
      <w:pPr>
        <w:pStyle w:val="ListParagraph"/>
        <w:jc w:val="both"/>
        <w:rPr>
          <w:rFonts w:ascii="Arial" w:hAnsi="Arial" w:cs="Arial"/>
        </w:rPr>
      </w:pPr>
      <w:r>
        <w:rPr>
          <w:rFonts w:ascii="Arial" w:hAnsi="Arial" w:cs="Arial"/>
          <w:bCs/>
          <w:iCs/>
          <w:lang w:val="sr-Cyrl-RS"/>
        </w:rPr>
        <w:lastRenderedPageBreak/>
        <w:t>Понуђач</w:t>
      </w:r>
      <w:r>
        <w:rPr>
          <w:rFonts w:ascii="Arial" w:hAnsi="Arial" w:cs="Arial"/>
          <w:bCs/>
          <w:iCs/>
          <w:color w:val="auto"/>
          <w:lang w:val="sr-Cyrl-CS"/>
        </w:rPr>
        <w:t xml:space="preserve"> </w:t>
      </w:r>
      <w:r>
        <w:rPr>
          <w:rFonts w:ascii="Arial" w:hAnsi="Arial" w:cs="Arial"/>
          <w:lang w:val="sr-Cyrl-RS"/>
        </w:rPr>
        <w:t>Дом ученика средних школа Вршац, Стевана Немање бр. 9, 26300 Вршац.</w:t>
      </w:r>
    </w:p>
    <w:p w:rsidR="00497136" w:rsidRPr="00466B8F" w:rsidRDefault="00497136" w:rsidP="00497136">
      <w:pPr>
        <w:pStyle w:val="ListParagraph"/>
        <w:jc w:val="both"/>
        <w:rPr>
          <w:rFonts w:ascii="Arial" w:hAnsi="Arial" w:cs="Arial"/>
        </w:rPr>
      </w:pPr>
    </w:p>
    <w:p w:rsidR="00497136" w:rsidRDefault="00497136" w:rsidP="00497136">
      <w:pPr>
        <w:rPr>
          <w:rFonts w:ascii="Arial" w:hAnsi="Arial" w:cs="Arial"/>
          <w:bCs/>
          <w:iCs/>
          <w:lang w:val="sr-Cyrl-RS"/>
        </w:rPr>
      </w:pPr>
    </w:p>
    <w:p w:rsidR="00497136" w:rsidRDefault="00497136" w:rsidP="00497136">
      <w:pPr>
        <w:rPr>
          <w:rFonts w:ascii="Arial" w:hAnsi="Arial" w:cs="Arial"/>
          <w:bCs/>
          <w:iCs/>
          <w:lang w:val="sr-Cyrl-RS"/>
        </w:rPr>
      </w:pPr>
      <w:r>
        <w:rPr>
          <w:rFonts w:ascii="Arial" w:hAnsi="Arial" w:cs="Arial"/>
          <w:bCs/>
          <w:iCs/>
          <w:lang w:val="sr-Cyrl-RS"/>
        </w:rPr>
        <w:t>У складу са чланом 61. став 4. тачка 7. Закона о јавним набавкама („Службени гласник РС“ бр. 124/12), прилажемо образац структуре цене:</w:t>
      </w:r>
    </w:p>
    <w:p w:rsidR="00497136" w:rsidRDefault="00497136" w:rsidP="00497136">
      <w:pPr>
        <w:rPr>
          <w:rFonts w:ascii="Arial" w:hAnsi="Arial" w:cs="Arial"/>
          <w:bCs/>
          <w:iCs/>
          <w:lang w:val="sr-Cyrl-RS"/>
        </w:rPr>
      </w:pPr>
    </w:p>
    <w:p w:rsidR="00497136" w:rsidRDefault="00497136" w:rsidP="00497136">
      <w:pPr>
        <w:rPr>
          <w:rFonts w:ascii="Arial" w:hAnsi="Arial" w:cs="Arial"/>
          <w:bCs/>
          <w:iCs/>
          <w:lang w:val="sr-Cyrl-RS"/>
        </w:rPr>
      </w:pPr>
    </w:p>
    <w:tbl>
      <w:tblPr>
        <w:tblStyle w:val="TableGrid"/>
        <w:tblW w:w="0" w:type="auto"/>
        <w:tblLook w:val="04A0" w:firstRow="1" w:lastRow="0" w:firstColumn="1" w:lastColumn="0" w:noHBand="0" w:noVBand="1"/>
      </w:tblPr>
      <w:tblGrid>
        <w:gridCol w:w="735"/>
        <w:gridCol w:w="1693"/>
        <w:gridCol w:w="929"/>
        <w:gridCol w:w="817"/>
        <w:gridCol w:w="878"/>
        <w:gridCol w:w="891"/>
        <w:gridCol w:w="911"/>
        <w:gridCol w:w="1194"/>
        <w:gridCol w:w="1194"/>
      </w:tblGrid>
      <w:tr w:rsidR="00497136" w:rsidTr="00382370">
        <w:tc>
          <w:tcPr>
            <w:tcW w:w="736"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Р.бр.</w:t>
            </w:r>
          </w:p>
        </w:tc>
        <w:tc>
          <w:tcPr>
            <w:tcW w:w="1668"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Назив услуга са описом</w:t>
            </w:r>
          </w:p>
        </w:tc>
        <w:tc>
          <w:tcPr>
            <w:tcW w:w="932"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Јед. мере</w:t>
            </w:r>
          </w:p>
        </w:tc>
        <w:tc>
          <w:tcPr>
            <w:tcW w:w="821"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Кол.</w:t>
            </w:r>
          </w:p>
        </w:tc>
        <w:tc>
          <w:tcPr>
            <w:tcW w:w="884"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Дан</w:t>
            </w:r>
          </w:p>
        </w:tc>
        <w:tc>
          <w:tcPr>
            <w:tcW w:w="895"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Цена по јед. мере у дин. Без ПДВ-а</w:t>
            </w:r>
          </w:p>
        </w:tc>
        <w:tc>
          <w:tcPr>
            <w:tcW w:w="914"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Цена по јед. Мере у дин. са ПДВ-ОМ</w:t>
            </w:r>
          </w:p>
        </w:tc>
        <w:tc>
          <w:tcPr>
            <w:tcW w:w="1196"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УКУПНО у дин. без ПДВ-ом</w:t>
            </w:r>
          </w:p>
        </w:tc>
        <w:tc>
          <w:tcPr>
            <w:tcW w:w="1196"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УКУПНО</w:t>
            </w:r>
          </w:p>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са ПДВ-ом</w:t>
            </w:r>
          </w:p>
        </w:tc>
      </w:tr>
      <w:tr w:rsidR="00497136" w:rsidTr="00382370">
        <w:tc>
          <w:tcPr>
            <w:tcW w:w="736"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1</w:t>
            </w:r>
          </w:p>
        </w:tc>
        <w:tc>
          <w:tcPr>
            <w:tcW w:w="1668"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2</w:t>
            </w:r>
          </w:p>
        </w:tc>
        <w:tc>
          <w:tcPr>
            <w:tcW w:w="932"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3</w:t>
            </w:r>
          </w:p>
        </w:tc>
        <w:tc>
          <w:tcPr>
            <w:tcW w:w="821"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4</w:t>
            </w:r>
          </w:p>
        </w:tc>
        <w:tc>
          <w:tcPr>
            <w:tcW w:w="884"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5</w:t>
            </w:r>
          </w:p>
        </w:tc>
        <w:tc>
          <w:tcPr>
            <w:tcW w:w="895"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6</w:t>
            </w:r>
          </w:p>
        </w:tc>
        <w:tc>
          <w:tcPr>
            <w:tcW w:w="914"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7</w:t>
            </w:r>
          </w:p>
        </w:tc>
        <w:tc>
          <w:tcPr>
            <w:tcW w:w="1196"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 xml:space="preserve"> 8</w:t>
            </w:r>
          </w:p>
        </w:tc>
        <w:tc>
          <w:tcPr>
            <w:tcW w:w="1196"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9</w:t>
            </w:r>
          </w:p>
        </w:tc>
      </w:tr>
      <w:tr w:rsidR="00497136" w:rsidTr="00382370">
        <w:tc>
          <w:tcPr>
            <w:tcW w:w="736"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1.</w:t>
            </w:r>
          </w:p>
        </w:tc>
        <w:tc>
          <w:tcPr>
            <w:tcW w:w="1668"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Услуге смештаја учесника Међународног Фестивала фолклора „Вршачки венац 2014“ укључујући и боравишну таксу</w:t>
            </w:r>
          </w:p>
        </w:tc>
        <w:tc>
          <w:tcPr>
            <w:tcW w:w="932"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особа</w:t>
            </w:r>
          </w:p>
        </w:tc>
        <w:tc>
          <w:tcPr>
            <w:tcW w:w="821" w:type="dxa"/>
          </w:tcPr>
          <w:p w:rsidR="00497136" w:rsidRPr="00497136" w:rsidRDefault="00497136" w:rsidP="00382370">
            <w:pPr>
              <w:jc w:val="center"/>
              <w:rPr>
                <w:rFonts w:ascii="Arial" w:hAnsi="Arial" w:cs="Arial"/>
                <w:bCs/>
                <w:iCs/>
                <w:sz w:val="22"/>
                <w:szCs w:val="22"/>
                <w:lang w:val="sr-Cyrl-RS"/>
              </w:rPr>
            </w:pPr>
          </w:p>
        </w:tc>
        <w:tc>
          <w:tcPr>
            <w:tcW w:w="884" w:type="dxa"/>
          </w:tcPr>
          <w:p w:rsidR="00497136" w:rsidRPr="00497136" w:rsidRDefault="00497136" w:rsidP="00382370">
            <w:pPr>
              <w:jc w:val="center"/>
              <w:rPr>
                <w:rFonts w:ascii="Arial" w:hAnsi="Arial" w:cs="Arial"/>
                <w:bCs/>
                <w:iCs/>
                <w:sz w:val="22"/>
                <w:szCs w:val="22"/>
                <w:lang w:val="sr-Cyrl-RS"/>
              </w:rPr>
            </w:pPr>
          </w:p>
        </w:tc>
        <w:tc>
          <w:tcPr>
            <w:tcW w:w="895" w:type="dxa"/>
          </w:tcPr>
          <w:p w:rsidR="00497136" w:rsidRPr="00497136" w:rsidRDefault="00497136" w:rsidP="00382370">
            <w:pPr>
              <w:jc w:val="center"/>
              <w:rPr>
                <w:rFonts w:ascii="Arial" w:hAnsi="Arial" w:cs="Arial"/>
                <w:bCs/>
                <w:iCs/>
                <w:sz w:val="22"/>
                <w:szCs w:val="22"/>
                <w:lang w:val="sr-Cyrl-RS"/>
              </w:rPr>
            </w:pPr>
          </w:p>
        </w:tc>
        <w:tc>
          <w:tcPr>
            <w:tcW w:w="914" w:type="dxa"/>
          </w:tcPr>
          <w:p w:rsidR="00497136" w:rsidRPr="00497136" w:rsidRDefault="00497136" w:rsidP="00382370">
            <w:pPr>
              <w:jc w:val="center"/>
              <w:rPr>
                <w:rFonts w:ascii="Arial" w:hAnsi="Arial" w:cs="Arial"/>
                <w:bCs/>
                <w:iCs/>
                <w:sz w:val="22"/>
                <w:szCs w:val="22"/>
                <w:lang w:val="sr-Cyrl-RS"/>
              </w:rPr>
            </w:pPr>
          </w:p>
        </w:tc>
        <w:tc>
          <w:tcPr>
            <w:tcW w:w="1196" w:type="dxa"/>
          </w:tcPr>
          <w:p w:rsidR="00497136" w:rsidRPr="00497136" w:rsidRDefault="00497136" w:rsidP="00382370">
            <w:pPr>
              <w:jc w:val="center"/>
              <w:rPr>
                <w:rFonts w:ascii="Arial" w:hAnsi="Arial" w:cs="Arial"/>
                <w:bCs/>
                <w:iCs/>
                <w:sz w:val="22"/>
                <w:szCs w:val="22"/>
                <w:lang w:val="sr-Cyrl-RS"/>
              </w:rPr>
            </w:pPr>
          </w:p>
        </w:tc>
        <w:tc>
          <w:tcPr>
            <w:tcW w:w="1196" w:type="dxa"/>
          </w:tcPr>
          <w:p w:rsidR="00497136" w:rsidRPr="00497136" w:rsidRDefault="00497136" w:rsidP="00382370">
            <w:pPr>
              <w:jc w:val="center"/>
              <w:rPr>
                <w:rFonts w:ascii="Arial" w:hAnsi="Arial" w:cs="Arial"/>
                <w:bCs/>
                <w:iCs/>
                <w:sz w:val="22"/>
                <w:szCs w:val="22"/>
                <w:lang w:val="sr-Cyrl-RS"/>
              </w:rPr>
            </w:pPr>
          </w:p>
        </w:tc>
      </w:tr>
      <w:tr w:rsidR="00497136" w:rsidTr="00382370">
        <w:tc>
          <w:tcPr>
            <w:tcW w:w="736"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2.</w:t>
            </w:r>
          </w:p>
        </w:tc>
        <w:tc>
          <w:tcPr>
            <w:tcW w:w="1668"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Услуге смештаја учесника Међународног Фестивала фолклора „Вршачки венац 2014“ укључујући и боравишну таксу</w:t>
            </w:r>
          </w:p>
        </w:tc>
        <w:tc>
          <w:tcPr>
            <w:tcW w:w="932"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особа</w:t>
            </w:r>
          </w:p>
        </w:tc>
        <w:tc>
          <w:tcPr>
            <w:tcW w:w="821" w:type="dxa"/>
          </w:tcPr>
          <w:p w:rsidR="00497136" w:rsidRPr="00497136" w:rsidRDefault="00497136" w:rsidP="00382370">
            <w:pPr>
              <w:jc w:val="center"/>
              <w:rPr>
                <w:rFonts w:ascii="Arial" w:hAnsi="Arial" w:cs="Arial"/>
                <w:bCs/>
                <w:iCs/>
                <w:sz w:val="22"/>
                <w:szCs w:val="22"/>
                <w:lang w:val="sr-Cyrl-RS"/>
              </w:rPr>
            </w:pPr>
          </w:p>
        </w:tc>
        <w:tc>
          <w:tcPr>
            <w:tcW w:w="884" w:type="dxa"/>
          </w:tcPr>
          <w:p w:rsidR="00497136" w:rsidRPr="00497136" w:rsidRDefault="00497136" w:rsidP="00382370">
            <w:pPr>
              <w:jc w:val="center"/>
              <w:rPr>
                <w:rFonts w:ascii="Arial" w:hAnsi="Arial" w:cs="Arial"/>
                <w:bCs/>
                <w:iCs/>
                <w:sz w:val="22"/>
                <w:szCs w:val="22"/>
                <w:lang w:val="sr-Cyrl-RS"/>
              </w:rPr>
            </w:pPr>
          </w:p>
        </w:tc>
        <w:tc>
          <w:tcPr>
            <w:tcW w:w="895" w:type="dxa"/>
          </w:tcPr>
          <w:p w:rsidR="00497136" w:rsidRPr="00497136" w:rsidRDefault="00497136" w:rsidP="00382370">
            <w:pPr>
              <w:jc w:val="center"/>
              <w:rPr>
                <w:rFonts w:ascii="Arial" w:hAnsi="Arial" w:cs="Arial"/>
                <w:bCs/>
                <w:iCs/>
                <w:sz w:val="22"/>
                <w:szCs w:val="22"/>
                <w:lang w:val="sr-Cyrl-RS"/>
              </w:rPr>
            </w:pPr>
          </w:p>
        </w:tc>
        <w:tc>
          <w:tcPr>
            <w:tcW w:w="914" w:type="dxa"/>
          </w:tcPr>
          <w:p w:rsidR="00497136" w:rsidRPr="00497136" w:rsidRDefault="00497136" w:rsidP="00382370">
            <w:pPr>
              <w:jc w:val="center"/>
              <w:rPr>
                <w:rFonts w:ascii="Arial" w:hAnsi="Arial" w:cs="Arial"/>
                <w:bCs/>
                <w:iCs/>
                <w:sz w:val="22"/>
                <w:szCs w:val="22"/>
                <w:lang w:val="sr-Cyrl-RS"/>
              </w:rPr>
            </w:pPr>
          </w:p>
        </w:tc>
        <w:tc>
          <w:tcPr>
            <w:tcW w:w="1196" w:type="dxa"/>
          </w:tcPr>
          <w:p w:rsidR="00497136" w:rsidRPr="00497136" w:rsidRDefault="00497136" w:rsidP="00382370">
            <w:pPr>
              <w:jc w:val="center"/>
              <w:rPr>
                <w:rFonts w:ascii="Arial" w:hAnsi="Arial" w:cs="Arial"/>
                <w:bCs/>
                <w:iCs/>
                <w:sz w:val="22"/>
                <w:szCs w:val="22"/>
                <w:lang w:val="sr-Cyrl-RS"/>
              </w:rPr>
            </w:pPr>
          </w:p>
        </w:tc>
        <w:tc>
          <w:tcPr>
            <w:tcW w:w="1196" w:type="dxa"/>
          </w:tcPr>
          <w:p w:rsidR="00497136" w:rsidRPr="00497136" w:rsidRDefault="00497136" w:rsidP="00382370">
            <w:pPr>
              <w:jc w:val="center"/>
              <w:rPr>
                <w:rFonts w:ascii="Arial" w:hAnsi="Arial" w:cs="Arial"/>
                <w:bCs/>
                <w:iCs/>
                <w:sz w:val="22"/>
                <w:szCs w:val="22"/>
                <w:lang w:val="sr-Cyrl-RS"/>
              </w:rPr>
            </w:pPr>
          </w:p>
        </w:tc>
      </w:tr>
      <w:tr w:rsidR="00497136" w:rsidTr="00382370">
        <w:tc>
          <w:tcPr>
            <w:tcW w:w="736"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3.</w:t>
            </w:r>
          </w:p>
        </w:tc>
        <w:tc>
          <w:tcPr>
            <w:tcW w:w="1668"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Услуге смештаја учесника Међународног Фестивала фолклора „Вршачки венац 2014“ укључујући и боравишну таксу</w:t>
            </w:r>
          </w:p>
        </w:tc>
        <w:tc>
          <w:tcPr>
            <w:tcW w:w="932"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особа</w:t>
            </w:r>
          </w:p>
        </w:tc>
        <w:tc>
          <w:tcPr>
            <w:tcW w:w="821" w:type="dxa"/>
          </w:tcPr>
          <w:p w:rsidR="00497136" w:rsidRPr="00497136" w:rsidRDefault="00497136" w:rsidP="00382370">
            <w:pPr>
              <w:jc w:val="center"/>
              <w:rPr>
                <w:rFonts w:ascii="Arial" w:hAnsi="Arial" w:cs="Arial"/>
                <w:bCs/>
                <w:iCs/>
                <w:sz w:val="22"/>
                <w:szCs w:val="22"/>
                <w:lang w:val="sr-Cyrl-RS"/>
              </w:rPr>
            </w:pPr>
          </w:p>
        </w:tc>
        <w:tc>
          <w:tcPr>
            <w:tcW w:w="884" w:type="dxa"/>
          </w:tcPr>
          <w:p w:rsidR="00497136" w:rsidRPr="00497136" w:rsidRDefault="00497136" w:rsidP="00382370">
            <w:pPr>
              <w:jc w:val="center"/>
              <w:rPr>
                <w:rFonts w:ascii="Arial" w:hAnsi="Arial" w:cs="Arial"/>
                <w:bCs/>
                <w:iCs/>
                <w:sz w:val="22"/>
                <w:szCs w:val="22"/>
                <w:lang w:val="sr-Cyrl-RS"/>
              </w:rPr>
            </w:pPr>
          </w:p>
        </w:tc>
        <w:tc>
          <w:tcPr>
            <w:tcW w:w="895" w:type="dxa"/>
          </w:tcPr>
          <w:p w:rsidR="00497136" w:rsidRPr="00497136" w:rsidRDefault="00497136" w:rsidP="00382370">
            <w:pPr>
              <w:jc w:val="center"/>
              <w:rPr>
                <w:rFonts w:ascii="Arial" w:hAnsi="Arial" w:cs="Arial"/>
                <w:bCs/>
                <w:iCs/>
                <w:sz w:val="22"/>
                <w:szCs w:val="22"/>
                <w:lang w:val="sr-Cyrl-RS"/>
              </w:rPr>
            </w:pPr>
          </w:p>
        </w:tc>
        <w:tc>
          <w:tcPr>
            <w:tcW w:w="914" w:type="dxa"/>
          </w:tcPr>
          <w:p w:rsidR="00497136" w:rsidRPr="00497136" w:rsidRDefault="00497136" w:rsidP="00382370">
            <w:pPr>
              <w:jc w:val="center"/>
              <w:rPr>
                <w:rFonts w:ascii="Arial" w:hAnsi="Arial" w:cs="Arial"/>
                <w:bCs/>
                <w:iCs/>
                <w:sz w:val="22"/>
                <w:szCs w:val="22"/>
                <w:lang w:val="sr-Cyrl-RS"/>
              </w:rPr>
            </w:pPr>
          </w:p>
        </w:tc>
        <w:tc>
          <w:tcPr>
            <w:tcW w:w="1196" w:type="dxa"/>
          </w:tcPr>
          <w:p w:rsidR="00497136" w:rsidRPr="00497136" w:rsidRDefault="00497136" w:rsidP="00382370">
            <w:pPr>
              <w:jc w:val="center"/>
              <w:rPr>
                <w:rFonts w:ascii="Arial" w:hAnsi="Arial" w:cs="Arial"/>
                <w:bCs/>
                <w:iCs/>
                <w:sz w:val="22"/>
                <w:szCs w:val="22"/>
                <w:lang w:val="sr-Cyrl-RS"/>
              </w:rPr>
            </w:pPr>
          </w:p>
        </w:tc>
        <w:tc>
          <w:tcPr>
            <w:tcW w:w="1196" w:type="dxa"/>
          </w:tcPr>
          <w:p w:rsidR="00497136" w:rsidRPr="00497136" w:rsidRDefault="00497136" w:rsidP="00382370">
            <w:pPr>
              <w:jc w:val="center"/>
              <w:rPr>
                <w:rFonts w:ascii="Arial" w:hAnsi="Arial" w:cs="Arial"/>
                <w:bCs/>
                <w:iCs/>
                <w:sz w:val="22"/>
                <w:szCs w:val="22"/>
                <w:lang w:val="sr-Cyrl-RS"/>
              </w:rPr>
            </w:pPr>
          </w:p>
        </w:tc>
      </w:tr>
      <w:tr w:rsidR="00497136" w:rsidTr="00382370">
        <w:tc>
          <w:tcPr>
            <w:tcW w:w="736"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lastRenderedPageBreak/>
              <w:t>4.</w:t>
            </w:r>
          </w:p>
        </w:tc>
        <w:tc>
          <w:tcPr>
            <w:tcW w:w="1668"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Услуге смештаја учесника Међународног Фестивала фолклора „Вршачки венац 2014“ укључујући и боравишну таксу</w:t>
            </w:r>
          </w:p>
        </w:tc>
        <w:tc>
          <w:tcPr>
            <w:tcW w:w="932"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особа</w:t>
            </w:r>
          </w:p>
        </w:tc>
        <w:tc>
          <w:tcPr>
            <w:tcW w:w="821" w:type="dxa"/>
          </w:tcPr>
          <w:p w:rsidR="00497136" w:rsidRPr="00497136" w:rsidRDefault="00497136" w:rsidP="00382370">
            <w:pPr>
              <w:jc w:val="center"/>
              <w:rPr>
                <w:rFonts w:ascii="Arial" w:hAnsi="Arial" w:cs="Arial"/>
                <w:bCs/>
                <w:iCs/>
                <w:sz w:val="22"/>
                <w:szCs w:val="22"/>
                <w:lang w:val="sr-Cyrl-RS"/>
              </w:rPr>
            </w:pPr>
          </w:p>
        </w:tc>
        <w:tc>
          <w:tcPr>
            <w:tcW w:w="884" w:type="dxa"/>
          </w:tcPr>
          <w:p w:rsidR="00497136" w:rsidRPr="00497136" w:rsidRDefault="00497136" w:rsidP="00382370">
            <w:pPr>
              <w:jc w:val="center"/>
              <w:rPr>
                <w:rFonts w:ascii="Arial" w:hAnsi="Arial" w:cs="Arial"/>
                <w:bCs/>
                <w:iCs/>
                <w:sz w:val="22"/>
                <w:szCs w:val="22"/>
                <w:lang w:val="sr-Cyrl-RS"/>
              </w:rPr>
            </w:pPr>
          </w:p>
        </w:tc>
        <w:tc>
          <w:tcPr>
            <w:tcW w:w="895" w:type="dxa"/>
          </w:tcPr>
          <w:p w:rsidR="00497136" w:rsidRPr="00497136" w:rsidRDefault="00497136" w:rsidP="00382370">
            <w:pPr>
              <w:jc w:val="center"/>
              <w:rPr>
                <w:rFonts w:ascii="Arial" w:hAnsi="Arial" w:cs="Arial"/>
                <w:bCs/>
                <w:iCs/>
                <w:sz w:val="22"/>
                <w:szCs w:val="22"/>
                <w:lang w:val="sr-Cyrl-RS"/>
              </w:rPr>
            </w:pPr>
          </w:p>
        </w:tc>
        <w:tc>
          <w:tcPr>
            <w:tcW w:w="914" w:type="dxa"/>
          </w:tcPr>
          <w:p w:rsidR="00497136" w:rsidRPr="00497136" w:rsidRDefault="00497136" w:rsidP="00382370">
            <w:pPr>
              <w:jc w:val="center"/>
              <w:rPr>
                <w:rFonts w:ascii="Arial" w:hAnsi="Arial" w:cs="Arial"/>
                <w:bCs/>
                <w:iCs/>
                <w:sz w:val="22"/>
                <w:szCs w:val="22"/>
                <w:lang w:val="sr-Cyrl-RS"/>
              </w:rPr>
            </w:pPr>
          </w:p>
        </w:tc>
        <w:tc>
          <w:tcPr>
            <w:tcW w:w="1196" w:type="dxa"/>
          </w:tcPr>
          <w:p w:rsidR="00497136" w:rsidRPr="00497136" w:rsidRDefault="00497136" w:rsidP="00382370">
            <w:pPr>
              <w:jc w:val="center"/>
              <w:rPr>
                <w:rFonts w:ascii="Arial" w:hAnsi="Arial" w:cs="Arial"/>
                <w:bCs/>
                <w:iCs/>
                <w:sz w:val="22"/>
                <w:szCs w:val="22"/>
                <w:lang w:val="sr-Cyrl-RS"/>
              </w:rPr>
            </w:pPr>
          </w:p>
        </w:tc>
        <w:tc>
          <w:tcPr>
            <w:tcW w:w="1196" w:type="dxa"/>
          </w:tcPr>
          <w:p w:rsidR="00497136" w:rsidRPr="00497136" w:rsidRDefault="00497136" w:rsidP="00382370">
            <w:pPr>
              <w:jc w:val="center"/>
              <w:rPr>
                <w:rFonts w:ascii="Arial" w:hAnsi="Arial" w:cs="Arial"/>
                <w:bCs/>
                <w:iCs/>
                <w:sz w:val="22"/>
                <w:szCs w:val="22"/>
                <w:lang w:val="sr-Cyrl-RS"/>
              </w:rPr>
            </w:pPr>
          </w:p>
        </w:tc>
      </w:tr>
      <w:tr w:rsidR="00497136" w:rsidTr="00382370">
        <w:tc>
          <w:tcPr>
            <w:tcW w:w="736"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5.</w:t>
            </w:r>
          </w:p>
        </w:tc>
        <w:tc>
          <w:tcPr>
            <w:tcW w:w="1668"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Услуге смештаја учесника Међународног Фестивала фолклора „Вршачки венац 2014“ укључујући и боравишну таксу</w:t>
            </w:r>
          </w:p>
        </w:tc>
        <w:tc>
          <w:tcPr>
            <w:tcW w:w="932" w:type="dxa"/>
          </w:tcPr>
          <w:p w:rsidR="00497136" w:rsidRPr="00497136" w:rsidRDefault="00497136" w:rsidP="00382370">
            <w:pPr>
              <w:jc w:val="center"/>
              <w:rPr>
                <w:rFonts w:ascii="Arial" w:hAnsi="Arial" w:cs="Arial"/>
                <w:bCs/>
                <w:iCs/>
                <w:sz w:val="22"/>
                <w:szCs w:val="22"/>
                <w:lang w:val="sr-Cyrl-RS"/>
              </w:rPr>
            </w:pPr>
            <w:r w:rsidRPr="00497136">
              <w:rPr>
                <w:rFonts w:ascii="Arial" w:hAnsi="Arial" w:cs="Arial"/>
                <w:bCs/>
                <w:iCs/>
                <w:sz w:val="22"/>
                <w:szCs w:val="22"/>
                <w:lang w:val="sr-Cyrl-RS"/>
              </w:rPr>
              <w:t>особа</w:t>
            </w:r>
          </w:p>
        </w:tc>
        <w:tc>
          <w:tcPr>
            <w:tcW w:w="821" w:type="dxa"/>
          </w:tcPr>
          <w:p w:rsidR="00497136" w:rsidRPr="00497136" w:rsidRDefault="00497136" w:rsidP="00382370">
            <w:pPr>
              <w:jc w:val="center"/>
              <w:rPr>
                <w:rFonts w:ascii="Arial" w:hAnsi="Arial" w:cs="Arial"/>
                <w:bCs/>
                <w:iCs/>
                <w:sz w:val="22"/>
                <w:szCs w:val="22"/>
                <w:lang w:val="sr-Cyrl-RS"/>
              </w:rPr>
            </w:pPr>
          </w:p>
        </w:tc>
        <w:tc>
          <w:tcPr>
            <w:tcW w:w="884" w:type="dxa"/>
          </w:tcPr>
          <w:p w:rsidR="00497136" w:rsidRPr="00497136" w:rsidRDefault="00497136" w:rsidP="00382370">
            <w:pPr>
              <w:jc w:val="center"/>
              <w:rPr>
                <w:rFonts w:ascii="Arial" w:hAnsi="Arial" w:cs="Arial"/>
                <w:bCs/>
                <w:iCs/>
                <w:sz w:val="22"/>
                <w:szCs w:val="22"/>
                <w:lang w:val="sr-Cyrl-RS"/>
              </w:rPr>
            </w:pPr>
          </w:p>
        </w:tc>
        <w:tc>
          <w:tcPr>
            <w:tcW w:w="895" w:type="dxa"/>
          </w:tcPr>
          <w:p w:rsidR="00497136" w:rsidRPr="00497136" w:rsidRDefault="00497136" w:rsidP="00382370">
            <w:pPr>
              <w:jc w:val="center"/>
              <w:rPr>
                <w:rFonts w:ascii="Arial" w:hAnsi="Arial" w:cs="Arial"/>
                <w:bCs/>
                <w:iCs/>
                <w:sz w:val="22"/>
                <w:szCs w:val="22"/>
                <w:lang w:val="sr-Cyrl-RS"/>
              </w:rPr>
            </w:pPr>
          </w:p>
        </w:tc>
        <w:tc>
          <w:tcPr>
            <w:tcW w:w="914" w:type="dxa"/>
          </w:tcPr>
          <w:p w:rsidR="00497136" w:rsidRPr="00497136" w:rsidRDefault="00497136" w:rsidP="00382370">
            <w:pPr>
              <w:jc w:val="center"/>
              <w:rPr>
                <w:rFonts w:ascii="Arial" w:hAnsi="Arial" w:cs="Arial"/>
                <w:bCs/>
                <w:iCs/>
                <w:sz w:val="22"/>
                <w:szCs w:val="22"/>
                <w:lang w:val="sr-Cyrl-RS"/>
              </w:rPr>
            </w:pPr>
          </w:p>
        </w:tc>
        <w:tc>
          <w:tcPr>
            <w:tcW w:w="1196" w:type="dxa"/>
          </w:tcPr>
          <w:p w:rsidR="00497136" w:rsidRPr="00497136" w:rsidRDefault="00497136" w:rsidP="00382370">
            <w:pPr>
              <w:jc w:val="center"/>
              <w:rPr>
                <w:rFonts w:ascii="Arial" w:hAnsi="Arial" w:cs="Arial"/>
                <w:bCs/>
                <w:iCs/>
                <w:sz w:val="22"/>
                <w:szCs w:val="22"/>
                <w:lang w:val="sr-Cyrl-RS"/>
              </w:rPr>
            </w:pPr>
          </w:p>
        </w:tc>
        <w:tc>
          <w:tcPr>
            <w:tcW w:w="1196" w:type="dxa"/>
          </w:tcPr>
          <w:p w:rsidR="00497136" w:rsidRPr="00497136" w:rsidRDefault="00497136" w:rsidP="00382370">
            <w:pPr>
              <w:jc w:val="center"/>
              <w:rPr>
                <w:rFonts w:ascii="Arial" w:hAnsi="Arial" w:cs="Arial"/>
                <w:bCs/>
                <w:iCs/>
                <w:sz w:val="22"/>
                <w:szCs w:val="22"/>
                <w:lang w:val="sr-Cyrl-RS"/>
              </w:rPr>
            </w:pPr>
          </w:p>
        </w:tc>
      </w:tr>
    </w:tbl>
    <w:p w:rsidR="001B33DC" w:rsidRDefault="001B33DC" w:rsidP="001B33DC">
      <w:pPr>
        <w:jc w:val="both"/>
      </w:pPr>
    </w:p>
    <w:p w:rsidR="00497136" w:rsidRDefault="00497136" w:rsidP="00497136">
      <w:pPr>
        <w:jc w:val="center"/>
        <w:rPr>
          <w:lang w:val="sr-Cyrl-RS"/>
        </w:rPr>
      </w:pPr>
      <w:r>
        <w:rPr>
          <w:lang w:val="sr-Cyrl-RS"/>
        </w:rPr>
        <w:t>УПУСТВО КАКО ДА СЕ ПОПУНИ ОБРАЗАЦ СТРУКТУРЕ ЦЕНЕ:</w:t>
      </w:r>
    </w:p>
    <w:p w:rsidR="00497136" w:rsidRDefault="00497136" w:rsidP="00497136">
      <w:pPr>
        <w:jc w:val="center"/>
        <w:rPr>
          <w:lang w:val="sr-Cyrl-RS"/>
        </w:rPr>
      </w:pPr>
    </w:p>
    <w:p w:rsidR="00497136" w:rsidRPr="00052203" w:rsidRDefault="00497136" w:rsidP="00497136">
      <w:pPr>
        <w:jc w:val="center"/>
        <w:rPr>
          <w:lang w:val="sr-Cyrl-RS"/>
        </w:rPr>
      </w:pPr>
      <w:r>
        <w:rPr>
          <w:lang w:val="sr-Cyrl-RS"/>
        </w:rPr>
        <w:t>У обрасцу структуре цене наводе се основни елементи понуђене цене: цена (јединична и укупна) са и без ПДВ-а</w:t>
      </w:r>
    </w:p>
    <w:p w:rsidR="00497136" w:rsidRPr="00052203" w:rsidRDefault="00497136" w:rsidP="00497136">
      <w:pPr>
        <w:tabs>
          <w:tab w:val="left" w:pos="90"/>
        </w:tabs>
        <w:jc w:val="both"/>
        <w:rPr>
          <w:rFonts w:ascii="Arial" w:hAnsi="Arial" w:cs="Arial"/>
          <w:color w:val="auto"/>
          <w:lang w:val="sr-Cyrl-RS"/>
        </w:rPr>
      </w:pPr>
    </w:p>
    <w:tbl>
      <w:tblPr>
        <w:tblW w:w="0" w:type="auto"/>
        <w:tblLayout w:type="fixed"/>
        <w:tblLook w:val="0000" w:firstRow="0" w:lastRow="0" w:firstColumn="0" w:lastColumn="0" w:noHBand="0" w:noVBand="0"/>
      </w:tblPr>
      <w:tblGrid>
        <w:gridCol w:w="3080"/>
        <w:gridCol w:w="3068"/>
        <w:gridCol w:w="3094"/>
      </w:tblGrid>
      <w:tr w:rsidR="00497136" w:rsidTr="00382370">
        <w:tc>
          <w:tcPr>
            <w:tcW w:w="3080" w:type="dxa"/>
            <w:shd w:val="clear" w:color="auto" w:fill="auto"/>
            <w:vAlign w:val="center"/>
          </w:tcPr>
          <w:p w:rsidR="00497136" w:rsidRDefault="00497136" w:rsidP="00382370">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497136" w:rsidRDefault="00497136" w:rsidP="00382370">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497136" w:rsidRDefault="00497136" w:rsidP="00382370">
            <w:pPr>
              <w:pStyle w:val="BodyText2"/>
              <w:spacing w:line="100" w:lineRule="atLeast"/>
              <w:jc w:val="center"/>
              <w:rPr>
                <w:rFonts w:ascii="Arial" w:hAnsi="Arial" w:cs="Arial"/>
              </w:rPr>
            </w:pPr>
            <w:r>
              <w:rPr>
                <w:rFonts w:ascii="Arial" w:hAnsi="Arial" w:cs="Arial"/>
              </w:rPr>
              <w:t>Потпис понуђача</w:t>
            </w:r>
          </w:p>
        </w:tc>
      </w:tr>
      <w:tr w:rsidR="00497136" w:rsidTr="00382370">
        <w:tc>
          <w:tcPr>
            <w:tcW w:w="3080" w:type="dxa"/>
            <w:tcBorders>
              <w:bottom w:val="single" w:sz="4" w:space="0" w:color="000000"/>
            </w:tcBorders>
            <w:shd w:val="clear" w:color="auto" w:fill="auto"/>
          </w:tcPr>
          <w:p w:rsidR="00497136" w:rsidRDefault="00497136" w:rsidP="00382370">
            <w:pPr>
              <w:pStyle w:val="BodyText2"/>
              <w:snapToGrid w:val="0"/>
              <w:spacing w:line="100" w:lineRule="atLeast"/>
              <w:jc w:val="both"/>
              <w:rPr>
                <w:rFonts w:ascii="Arial" w:hAnsi="Arial" w:cs="Arial"/>
              </w:rPr>
            </w:pPr>
          </w:p>
        </w:tc>
        <w:tc>
          <w:tcPr>
            <w:tcW w:w="3068" w:type="dxa"/>
            <w:shd w:val="clear" w:color="auto" w:fill="auto"/>
          </w:tcPr>
          <w:p w:rsidR="00497136" w:rsidRDefault="00497136" w:rsidP="00382370">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497136" w:rsidRDefault="00497136" w:rsidP="00382370">
            <w:pPr>
              <w:pStyle w:val="BodyText2"/>
              <w:snapToGrid w:val="0"/>
              <w:spacing w:line="100" w:lineRule="atLeast"/>
              <w:jc w:val="both"/>
              <w:rPr>
                <w:rFonts w:ascii="Arial" w:hAnsi="Arial" w:cs="Arial"/>
              </w:rPr>
            </w:pPr>
          </w:p>
        </w:tc>
      </w:tr>
    </w:tbl>
    <w:p w:rsidR="00161C32" w:rsidRDefault="00161C32" w:rsidP="001B33DC">
      <w:pPr>
        <w:jc w:val="both"/>
      </w:pPr>
    </w:p>
    <w:p w:rsidR="00161C32" w:rsidRDefault="00161C32"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877A86" w:rsidRDefault="00877A86" w:rsidP="00161C32">
      <w:pPr>
        <w:jc w:val="both"/>
        <w:rPr>
          <w:lang w:val="sr-Cyrl-RS"/>
        </w:rPr>
      </w:pPr>
    </w:p>
    <w:p w:rsidR="00877A86" w:rsidRDefault="00877A86" w:rsidP="00161C32">
      <w:pPr>
        <w:jc w:val="both"/>
        <w:rPr>
          <w:lang w:val="sr-Cyrl-RS"/>
        </w:rPr>
      </w:pPr>
    </w:p>
    <w:p w:rsidR="00877A86" w:rsidRDefault="00877A8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Default="00497136" w:rsidP="00161C32">
      <w:pPr>
        <w:jc w:val="both"/>
        <w:rPr>
          <w:lang w:val="sr-Cyrl-RS"/>
        </w:rPr>
      </w:pPr>
    </w:p>
    <w:p w:rsidR="00497136" w:rsidRPr="00497136" w:rsidRDefault="00497136" w:rsidP="00161C32">
      <w:pPr>
        <w:jc w:val="both"/>
        <w:rPr>
          <w:lang w:val="sr-Cyrl-RS"/>
        </w:rPr>
      </w:pPr>
    </w:p>
    <w:p w:rsidR="001619E7" w:rsidRDefault="001619E7" w:rsidP="00161C32">
      <w:pPr>
        <w:jc w:val="both"/>
      </w:pPr>
    </w:p>
    <w:p w:rsidR="001619E7" w:rsidRDefault="00533D65">
      <w:pPr>
        <w:shd w:val="clear" w:color="auto" w:fill="C6D9F1"/>
        <w:jc w:val="center"/>
        <w:rPr>
          <w:rFonts w:ascii="Arial" w:hAnsi="Arial" w:cs="Arial"/>
          <w:b/>
          <w:bCs/>
          <w:i/>
          <w:iCs/>
          <w:sz w:val="28"/>
          <w:szCs w:val="28"/>
        </w:rPr>
      </w:pPr>
      <w:proofErr w:type="gramStart"/>
      <w:r>
        <w:rPr>
          <w:rFonts w:ascii="Arial" w:hAnsi="Arial" w:cs="Arial"/>
          <w:b/>
          <w:bCs/>
          <w:i/>
          <w:iCs/>
          <w:sz w:val="28"/>
          <w:szCs w:val="28"/>
        </w:rPr>
        <w:t>I</w:t>
      </w:r>
      <w:r w:rsidR="001619E7">
        <w:rPr>
          <w:rFonts w:ascii="Arial" w:hAnsi="Arial" w:cs="Arial"/>
          <w:b/>
          <w:bCs/>
          <w:i/>
          <w:iCs/>
          <w:sz w:val="28"/>
          <w:szCs w:val="28"/>
        </w:rPr>
        <w:t>X  ОБРАЗАЦ</w:t>
      </w:r>
      <w:proofErr w:type="gramEnd"/>
      <w:r w:rsidR="001619E7">
        <w:rPr>
          <w:rFonts w:ascii="Arial" w:hAnsi="Arial" w:cs="Arial"/>
          <w:b/>
          <w:bCs/>
          <w:i/>
          <w:iCs/>
          <w:sz w:val="28"/>
          <w:szCs w:val="28"/>
        </w:rPr>
        <w:t xml:space="preserve"> ТРОШКОВА ПРИПРЕМЕ ПОНУДЕ</w:t>
      </w:r>
    </w:p>
    <w:p w:rsidR="001619E7" w:rsidRDefault="001619E7">
      <w:pPr>
        <w:shd w:val="clear" w:color="auto" w:fill="C6D9F1"/>
        <w:jc w:val="cente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spacing w:after="120"/>
        <w:jc w:val="both"/>
        <w:rPr>
          <w:rFonts w:ascii="Arial" w:hAnsi="Arial" w:cs="Arial"/>
          <w:b/>
          <w:i/>
        </w:rPr>
      </w:pPr>
      <w:proofErr w:type="gramStart"/>
      <w:r>
        <w:rPr>
          <w:rFonts w:ascii="Arial" w:hAnsi="Arial" w:cs="Arial"/>
        </w:rPr>
        <w:t>У складу са чланом 88.</w:t>
      </w:r>
      <w:proofErr w:type="gramEnd"/>
      <w:r>
        <w:rPr>
          <w:rFonts w:ascii="Arial" w:hAnsi="Arial" w:cs="Arial"/>
        </w:rPr>
        <w:t xml:space="preserve"> </w:t>
      </w:r>
      <w:r>
        <w:rPr>
          <w:rFonts w:ascii="Arial" w:hAnsi="Arial" w:cs="Arial"/>
          <w:lang w:val="sr-Cyrl-CS"/>
        </w:rPr>
        <w:t>став 1.</w:t>
      </w:r>
      <w:r>
        <w:rPr>
          <w:rFonts w:ascii="Arial" w:hAnsi="Arial" w:cs="Arial"/>
        </w:rPr>
        <w:t xml:space="preserve"> Закона, понуђач ____________________ </w:t>
      </w:r>
      <w:r w:rsidRPr="00221130">
        <w:rPr>
          <w:rFonts w:ascii="Arial" w:hAnsi="Arial" w:cs="Arial"/>
          <w:i/>
          <w:lang w:val="ru-RU"/>
        </w:rPr>
        <w:t>[</w:t>
      </w:r>
      <w:r>
        <w:rPr>
          <w:rFonts w:ascii="Arial" w:hAnsi="Arial" w:cs="Arial"/>
          <w:i/>
          <w:iCs/>
        </w:rPr>
        <w:t xml:space="preserve">навести </w:t>
      </w:r>
      <w:r>
        <w:rPr>
          <w:rFonts w:ascii="Arial" w:hAnsi="Arial" w:cs="Arial"/>
          <w:i/>
          <w:iCs/>
          <w:lang w:val="sr-Cyrl-CS"/>
        </w:rPr>
        <w:t>назив понуђача</w:t>
      </w:r>
      <w:r>
        <w:rPr>
          <w:rFonts w:ascii="Arial" w:hAnsi="Arial" w:cs="Arial"/>
          <w:i/>
          <w:iCs/>
        </w:rPr>
        <w:t xml:space="preserve">], </w:t>
      </w:r>
      <w:r>
        <w:rPr>
          <w:rFonts w:ascii="Arial" w:hAnsi="Arial" w:cs="Arial"/>
        </w:rPr>
        <w:t>достав</w:t>
      </w:r>
      <w:r>
        <w:rPr>
          <w:rFonts w:ascii="Arial" w:hAnsi="Arial" w:cs="Arial"/>
          <w:lang w:val="sr-Cyrl-CS"/>
        </w:rPr>
        <w:t xml:space="preserve">ља </w:t>
      </w:r>
      <w:r>
        <w:rPr>
          <w:rFonts w:ascii="Arial" w:hAnsi="Arial" w:cs="Arial"/>
        </w:rPr>
        <w:t xml:space="preserve">укупан износ и структуру трошкова припремања понуде, </w:t>
      </w:r>
      <w:r>
        <w:rPr>
          <w:rFonts w:ascii="Arial" w:hAnsi="Arial" w:cs="Arial"/>
          <w:lang w:val="sr-Cyrl-CS"/>
        </w:rPr>
        <w:t xml:space="preserve">како следи у </w:t>
      </w:r>
      <w:r>
        <w:rPr>
          <w:rFonts w:ascii="Arial" w:hAnsi="Arial" w:cs="Arial"/>
        </w:rPr>
        <w:t>табели:</w:t>
      </w:r>
    </w:p>
    <w:tbl>
      <w:tblPr>
        <w:tblW w:w="0" w:type="auto"/>
        <w:tblInd w:w="153" w:type="dxa"/>
        <w:tblLayout w:type="fixed"/>
        <w:tblLook w:val="0000" w:firstRow="0" w:lastRow="0" w:firstColumn="0" w:lastColumn="0" w:noHBand="0" w:noVBand="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i/>
              </w:rPr>
            </w:pPr>
          </w:p>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1619E7" w:rsidRDefault="001619E7">
      <w:pPr>
        <w:jc w:val="both"/>
        <w:rPr>
          <w:rFonts w:ascii="Arial" w:hAnsi="Arial" w:cs="Arial"/>
        </w:rPr>
      </w:pPr>
      <w:proofErr w:type="gramStart"/>
      <w:r>
        <w:rPr>
          <w:rFonts w:ascii="Arial" w:hAnsi="Arial" w:cs="Arial"/>
        </w:rPr>
        <w:t>Трошкове припреме и подношења понуде сноси искључиво понуђач и не може тражити од наручиоца накнаду трошкова.</w:t>
      </w:r>
      <w:proofErr w:type="gramEnd"/>
    </w:p>
    <w:p w:rsidR="001619E7" w:rsidRDefault="001619E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Default="001619E7">
      <w:pPr>
        <w:spacing w:after="120"/>
        <w:ind w:firstLine="426"/>
        <w:jc w:val="both"/>
        <w:rPr>
          <w:rFonts w:ascii="Arial" w:hAnsi="Arial" w:cs="Arial"/>
          <w:b/>
          <w:bCs/>
          <w:i/>
        </w:rPr>
      </w:pPr>
    </w:p>
    <w:p w:rsidR="00A170E0" w:rsidRDefault="001619E7"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sidR="00503A75">
        <w:rPr>
          <w:rFonts w:ascii="Arial" w:hAnsi="Arial" w:cs="Arial"/>
          <w:bCs/>
          <w:i/>
          <w:color w:val="auto"/>
        </w:rPr>
        <w:t>.</w:t>
      </w:r>
    </w:p>
    <w:p w:rsidR="001619E7" w:rsidRPr="00E71653" w:rsidRDefault="001619E7">
      <w:pPr>
        <w:spacing w:after="120"/>
        <w:jc w:val="both"/>
        <w:rPr>
          <w:bCs/>
          <w:color w:val="auto"/>
        </w:rPr>
      </w:pPr>
    </w:p>
    <w:p w:rsidR="001619E7" w:rsidRDefault="001619E7">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877A86" w:rsidRPr="00E52775" w:rsidRDefault="00877A86">
      <w:pPr>
        <w:rPr>
          <w:rFonts w:ascii="Arial" w:hAnsi="Arial" w:cs="Arial"/>
          <w:b/>
          <w:bCs/>
          <w:i/>
          <w:iCs/>
          <w:sz w:val="28"/>
          <w:szCs w:val="28"/>
          <w:lang w:val="sr-Latn-CS"/>
        </w:rPr>
      </w:pPr>
    </w:p>
    <w:p w:rsidR="00E71653" w:rsidRDefault="00E71653">
      <w:pPr>
        <w:rPr>
          <w:rFonts w:ascii="Arial" w:hAnsi="Arial" w:cs="Arial"/>
          <w:b/>
          <w:bCs/>
          <w:i/>
          <w:iCs/>
          <w:sz w:val="28"/>
          <w:szCs w:val="28"/>
        </w:rPr>
      </w:pPr>
    </w:p>
    <w:p w:rsidR="00E71653" w:rsidRDefault="00E71653">
      <w:pPr>
        <w:rPr>
          <w:rFonts w:ascii="Arial" w:hAnsi="Arial" w:cs="Arial"/>
          <w:b/>
          <w:bCs/>
          <w:i/>
          <w:iCs/>
          <w:sz w:val="28"/>
          <w:szCs w:val="28"/>
        </w:rPr>
      </w:pPr>
    </w:p>
    <w:p w:rsidR="00503A75" w:rsidRDefault="00503A75">
      <w:pPr>
        <w:rPr>
          <w:rFonts w:ascii="Arial" w:hAnsi="Arial" w:cs="Arial"/>
          <w:b/>
          <w:bCs/>
          <w:i/>
          <w:iCs/>
          <w:sz w:val="28"/>
          <w:szCs w:val="28"/>
        </w:rPr>
      </w:pPr>
    </w:p>
    <w:p w:rsidR="001619E7" w:rsidRDefault="001619E7">
      <w:pPr>
        <w:shd w:val="clear" w:color="auto" w:fill="C6D9F1"/>
        <w:jc w:val="center"/>
        <w:rPr>
          <w:rFonts w:ascii="Arial" w:hAnsi="Arial" w:cs="Arial"/>
          <w:bCs/>
        </w:rPr>
      </w:pPr>
      <w:proofErr w:type="gramStart"/>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w:t>
      </w:r>
      <w:proofErr w:type="gramEnd"/>
      <w:r>
        <w:rPr>
          <w:rFonts w:ascii="Arial" w:hAnsi="Arial" w:cs="Arial"/>
          <w:b/>
          <w:bCs/>
          <w:i/>
          <w:iCs/>
          <w:sz w:val="28"/>
          <w:szCs w:val="28"/>
        </w:rPr>
        <w:t xml:space="preserve"> ИЗЈАВЕ О НЕЗАВИСНОЈ ПОНУДИ</w:t>
      </w:r>
    </w:p>
    <w:p w:rsidR="001619E7" w:rsidRDefault="001619E7">
      <w:pPr>
        <w:pStyle w:val="BodyText3"/>
        <w:shd w:val="clear" w:color="auto" w:fill="C6D9F1"/>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Default="001619E7">
      <w:pPr>
        <w:pStyle w:val="BodyText3"/>
        <w:spacing w:after="0"/>
        <w:jc w:val="both"/>
        <w:rPr>
          <w:rFonts w:ascii="Arial" w:hAnsi="Arial" w:cs="Arial"/>
          <w:sz w:val="24"/>
          <w:szCs w:val="24"/>
        </w:rPr>
      </w:pPr>
      <w:proofErr w:type="gramStart"/>
      <w:r>
        <w:rPr>
          <w:rFonts w:ascii="Arial" w:hAnsi="Arial" w:cs="Arial"/>
          <w:sz w:val="24"/>
          <w:szCs w:val="24"/>
        </w:rPr>
        <w:t>У складу са чланом 26.</w:t>
      </w:r>
      <w:proofErr w:type="gramEnd"/>
      <w:r>
        <w:rPr>
          <w:rFonts w:ascii="Arial" w:hAnsi="Arial" w:cs="Arial"/>
          <w:sz w:val="24"/>
          <w:szCs w:val="24"/>
        </w:rPr>
        <w:t xml:space="preserve"> Закона, ________________________________________, </w:t>
      </w:r>
    </w:p>
    <w:p w:rsidR="001619E7" w:rsidRDefault="001619E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619E7" w:rsidRDefault="001619E7">
      <w:pPr>
        <w:pStyle w:val="BodyText3"/>
        <w:spacing w:after="0"/>
        <w:jc w:val="both"/>
        <w:rPr>
          <w:rFonts w:ascii="Arial" w:hAnsi="Arial" w:cs="Arial"/>
          <w:w w:val="200"/>
          <w:sz w:val="24"/>
          <w:szCs w:val="24"/>
        </w:rPr>
      </w:pPr>
      <w:proofErr w:type="gramStart"/>
      <w:r>
        <w:rPr>
          <w:rFonts w:ascii="Arial" w:hAnsi="Arial" w:cs="Arial"/>
          <w:sz w:val="24"/>
          <w:szCs w:val="24"/>
        </w:rPr>
        <w:t>даје</w:t>
      </w:r>
      <w:proofErr w:type="gramEnd"/>
      <w:r>
        <w:rPr>
          <w:rFonts w:ascii="Arial" w:hAnsi="Arial" w:cs="Arial"/>
          <w:sz w:val="24"/>
          <w:szCs w:val="24"/>
        </w:rPr>
        <w:t xml:space="preserve">: </w:t>
      </w:r>
    </w:p>
    <w:p w:rsidR="001619E7" w:rsidRDefault="001619E7">
      <w:pPr>
        <w:pStyle w:val="BodyText3"/>
        <w:spacing w:before="360" w:after="360"/>
        <w:ind w:firstLine="227"/>
        <w:jc w:val="both"/>
        <w:rPr>
          <w:rFonts w:ascii="Arial" w:hAnsi="Arial" w:cs="Arial"/>
          <w:w w:val="200"/>
          <w:sz w:val="24"/>
          <w:szCs w:val="24"/>
        </w:rPr>
      </w:pPr>
    </w:p>
    <w:p w:rsidR="001619E7" w:rsidRDefault="001619E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619E7" w:rsidRDefault="001619E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619E7" w:rsidRDefault="001619E7">
      <w:pPr>
        <w:pStyle w:val="BodyText3"/>
        <w:spacing w:after="0"/>
        <w:jc w:val="both"/>
        <w:rPr>
          <w:rFonts w:ascii="Arial" w:hAnsi="Arial" w:cs="Arial"/>
          <w:bCs/>
          <w:sz w:val="24"/>
          <w:szCs w:val="24"/>
        </w:rPr>
      </w:pPr>
    </w:p>
    <w:p w:rsidR="001619E7" w:rsidRDefault="001619E7">
      <w:pPr>
        <w:pStyle w:val="BodyText3"/>
        <w:spacing w:after="0"/>
        <w:jc w:val="both"/>
        <w:rPr>
          <w:rFonts w:ascii="Arial" w:hAnsi="Arial" w:cs="Arial"/>
          <w:bCs/>
          <w:sz w:val="24"/>
          <w:szCs w:val="24"/>
        </w:rPr>
      </w:pPr>
    </w:p>
    <w:p w:rsidR="001619E7" w:rsidRDefault="001619E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619E7" w:rsidRDefault="001619E7">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003D4036" w:rsidRPr="003D4036">
        <w:rPr>
          <w:rFonts w:ascii="Arial" w:hAnsi="Arial" w:cs="Arial"/>
          <w:lang w:val="sr-Cyrl-CS"/>
        </w:rPr>
        <w:t xml:space="preserve"> </w:t>
      </w:r>
      <w:r w:rsidR="003D4036">
        <w:rPr>
          <w:rFonts w:ascii="Arial" w:hAnsi="Arial" w:cs="Arial"/>
          <w:lang w:val="sr-Cyrl-CS"/>
        </w:rPr>
        <w:t>У</w:t>
      </w:r>
      <w:r w:rsidR="003D4036" w:rsidRPr="008B2632">
        <w:rPr>
          <w:rFonts w:ascii="Arial" w:hAnsi="Arial" w:cs="Arial"/>
        </w:rPr>
        <w:t>слуге</w:t>
      </w:r>
      <w:r w:rsidR="00F23BD9">
        <w:rPr>
          <w:rFonts w:ascii="Arial" w:hAnsi="Arial" w:cs="Arial"/>
          <w:lang w:val="sr-Cyrl-CS"/>
        </w:rPr>
        <w:t xml:space="preserve"> смештаја учесника Међународног Фестивала фолклора „Вршачки венац 2014“</w:t>
      </w:r>
      <w:r>
        <w:rPr>
          <w:rFonts w:ascii="Arial" w:hAnsi="Arial" w:cs="Arial"/>
        </w:rPr>
        <w:t xml:space="preserve">, </w:t>
      </w:r>
      <w:r>
        <w:rPr>
          <w:rFonts w:ascii="Arial" w:hAnsi="Arial" w:cs="Arial"/>
          <w:bCs/>
        </w:rPr>
        <w:t>поднео независно, без договора са другим понуђачима или заинтересованим лицима.</w:t>
      </w:r>
    </w:p>
    <w:p w:rsidR="001619E7" w:rsidRDefault="001619E7">
      <w:pPr>
        <w:jc w:val="both"/>
        <w:rPr>
          <w:rFonts w:ascii="Arial" w:hAnsi="Arial" w:cs="Arial"/>
          <w:bCs/>
        </w:rPr>
      </w:pPr>
    </w:p>
    <w:p w:rsidR="001619E7" w:rsidRDefault="001619E7">
      <w:pPr>
        <w:jc w:val="both"/>
        <w:rPr>
          <w:rFonts w:ascii="Arial" w:hAnsi="Arial" w:cs="Arial"/>
          <w:bCs/>
        </w:rPr>
      </w:pPr>
    </w:p>
    <w:p w:rsidR="001619E7" w:rsidRDefault="001619E7">
      <w:pPr>
        <w:pStyle w:val="BodyText3"/>
        <w:spacing w:after="0"/>
        <w:ind w:firstLine="227"/>
        <w:jc w:val="both"/>
        <w:rPr>
          <w:rFonts w:ascii="Arial" w:hAnsi="Arial" w:cs="Arial"/>
          <w:sz w:val="24"/>
          <w:szCs w:val="24"/>
        </w:rPr>
      </w:pPr>
    </w:p>
    <w:tbl>
      <w:tblPr>
        <w:tblW w:w="0" w:type="auto"/>
        <w:tblLayout w:type="fixed"/>
        <w:tblLook w:val="0000" w:firstRow="0" w:lastRow="0" w:firstColumn="0" w:lastColumn="0" w:noHBand="0" w:noVBand="0"/>
      </w:tblPr>
      <w:tblGrid>
        <w:gridCol w:w="3080"/>
        <w:gridCol w:w="3065"/>
        <w:gridCol w:w="3097"/>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5" w:type="dxa"/>
            <w:shd w:val="clear" w:color="auto" w:fill="auto"/>
          </w:tcPr>
          <w:p w:rsidR="001619E7" w:rsidRDefault="001619E7">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pStyle w:val="BodyText3"/>
        <w:spacing w:after="0"/>
        <w:ind w:firstLine="227"/>
        <w:jc w:val="both"/>
      </w:pPr>
    </w:p>
    <w:p w:rsidR="001619E7" w:rsidRDefault="001619E7">
      <w:pPr>
        <w:tabs>
          <w:tab w:val="left" w:pos="6028"/>
        </w:tabs>
        <w:autoSpaceDE w:val="0"/>
        <w:spacing w:line="240" w:lineRule="auto"/>
      </w:pPr>
    </w:p>
    <w:p w:rsidR="001619E7" w:rsidRDefault="001619E7">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 xml:space="preserve">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w:t>
      </w:r>
      <w:proofErr w:type="gramStart"/>
      <w:r>
        <w:rPr>
          <w:rFonts w:ascii="Arial" w:hAnsi="Arial" w:cs="Arial"/>
          <w:bCs/>
          <w:i/>
          <w:iCs/>
          <w:color w:val="auto"/>
        </w:rPr>
        <w:t>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w:t>
      </w:r>
      <w:proofErr w:type="gramEnd"/>
      <w:r>
        <w:rPr>
          <w:rFonts w:ascii="Arial" w:hAnsi="Arial" w:cs="Arial"/>
          <w:bCs/>
          <w:i/>
          <w:iCs/>
          <w:color w:val="auto"/>
        </w:rPr>
        <w:t xml:space="preserve"> </w:t>
      </w:r>
      <w:proofErr w:type="gramStart"/>
      <w:r>
        <w:rPr>
          <w:rFonts w:ascii="Arial" w:hAnsi="Arial" w:cs="Arial"/>
          <w:bCs/>
          <w:i/>
          <w:iCs/>
          <w:color w:val="auto"/>
        </w:rPr>
        <w:t>Мера забране учешћа у поступку јавне набавке може трајати до две године.</w:t>
      </w:r>
      <w:proofErr w:type="gramEnd"/>
      <w:r w:rsidR="00331E4A" w:rsidRPr="00331E4A">
        <w:rPr>
          <w:rFonts w:ascii="Arial" w:hAnsi="Arial" w:cs="Arial"/>
          <w:bCs/>
          <w:i/>
          <w:iCs/>
          <w:color w:val="auto"/>
        </w:rPr>
        <w:t xml:space="preserve"> </w:t>
      </w:r>
      <w:proofErr w:type="gramStart"/>
      <w:r w:rsidR="00331E4A">
        <w:rPr>
          <w:rFonts w:ascii="Arial" w:hAnsi="Arial" w:cs="Arial"/>
          <w:bCs/>
          <w:i/>
          <w:iCs/>
          <w:color w:val="auto"/>
        </w:rPr>
        <w:t>Повреда конкуренције представља негативну референцу, у смислу члана 82.</w:t>
      </w:r>
      <w:proofErr w:type="gramEnd"/>
      <w:r w:rsidR="00331E4A">
        <w:rPr>
          <w:rFonts w:ascii="Arial" w:hAnsi="Arial" w:cs="Arial"/>
          <w:bCs/>
          <w:i/>
          <w:iCs/>
          <w:color w:val="auto"/>
        </w:rPr>
        <w:t xml:space="preserve"> </w:t>
      </w:r>
      <w:proofErr w:type="gramStart"/>
      <w:r w:rsidR="00331E4A">
        <w:rPr>
          <w:rFonts w:ascii="Arial" w:hAnsi="Arial" w:cs="Arial"/>
          <w:bCs/>
          <w:i/>
          <w:iCs/>
          <w:color w:val="auto"/>
        </w:rPr>
        <w:t>став</w:t>
      </w:r>
      <w:proofErr w:type="gramEnd"/>
      <w:r w:rsidR="00331E4A">
        <w:rPr>
          <w:rFonts w:ascii="Arial" w:hAnsi="Arial" w:cs="Arial"/>
          <w:bCs/>
          <w:i/>
          <w:iCs/>
          <w:color w:val="auto"/>
        </w:rPr>
        <w:t xml:space="preserve"> 1. </w:t>
      </w:r>
      <w:proofErr w:type="gramStart"/>
      <w:r w:rsidR="00331E4A">
        <w:rPr>
          <w:rFonts w:ascii="Arial" w:hAnsi="Arial" w:cs="Arial"/>
          <w:bCs/>
          <w:i/>
          <w:iCs/>
          <w:color w:val="auto"/>
        </w:rPr>
        <w:t>тачка</w:t>
      </w:r>
      <w:proofErr w:type="gramEnd"/>
      <w:r w:rsidR="00331E4A">
        <w:rPr>
          <w:rFonts w:ascii="Arial" w:hAnsi="Arial" w:cs="Arial"/>
          <w:bCs/>
          <w:i/>
          <w:iCs/>
          <w:color w:val="auto"/>
        </w:rPr>
        <w:t xml:space="preserve"> 2. </w:t>
      </w:r>
      <w:proofErr w:type="gramStart"/>
      <w:r w:rsidR="00331E4A">
        <w:rPr>
          <w:rFonts w:ascii="Arial" w:hAnsi="Arial" w:cs="Arial"/>
          <w:bCs/>
          <w:i/>
          <w:iCs/>
          <w:color w:val="auto"/>
        </w:rPr>
        <w:t>Закона.</w:t>
      </w:r>
      <w:proofErr w:type="gramEnd"/>
    </w:p>
    <w:p w:rsidR="00E71653" w:rsidRDefault="00E71653" w:rsidP="00E71653">
      <w:pPr>
        <w:tabs>
          <w:tab w:val="left" w:pos="6028"/>
        </w:tabs>
        <w:autoSpaceDE w:val="0"/>
        <w:spacing w:line="240" w:lineRule="auto"/>
        <w:jc w:val="both"/>
        <w:rPr>
          <w:rFonts w:ascii="Arial" w:hAnsi="Arial" w:cs="Arial"/>
          <w:bCs/>
          <w:i/>
          <w:iCs/>
          <w:color w:val="auto"/>
        </w:rPr>
      </w:pPr>
      <w:proofErr w:type="gramStart"/>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roofErr w:type="gramEnd"/>
    </w:p>
    <w:p w:rsidR="001619E7" w:rsidRDefault="001619E7"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Pr="00E52775" w:rsidRDefault="00E52775" w:rsidP="00B96089">
      <w:pPr>
        <w:pStyle w:val="BodyText3"/>
        <w:spacing w:after="0"/>
        <w:rPr>
          <w:lang w:val="sr-Latn-CS"/>
        </w:rPr>
      </w:pPr>
    </w:p>
    <w:p w:rsidR="001619E7" w:rsidRDefault="001619E7">
      <w:pPr>
        <w:pStyle w:val="BodyText3"/>
        <w:spacing w:after="0"/>
        <w:jc w:val="center"/>
      </w:pPr>
    </w:p>
    <w:p w:rsidR="001619E7" w:rsidRDefault="001619E7">
      <w:pPr>
        <w:pStyle w:val="BodyText3"/>
        <w:spacing w:after="0"/>
        <w:jc w:val="center"/>
        <w:rPr>
          <w:lang w:val="sr-Cyrl-RS"/>
        </w:rPr>
      </w:pPr>
    </w:p>
    <w:p w:rsidR="00B11350" w:rsidRPr="00B11350" w:rsidRDefault="00B11350">
      <w:pPr>
        <w:pStyle w:val="BodyText3"/>
        <w:spacing w:after="0"/>
        <w:jc w:val="center"/>
        <w:rPr>
          <w:lang w:val="sr-Cyrl-RS"/>
        </w:rPr>
      </w:pPr>
    </w:p>
    <w:p w:rsidR="001619E7" w:rsidRPr="00B11350" w:rsidRDefault="001619E7">
      <w:pPr>
        <w:pStyle w:val="ListParagraph"/>
        <w:shd w:val="clear" w:color="auto" w:fill="C6D9F1"/>
        <w:ind w:left="360"/>
        <w:jc w:val="center"/>
        <w:rPr>
          <w:rFonts w:ascii="Arial" w:hAnsi="Arial" w:cs="Arial"/>
          <w:lang w:val="sr-Cyrl-RS"/>
        </w:rPr>
      </w:pPr>
      <w:proofErr w:type="gramStart"/>
      <w:r>
        <w:rPr>
          <w:rFonts w:ascii="Arial" w:hAnsi="Arial" w:cs="Arial"/>
          <w:b/>
          <w:bCs/>
          <w:i/>
          <w:iCs/>
          <w:sz w:val="28"/>
          <w:szCs w:val="28"/>
        </w:rPr>
        <w:lastRenderedPageBreak/>
        <w:t>X</w:t>
      </w:r>
      <w:r w:rsidR="00533D65">
        <w:rPr>
          <w:rFonts w:ascii="Arial" w:hAnsi="Arial" w:cs="Arial"/>
          <w:b/>
          <w:bCs/>
          <w:i/>
          <w:iCs/>
          <w:sz w:val="28"/>
          <w:szCs w:val="28"/>
        </w:rPr>
        <w:t>I</w:t>
      </w:r>
      <w:r>
        <w:rPr>
          <w:rFonts w:ascii="Arial" w:hAnsi="Arial" w:cs="Arial"/>
          <w:b/>
          <w:bCs/>
          <w:i/>
          <w:iCs/>
          <w:sz w:val="28"/>
          <w:szCs w:val="28"/>
        </w:rPr>
        <w:t xml:space="preserve">  </w:t>
      </w:r>
      <w:r w:rsidR="00B11350">
        <w:rPr>
          <w:rFonts w:ascii="Arial" w:hAnsi="Arial" w:cs="Arial"/>
          <w:b/>
          <w:bCs/>
          <w:i/>
          <w:iCs/>
          <w:sz w:val="28"/>
          <w:szCs w:val="28"/>
          <w:lang w:val="sr-Cyrl-RS"/>
        </w:rPr>
        <w:t>МОДЕЛ</w:t>
      </w:r>
      <w:proofErr w:type="gramEnd"/>
      <w:r w:rsidR="00B11350">
        <w:rPr>
          <w:rFonts w:ascii="Arial" w:hAnsi="Arial" w:cs="Arial"/>
          <w:b/>
          <w:bCs/>
          <w:i/>
          <w:iCs/>
          <w:sz w:val="28"/>
          <w:szCs w:val="28"/>
          <w:lang w:val="sr-Cyrl-RS"/>
        </w:rPr>
        <w:t xml:space="preserve">  УГОВОРА</w:t>
      </w:r>
    </w:p>
    <w:p w:rsidR="001619E7" w:rsidRDefault="001619E7">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r>
        <w:rPr>
          <w:rFonts w:ascii="Arial" w:hAnsi="Arial" w:cs="Arial"/>
          <w:sz w:val="24"/>
          <w:szCs w:val="24"/>
          <w:lang w:val="sr-Cyrl-RS"/>
        </w:rPr>
        <w:t>О ЈАВНО НАБАВЦИ УСЛУГА – УСЛУГЕ СМЕШТАЈА УЧЕСНИКА МЕЂУНАРОДНОГ ФЕСТИВАЛА ФОЛКЛОРА „ВРШАЧКИ ВЕНАЦ 2014“</w:t>
      </w:r>
    </w:p>
    <w:p w:rsidR="00B11350" w:rsidRDefault="00B11350">
      <w:pPr>
        <w:pStyle w:val="BodyText3"/>
        <w:spacing w:after="0"/>
        <w:jc w:val="center"/>
        <w:rPr>
          <w:rFonts w:ascii="Arial" w:hAnsi="Arial" w:cs="Arial"/>
          <w:sz w:val="24"/>
          <w:szCs w:val="24"/>
          <w:lang w:val="sr-Cyrl-RS"/>
        </w:rPr>
      </w:pPr>
    </w:p>
    <w:p w:rsidR="00B11350" w:rsidRDefault="00B11350" w:rsidP="00B11350">
      <w:pPr>
        <w:pStyle w:val="BodyText3"/>
        <w:spacing w:after="0"/>
        <w:jc w:val="both"/>
        <w:rPr>
          <w:rFonts w:ascii="Arial" w:hAnsi="Arial" w:cs="Arial"/>
          <w:sz w:val="24"/>
          <w:szCs w:val="24"/>
          <w:lang w:val="sr-Cyrl-RS"/>
        </w:rPr>
      </w:pPr>
      <w:r>
        <w:rPr>
          <w:rFonts w:ascii="Arial" w:hAnsi="Arial" w:cs="Arial"/>
          <w:sz w:val="24"/>
          <w:szCs w:val="24"/>
          <w:lang w:val="sr-Cyrl-RS"/>
        </w:rPr>
        <w:t>Закључен у Вршцу, дана___________2014. године, између</w:t>
      </w:r>
    </w:p>
    <w:p w:rsidR="00B11350" w:rsidRDefault="00B11350">
      <w:pPr>
        <w:pStyle w:val="BodyText3"/>
        <w:spacing w:after="0"/>
        <w:jc w:val="center"/>
        <w:rPr>
          <w:rFonts w:ascii="Arial" w:hAnsi="Arial" w:cs="Arial"/>
          <w:sz w:val="24"/>
          <w:szCs w:val="24"/>
          <w:lang w:val="sr-Cyrl-RS"/>
        </w:rPr>
      </w:pPr>
    </w:p>
    <w:p w:rsidR="00B11350" w:rsidRPr="00B11350" w:rsidRDefault="00B11350" w:rsidP="00B11350">
      <w:pPr>
        <w:rPr>
          <w:rFonts w:ascii="Arial" w:hAnsi="Arial" w:cs="Arial"/>
          <w:i/>
          <w:iCs/>
        </w:rPr>
      </w:pPr>
      <w:r w:rsidRPr="00B11350">
        <w:rPr>
          <w:rFonts w:ascii="Arial" w:hAnsi="Arial" w:cs="Arial"/>
          <w:i/>
          <w:iCs/>
        </w:rPr>
        <w:t xml:space="preserve">Наручиоца </w:t>
      </w:r>
      <w:r w:rsidRPr="00B11350">
        <w:rPr>
          <w:rFonts w:ascii="Arial" w:hAnsi="Arial" w:cs="Arial"/>
          <w:i/>
          <w:iCs/>
          <w:lang w:val="sr-Cyrl-RS"/>
        </w:rPr>
        <w:t>„Културни центар Вршац“Вршац</w:t>
      </w:r>
      <w:r w:rsidRPr="00B11350">
        <w:rPr>
          <w:rFonts w:ascii="Arial" w:hAnsi="Arial" w:cs="Arial"/>
          <w:i/>
          <w:iCs/>
        </w:rPr>
        <w:t xml:space="preserve"> </w:t>
      </w:r>
    </w:p>
    <w:p w:rsidR="00B11350" w:rsidRPr="00B11350" w:rsidRDefault="00B11350" w:rsidP="00B11350">
      <w:pPr>
        <w:rPr>
          <w:rFonts w:ascii="Arial" w:hAnsi="Arial" w:cs="Arial"/>
          <w:i/>
          <w:iCs/>
        </w:rPr>
      </w:pPr>
      <w:proofErr w:type="gramStart"/>
      <w:r w:rsidRPr="00B11350">
        <w:rPr>
          <w:rFonts w:ascii="Arial" w:hAnsi="Arial" w:cs="Arial"/>
          <w:i/>
          <w:iCs/>
        </w:rPr>
        <w:t>са</w:t>
      </w:r>
      <w:proofErr w:type="gramEnd"/>
      <w:r w:rsidRPr="00B11350">
        <w:rPr>
          <w:rFonts w:ascii="Arial" w:hAnsi="Arial" w:cs="Arial"/>
          <w:i/>
          <w:iCs/>
        </w:rPr>
        <w:t xml:space="preserve"> седиштем у </w:t>
      </w:r>
      <w:r w:rsidRPr="00B11350">
        <w:rPr>
          <w:rFonts w:ascii="Arial" w:hAnsi="Arial" w:cs="Arial"/>
          <w:i/>
          <w:iCs/>
          <w:lang w:val="sr-Cyrl-RS"/>
        </w:rPr>
        <w:t>Вршцу</w:t>
      </w:r>
      <w:r w:rsidRPr="00B11350">
        <w:rPr>
          <w:rFonts w:ascii="Arial" w:hAnsi="Arial" w:cs="Arial"/>
          <w:i/>
          <w:iCs/>
        </w:rPr>
        <w:t xml:space="preserve">, улица </w:t>
      </w:r>
      <w:r w:rsidRPr="00B11350">
        <w:rPr>
          <w:rFonts w:ascii="Arial" w:hAnsi="Arial" w:cs="Arial"/>
          <w:i/>
          <w:iCs/>
          <w:lang w:val="sr-Cyrl-RS"/>
        </w:rPr>
        <w:t>Стеријина бр. 62</w:t>
      </w:r>
      <w:r w:rsidRPr="00B11350">
        <w:rPr>
          <w:rFonts w:ascii="Arial" w:hAnsi="Arial" w:cs="Arial"/>
          <w:i/>
          <w:iCs/>
        </w:rPr>
        <w:t>, ПИБ: 102550492 Матични број: 08776270</w:t>
      </w:r>
    </w:p>
    <w:p w:rsidR="00B11350" w:rsidRPr="00B11350" w:rsidRDefault="00B11350" w:rsidP="00B11350">
      <w:pPr>
        <w:rPr>
          <w:rFonts w:ascii="Arial" w:hAnsi="Arial" w:cs="Arial"/>
          <w:i/>
          <w:iCs/>
        </w:rPr>
      </w:pPr>
      <w:r w:rsidRPr="00B11350">
        <w:rPr>
          <w:rFonts w:ascii="Arial" w:hAnsi="Arial" w:cs="Arial"/>
          <w:i/>
          <w:iCs/>
        </w:rPr>
        <w:t xml:space="preserve">Број рачуна: 840-731664-52 Назив банке: </w:t>
      </w:r>
      <w:r w:rsidRPr="00B11350">
        <w:rPr>
          <w:rFonts w:ascii="Arial" w:hAnsi="Arial" w:cs="Arial"/>
          <w:i/>
          <w:iCs/>
          <w:lang w:val="sr-Cyrl-RS"/>
        </w:rPr>
        <w:t>Управа за трезор</w:t>
      </w:r>
      <w:r w:rsidRPr="00B11350">
        <w:rPr>
          <w:rFonts w:ascii="Arial" w:hAnsi="Arial" w:cs="Arial"/>
          <w:i/>
          <w:iCs/>
        </w:rPr>
        <w:t>,</w:t>
      </w:r>
    </w:p>
    <w:p w:rsidR="00B11350" w:rsidRPr="00B11350" w:rsidRDefault="00B11350" w:rsidP="00B11350">
      <w:pPr>
        <w:rPr>
          <w:rFonts w:ascii="Arial" w:hAnsi="Arial" w:cs="Arial"/>
          <w:i/>
          <w:iCs/>
          <w:lang w:val="sr-Cyrl-RS"/>
        </w:rPr>
      </w:pPr>
      <w:r w:rsidRPr="00B11350">
        <w:rPr>
          <w:rFonts w:ascii="Arial" w:hAnsi="Arial" w:cs="Arial"/>
          <w:i/>
          <w:iCs/>
        </w:rPr>
        <w:t>Телефон</w:t>
      </w:r>
      <w:proofErr w:type="gramStart"/>
      <w:r w:rsidRPr="00B11350">
        <w:rPr>
          <w:rFonts w:ascii="Arial" w:hAnsi="Arial" w:cs="Arial"/>
          <w:i/>
          <w:iCs/>
        </w:rPr>
        <w:t>:</w:t>
      </w:r>
      <w:r w:rsidRPr="00B11350">
        <w:rPr>
          <w:rFonts w:ascii="Arial" w:hAnsi="Arial" w:cs="Arial"/>
          <w:i/>
          <w:iCs/>
          <w:lang w:val="sr-Cyrl-RS"/>
        </w:rPr>
        <w:t>013</w:t>
      </w:r>
      <w:proofErr w:type="gramEnd"/>
      <w:r w:rsidRPr="00B11350">
        <w:rPr>
          <w:rFonts w:ascii="Arial" w:hAnsi="Arial" w:cs="Arial"/>
          <w:i/>
          <w:iCs/>
          <w:lang w:val="sr-Cyrl-RS"/>
        </w:rPr>
        <w:t xml:space="preserve">/839-190 </w:t>
      </w:r>
      <w:r w:rsidRPr="00B11350">
        <w:rPr>
          <w:rFonts w:ascii="Arial" w:hAnsi="Arial" w:cs="Arial"/>
          <w:i/>
          <w:iCs/>
        </w:rPr>
        <w:t>Телефакс:</w:t>
      </w:r>
      <w:r w:rsidRPr="00B11350">
        <w:rPr>
          <w:rFonts w:ascii="Arial" w:hAnsi="Arial" w:cs="Arial"/>
          <w:i/>
          <w:iCs/>
          <w:lang w:val="sr-Cyrl-RS"/>
        </w:rPr>
        <w:t xml:space="preserve"> 103/839-190</w:t>
      </w:r>
    </w:p>
    <w:p w:rsidR="00B11350" w:rsidRPr="00B11350" w:rsidRDefault="00B11350" w:rsidP="00B11350">
      <w:pPr>
        <w:rPr>
          <w:rFonts w:ascii="Arial" w:hAnsi="Arial" w:cs="Arial"/>
          <w:i/>
          <w:iCs/>
        </w:rPr>
      </w:pPr>
      <w:proofErr w:type="gramStart"/>
      <w:r w:rsidRPr="00B11350">
        <w:rPr>
          <w:rFonts w:ascii="Arial" w:hAnsi="Arial" w:cs="Arial"/>
          <w:i/>
          <w:iCs/>
        </w:rPr>
        <w:t>кога</w:t>
      </w:r>
      <w:proofErr w:type="gramEnd"/>
      <w:r w:rsidRPr="00B11350">
        <w:rPr>
          <w:rFonts w:ascii="Arial" w:hAnsi="Arial" w:cs="Arial"/>
          <w:i/>
          <w:iCs/>
        </w:rPr>
        <w:t xml:space="preserve"> заступа</w:t>
      </w:r>
      <w:r w:rsidRPr="00B11350">
        <w:rPr>
          <w:rFonts w:ascii="Arial" w:hAnsi="Arial" w:cs="Arial"/>
          <w:i/>
          <w:iCs/>
          <w:lang w:val="sr-Cyrl-RS"/>
        </w:rPr>
        <w:t xml:space="preserve"> Нада Грозданић - директор</w:t>
      </w:r>
      <w:r w:rsidRPr="00B11350">
        <w:rPr>
          <w:rFonts w:ascii="Arial" w:hAnsi="Arial" w:cs="Arial"/>
          <w:i/>
          <w:iCs/>
        </w:rPr>
        <w:t xml:space="preserve"> </w:t>
      </w:r>
    </w:p>
    <w:p w:rsidR="00B11350" w:rsidRPr="00B11350" w:rsidRDefault="00B11350" w:rsidP="00B11350">
      <w:pPr>
        <w:rPr>
          <w:rFonts w:ascii="Arial" w:hAnsi="Arial" w:cs="Arial"/>
          <w:i/>
          <w:iCs/>
          <w:lang w:val="sr-Cyrl-RS"/>
        </w:rPr>
      </w:pPr>
      <w:r w:rsidRPr="00B11350">
        <w:rPr>
          <w:rFonts w:ascii="Arial" w:hAnsi="Arial" w:cs="Arial"/>
          <w:i/>
          <w:iCs/>
        </w:rPr>
        <w:t>(</w:t>
      </w:r>
      <w:proofErr w:type="gramStart"/>
      <w:r w:rsidRPr="00B11350">
        <w:rPr>
          <w:rFonts w:ascii="Arial" w:hAnsi="Arial" w:cs="Arial"/>
          <w:i/>
          <w:iCs/>
        </w:rPr>
        <w:t>у</w:t>
      </w:r>
      <w:proofErr w:type="gramEnd"/>
      <w:r w:rsidRPr="00B11350">
        <w:rPr>
          <w:rFonts w:ascii="Arial" w:hAnsi="Arial" w:cs="Arial"/>
          <w:i/>
          <w:iCs/>
        </w:rPr>
        <w:t xml:space="preserve"> даљем тексту:</w:t>
      </w:r>
      <w:r w:rsidRPr="00B11350">
        <w:rPr>
          <w:rFonts w:ascii="Arial" w:hAnsi="Arial" w:cs="Arial"/>
          <w:i/>
          <w:iCs/>
          <w:lang w:val="sr-Cyrl-RS"/>
        </w:rPr>
        <w:t xml:space="preserve"> Закупац</w:t>
      </w:r>
      <w:r w:rsidRPr="00B11350">
        <w:rPr>
          <w:rFonts w:ascii="Arial" w:hAnsi="Arial" w:cs="Arial"/>
          <w:i/>
          <w:iCs/>
        </w:rPr>
        <w:t>)</w:t>
      </w:r>
    </w:p>
    <w:p w:rsidR="00B11350" w:rsidRPr="00B11350" w:rsidRDefault="00B11350" w:rsidP="00B11350">
      <w:pPr>
        <w:rPr>
          <w:rFonts w:ascii="Arial" w:hAnsi="Arial" w:cs="Arial"/>
          <w:i/>
          <w:iCs/>
          <w:lang w:val="sr-Cyrl-RS"/>
        </w:rPr>
      </w:pPr>
    </w:p>
    <w:p w:rsidR="00B11350" w:rsidRPr="00B11350" w:rsidRDefault="00B11350" w:rsidP="00B11350">
      <w:pPr>
        <w:rPr>
          <w:rFonts w:ascii="Arial" w:hAnsi="Arial" w:cs="Arial"/>
          <w:i/>
          <w:iCs/>
          <w:lang w:val="sr-Cyrl-RS"/>
        </w:rPr>
      </w:pPr>
      <w:r w:rsidRPr="00B11350">
        <w:rPr>
          <w:rFonts w:ascii="Arial" w:hAnsi="Arial" w:cs="Arial"/>
          <w:i/>
          <w:iCs/>
          <w:lang w:val="sr-Cyrl-RS"/>
        </w:rPr>
        <w:t>и</w:t>
      </w:r>
    </w:p>
    <w:p w:rsidR="00B11350" w:rsidRPr="00B11350" w:rsidRDefault="00B11350" w:rsidP="00B11350">
      <w:pPr>
        <w:rPr>
          <w:rFonts w:ascii="Arial" w:hAnsi="Arial" w:cs="Arial"/>
          <w:i/>
          <w:iCs/>
          <w:lang w:val="sr-Cyrl-RS"/>
        </w:rPr>
      </w:pPr>
    </w:p>
    <w:p w:rsidR="00B11350" w:rsidRPr="00B11350" w:rsidRDefault="00B11350" w:rsidP="00B11350">
      <w:pPr>
        <w:rPr>
          <w:rFonts w:ascii="Arial" w:hAnsi="Arial" w:cs="Arial"/>
          <w:i/>
          <w:iCs/>
        </w:rPr>
      </w:pPr>
      <w:r w:rsidRPr="00B11350">
        <w:rPr>
          <w:rFonts w:ascii="Arial" w:hAnsi="Arial" w:cs="Arial"/>
          <w:i/>
          <w:iCs/>
        </w:rPr>
        <w:t>................................................................................................</w:t>
      </w:r>
    </w:p>
    <w:p w:rsidR="00B11350" w:rsidRPr="00B11350" w:rsidRDefault="00B11350" w:rsidP="00B11350">
      <w:pPr>
        <w:rPr>
          <w:rFonts w:ascii="Arial" w:hAnsi="Arial" w:cs="Arial"/>
          <w:i/>
          <w:iCs/>
        </w:rPr>
      </w:pPr>
      <w:proofErr w:type="gramStart"/>
      <w:r w:rsidRPr="00B11350">
        <w:rPr>
          <w:rFonts w:ascii="Arial" w:hAnsi="Arial" w:cs="Arial"/>
          <w:i/>
          <w:iCs/>
        </w:rPr>
        <w:t>са</w:t>
      </w:r>
      <w:proofErr w:type="gramEnd"/>
      <w:r w:rsidRPr="00B11350">
        <w:rPr>
          <w:rFonts w:ascii="Arial" w:hAnsi="Arial" w:cs="Arial"/>
          <w:i/>
          <w:iCs/>
        </w:rPr>
        <w:t xml:space="preserve"> седиштем у ............................................, улица .........................................., ПИБ:.......................... Матични број: ........................................</w:t>
      </w:r>
    </w:p>
    <w:p w:rsidR="00B11350" w:rsidRPr="00B11350" w:rsidRDefault="00B11350" w:rsidP="00B11350">
      <w:pPr>
        <w:rPr>
          <w:rFonts w:ascii="Arial" w:hAnsi="Arial" w:cs="Arial"/>
          <w:i/>
          <w:iCs/>
        </w:rPr>
      </w:pPr>
      <w:r w:rsidRPr="00B11350">
        <w:rPr>
          <w:rFonts w:ascii="Arial" w:hAnsi="Arial" w:cs="Arial"/>
          <w:i/>
          <w:iCs/>
        </w:rPr>
        <w:t>Број рачуна: ............................................ Назив банке</w:t>
      </w:r>
      <w:proofErr w:type="gramStart"/>
      <w:r w:rsidRPr="00B11350">
        <w:rPr>
          <w:rFonts w:ascii="Arial" w:hAnsi="Arial" w:cs="Arial"/>
          <w:i/>
          <w:iCs/>
        </w:rPr>
        <w:t>:......................................,</w:t>
      </w:r>
      <w:proofErr w:type="gramEnd"/>
    </w:p>
    <w:p w:rsidR="00B11350" w:rsidRPr="00B11350" w:rsidRDefault="00B11350" w:rsidP="00B11350">
      <w:pPr>
        <w:rPr>
          <w:rFonts w:ascii="Arial" w:hAnsi="Arial" w:cs="Arial"/>
          <w:i/>
          <w:iCs/>
        </w:rPr>
      </w:pPr>
      <w:r w:rsidRPr="00B11350">
        <w:rPr>
          <w:rFonts w:ascii="Arial" w:hAnsi="Arial" w:cs="Arial"/>
          <w:i/>
          <w:iCs/>
        </w:rPr>
        <w:t>Телефон</w:t>
      </w:r>
      <w:proofErr w:type="gramStart"/>
      <w:r w:rsidRPr="00B11350">
        <w:rPr>
          <w:rFonts w:ascii="Arial" w:hAnsi="Arial" w:cs="Arial"/>
          <w:i/>
          <w:iCs/>
        </w:rPr>
        <w:t>:............................</w:t>
      </w:r>
      <w:proofErr w:type="gramEnd"/>
      <w:r w:rsidRPr="00B11350">
        <w:rPr>
          <w:rFonts w:ascii="Arial" w:hAnsi="Arial" w:cs="Arial"/>
          <w:i/>
          <w:iCs/>
        </w:rPr>
        <w:t>Телефакс:</w:t>
      </w:r>
    </w:p>
    <w:p w:rsidR="00B11350" w:rsidRPr="00B11350" w:rsidRDefault="00B11350" w:rsidP="00B11350">
      <w:pPr>
        <w:rPr>
          <w:rFonts w:ascii="Arial" w:hAnsi="Arial" w:cs="Arial"/>
          <w:i/>
          <w:iCs/>
        </w:rPr>
      </w:pPr>
      <w:proofErr w:type="gramStart"/>
      <w:r w:rsidRPr="00B11350">
        <w:rPr>
          <w:rFonts w:ascii="Arial" w:hAnsi="Arial" w:cs="Arial"/>
          <w:i/>
          <w:iCs/>
        </w:rPr>
        <w:t>кога</w:t>
      </w:r>
      <w:proofErr w:type="gramEnd"/>
      <w:r w:rsidRPr="00B11350">
        <w:rPr>
          <w:rFonts w:ascii="Arial" w:hAnsi="Arial" w:cs="Arial"/>
          <w:i/>
          <w:iCs/>
        </w:rPr>
        <w:t xml:space="preserve"> заступа................................................................... </w:t>
      </w:r>
    </w:p>
    <w:p w:rsidR="00B11350" w:rsidRPr="00B11350" w:rsidRDefault="00B11350" w:rsidP="00B11350">
      <w:pPr>
        <w:rPr>
          <w:rFonts w:ascii="Arial" w:hAnsi="Arial" w:cs="Arial"/>
          <w:i/>
          <w:iCs/>
        </w:rPr>
      </w:pPr>
      <w:r w:rsidRPr="00B11350">
        <w:rPr>
          <w:rFonts w:ascii="Arial" w:hAnsi="Arial" w:cs="Arial"/>
          <w:i/>
          <w:iCs/>
        </w:rPr>
        <w:t>(</w:t>
      </w:r>
      <w:proofErr w:type="gramStart"/>
      <w:r w:rsidRPr="00B11350">
        <w:rPr>
          <w:rFonts w:ascii="Arial" w:hAnsi="Arial" w:cs="Arial"/>
          <w:i/>
          <w:iCs/>
        </w:rPr>
        <w:t>у</w:t>
      </w:r>
      <w:proofErr w:type="gramEnd"/>
      <w:r w:rsidRPr="00B11350">
        <w:rPr>
          <w:rFonts w:ascii="Arial" w:hAnsi="Arial" w:cs="Arial"/>
          <w:i/>
          <w:iCs/>
          <w:lang w:val="sr-Cyrl-CS"/>
        </w:rPr>
        <w:t xml:space="preserve"> </w:t>
      </w:r>
      <w:r w:rsidRPr="00B11350">
        <w:rPr>
          <w:rFonts w:ascii="Arial" w:hAnsi="Arial" w:cs="Arial"/>
          <w:i/>
          <w:iCs/>
        </w:rPr>
        <w:t>даљем тексту:</w:t>
      </w:r>
      <w:r>
        <w:rPr>
          <w:rFonts w:ascii="Arial" w:hAnsi="Arial" w:cs="Arial"/>
          <w:i/>
          <w:iCs/>
          <w:lang w:val="sr-Cyrl-RS"/>
        </w:rPr>
        <w:t xml:space="preserve"> Добављач</w:t>
      </w:r>
      <w:r w:rsidRPr="00B11350">
        <w:rPr>
          <w:rFonts w:ascii="Arial" w:hAnsi="Arial" w:cs="Arial"/>
          <w:i/>
          <w:iCs/>
        </w:rPr>
        <w:t>),</w:t>
      </w:r>
    </w:p>
    <w:p w:rsidR="00B11350" w:rsidRPr="00B11350" w:rsidRDefault="00B11350" w:rsidP="00B11350">
      <w:pPr>
        <w:rPr>
          <w:rFonts w:ascii="Arial" w:hAnsi="Arial" w:cs="Arial"/>
          <w:i/>
          <w:iCs/>
        </w:rPr>
      </w:pPr>
    </w:p>
    <w:p w:rsidR="00B11350" w:rsidRPr="00B11350" w:rsidRDefault="00B11350" w:rsidP="00B11350">
      <w:pPr>
        <w:rPr>
          <w:rFonts w:ascii="Arial" w:hAnsi="Arial" w:cs="Arial"/>
          <w:i/>
          <w:iCs/>
        </w:rPr>
      </w:pPr>
      <w:r w:rsidRPr="00B11350">
        <w:rPr>
          <w:rFonts w:ascii="Arial" w:hAnsi="Arial" w:cs="Arial"/>
          <w:i/>
          <w:iCs/>
        </w:rPr>
        <w:t>Основ уговора:</w:t>
      </w:r>
    </w:p>
    <w:p w:rsidR="00B11350" w:rsidRPr="00B11350" w:rsidRDefault="00B11350" w:rsidP="00B11350">
      <w:pPr>
        <w:rPr>
          <w:rFonts w:ascii="Arial" w:hAnsi="Arial" w:cs="Arial"/>
          <w:i/>
          <w:iCs/>
          <w:lang w:val="sr-Cyrl-RS"/>
        </w:rPr>
      </w:pPr>
      <w:r w:rsidRPr="00B11350">
        <w:rPr>
          <w:rFonts w:ascii="Arial" w:hAnsi="Arial" w:cs="Arial"/>
          <w:i/>
          <w:iCs/>
        </w:rPr>
        <w:t>ЈН Број:</w:t>
      </w:r>
      <w:r>
        <w:rPr>
          <w:rFonts w:ascii="Arial" w:hAnsi="Arial" w:cs="Arial"/>
          <w:i/>
          <w:iCs/>
          <w:lang w:val="sr-Cyrl-RS"/>
        </w:rPr>
        <w:t xml:space="preserve"> 1.2.6</w:t>
      </w:r>
      <w:r w:rsidRPr="00B11350">
        <w:rPr>
          <w:rFonts w:ascii="Arial" w:hAnsi="Arial" w:cs="Arial"/>
          <w:i/>
          <w:iCs/>
          <w:lang w:val="sr-Cyrl-RS"/>
        </w:rPr>
        <w:t>. /2014</w:t>
      </w:r>
    </w:p>
    <w:p w:rsidR="00B11350" w:rsidRPr="00B11350" w:rsidRDefault="00B11350" w:rsidP="00B11350">
      <w:pPr>
        <w:rPr>
          <w:rFonts w:ascii="Arial" w:hAnsi="Arial" w:cs="Arial"/>
          <w:i/>
          <w:iCs/>
          <w:lang w:val="sr-Cyrl-RS"/>
        </w:rPr>
      </w:pPr>
      <w:r w:rsidRPr="00B11350">
        <w:rPr>
          <w:rFonts w:ascii="Arial" w:hAnsi="Arial" w:cs="Arial"/>
          <w:i/>
          <w:iCs/>
        </w:rPr>
        <w:t xml:space="preserve">Број и датум одлуке о </w:t>
      </w:r>
      <w:r w:rsidRPr="00B11350">
        <w:rPr>
          <w:rFonts w:ascii="Arial" w:hAnsi="Arial" w:cs="Arial"/>
          <w:i/>
          <w:iCs/>
          <w:lang w:val="sr-Cyrl-CS"/>
        </w:rPr>
        <w:t>додели уговора</w:t>
      </w:r>
      <w:proofErr w:type="gramStart"/>
      <w:r w:rsidRPr="00B11350">
        <w:rPr>
          <w:rFonts w:ascii="Arial" w:hAnsi="Arial" w:cs="Arial"/>
          <w:i/>
          <w:iCs/>
        </w:rPr>
        <w:t>:...............................................</w:t>
      </w:r>
      <w:proofErr w:type="gramEnd"/>
    </w:p>
    <w:p w:rsidR="00B11350" w:rsidRPr="00B11350" w:rsidRDefault="00B11350" w:rsidP="00B11350">
      <w:pPr>
        <w:rPr>
          <w:rFonts w:ascii="Arial" w:hAnsi="Arial" w:cs="Arial"/>
          <w:i/>
          <w:iCs/>
        </w:rPr>
      </w:pPr>
      <w:proofErr w:type="gramStart"/>
      <w:r w:rsidRPr="00B11350">
        <w:rPr>
          <w:rFonts w:ascii="Arial" w:hAnsi="Arial" w:cs="Arial"/>
          <w:i/>
          <w:iCs/>
        </w:rPr>
        <w:t>Понуда изабраног понуђача бр.</w:t>
      </w:r>
      <w:proofErr w:type="gramEnd"/>
      <w:r w:rsidRPr="00B11350">
        <w:rPr>
          <w:rFonts w:ascii="Arial" w:hAnsi="Arial" w:cs="Arial"/>
          <w:i/>
          <w:iCs/>
        </w:rPr>
        <w:t xml:space="preserve"> ______ </w:t>
      </w:r>
      <w:proofErr w:type="gramStart"/>
      <w:r w:rsidRPr="00B11350">
        <w:rPr>
          <w:rFonts w:ascii="Arial" w:hAnsi="Arial" w:cs="Arial"/>
          <w:i/>
          <w:iCs/>
        </w:rPr>
        <w:t>од</w:t>
      </w:r>
      <w:proofErr w:type="gramEnd"/>
      <w:r w:rsidRPr="00B11350">
        <w:rPr>
          <w:rFonts w:ascii="Arial" w:hAnsi="Arial" w:cs="Arial"/>
          <w:i/>
          <w:iCs/>
        </w:rPr>
        <w:t>...............................</w:t>
      </w:r>
    </w:p>
    <w:p w:rsidR="00B11350" w:rsidRPr="00B11350" w:rsidRDefault="00B11350" w:rsidP="00B11350">
      <w:pPr>
        <w:rPr>
          <w:rFonts w:ascii="Arial" w:hAnsi="Arial" w:cs="Arial"/>
          <w:i/>
          <w:iCs/>
        </w:rPr>
      </w:pP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Уговорне стра</w:t>
      </w:r>
      <w:r>
        <w:rPr>
          <w:rFonts w:ascii="Arial" w:hAnsi="Arial" w:cs="Arial"/>
          <w:color w:val="auto"/>
          <w:lang w:val="sr-Cyrl-RS"/>
        </w:rPr>
        <w:t>не сагласно констатују:</w:t>
      </w:r>
    </w:p>
    <w:p w:rsidR="00B11350" w:rsidRDefault="00B11350" w:rsidP="00B11350">
      <w:pPr>
        <w:pStyle w:val="ListParagraph"/>
        <w:numPr>
          <w:ilvl w:val="0"/>
          <w:numId w:val="21"/>
        </w:numPr>
        <w:shd w:val="clear" w:color="auto" w:fill="FFFFFF"/>
        <w:jc w:val="both"/>
        <w:rPr>
          <w:rFonts w:ascii="Arial" w:hAnsi="Arial" w:cs="Arial"/>
          <w:color w:val="auto"/>
          <w:lang w:val="sr-Cyrl-RS"/>
        </w:rPr>
      </w:pPr>
      <w:r>
        <w:rPr>
          <w:rFonts w:ascii="Arial" w:hAnsi="Arial" w:cs="Arial"/>
          <w:color w:val="auto"/>
          <w:lang w:val="sr-Cyrl-RS"/>
        </w:rPr>
        <w:t xml:space="preserve">да је Наручилац, на основу Закона о јавним набавкама („Службени </w:t>
      </w: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гласник РС“, број 124/2012)</w:t>
      </w:r>
      <w:r>
        <w:rPr>
          <w:rFonts w:ascii="Arial" w:hAnsi="Arial" w:cs="Arial"/>
          <w:color w:val="auto"/>
          <w:lang w:val="sr-Cyrl-RS"/>
        </w:rPr>
        <w:t xml:space="preserve"> и подзаконских аката којима се уређује поступак јавне набавк,е спровео преговарачки поступак без објављивања позива за подношење понуда на основу члана 36. став 1. тачка 2) за јавну набавку Услуге смештаја учеснике Међународног Фестивала фолклора „Вршачки венац 2014“</w:t>
      </w:r>
    </w:p>
    <w:p w:rsidR="00B11350" w:rsidRDefault="00B11350" w:rsidP="00B11350">
      <w:pPr>
        <w:pStyle w:val="ListParagraph"/>
        <w:numPr>
          <w:ilvl w:val="0"/>
          <w:numId w:val="21"/>
        </w:numPr>
        <w:shd w:val="clear" w:color="auto" w:fill="FFFFFF"/>
        <w:jc w:val="both"/>
        <w:rPr>
          <w:rFonts w:ascii="Arial" w:hAnsi="Arial" w:cs="Arial"/>
          <w:color w:val="auto"/>
          <w:lang w:val="sr-Cyrl-RS"/>
        </w:rPr>
      </w:pPr>
      <w:r>
        <w:rPr>
          <w:rFonts w:ascii="Arial" w:hAnsi="Arial" w:cs="Arial"/>
          <w:color w:val="auto"/>
          <w:lang w:val="sr-Cyrl-RS"/>
        </w:rPr>
        <w:t xml:space="preserve">да је Добављач доставио понуду број: _____________ од_________, која </w:t>
      </w: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у потпуности одговара С</w:t>
      </w:r>
      <w:r>
        <w:rPr>
          <w:rFonts w:ascii="Arial" w:hAnsi="Arial" w:cs="Arial"/>
          <w:color w:val="auto"/>
          <w:lang w:val="sr-Cyrl-RS"/>
        </w:rPr>
        <w:t>пецификацији услуга из конкурсне документације, налази се у прилогу овог Уговора и чини његов саставни део.</w:t>
      </w:r>
    </w:p>
    <w:p w:rsidR="00B11350" w:rsidRDefault="00B11350" w:rsidP="00B11350">
      <w:pPr>
        <w:shd w:val="clear" w:color="auto" w:fill="FFFFFF"/>
        <w:jc w:val="both"/>
        <w:rPr>
          <w:rFonts w:ascii="Arial" w:hAnsi="Arial" w:cs="Arial"/>
          <w:color w:val="auto"/>
          <w:lang w:val="sr-Cyrl-RS"/>
        </w:rPr>
      </w:pPr>
    </w:p>
    <w:p w:rsidR="00B11350" w:rsidRDefault="00B11350" w:rsidP="00B11350">
      <w:pPr>
        <w:shd w:val="clear" w:color="auto" w:fill="FFFFFF"/>
        <w:jc w:val="center"/>
        <w:rPr>
          <w:rFonts w:ascii="Arial" w:hAnsi="Arial" w:cs="Arial"/>
          <w:color w:val="auto"/>
          <w:lang w:val="sr-Cyrl-RS"/>
        </w:rPr>
      </w:pPr>
      <w:r>
        <w:rPr>
          <w:rFonts w:ascii="Arial" w:hAnsi="Arial" w:cs="Arial"/>
          <w:color w:val="auto"/>
          <w:lang w:val="sr-Cyrl-RS"/>
        </w:rPr>
        <w:t>Члан 1.</w:t>
      </w:r>
    </w:p>
    <w:p w:rsidR="00B11350" w:rsidRDefault="00B11350" w:rsidP="00B11350">
      <w:pPr>
        <w:shd w:val="clear" w:color="auto" w:fill="FFFFFF"/>
        <w:jc w:val="center"/>
        <w:rPr>
          <w:rFonts w:ascii="Arial" w:hAnsi="Arial" w:cs="Arial"/>
          <w:color w:val="auto"/>
          <w:lang w:val="sr-Cyrl-RS"/>
        </w:rPr>
      </w:pPr>
    </w:p>
    <w:p w:rsidR="00B11350" w:rsidRDefault="00B11350" w:rsidP="00B11350">
      <w:pPr>
        <w:shd w:val="clear" w:color="auto" w:fill="FFFFFF"/>
        <w:jc w:val="both"/>
        <w:rPr>
          <w:rFonts w:ascii="Arial" w:hAnsi="Arial" w:cs="Arial"/>
          <w:color w:val="auto"/>
          <w:lang w:val="sr-Cyrl-RS"/>
        </w:rPr>
      </w:pPr>
      <w:r>
        <w:rPr>
          <w:rFonts w:ascii="Arial" w:hAnsi="Arial" w:cs="Arial"/>
          <w:color w:val="auto"/>
          <w:lang w:val="sr-Cyrl-RS"/>
        </w:rPr>
        <w:t>Предмет овог Уговора је набавка услуга – услуге смештаја учесника Међународног Фестивала фолклора „Вршачки венац 2014“</w:t>
      </w:r>
      <w:r w:rsidR="00A91097">
        <w:rPr>
          <w:rFonts w:ascii="Arial" w:hAnsi="Arial" w:cs="Arial"/>
          <w:color w:val="auto"/>
          <w:lang w:val="sr-Cyrl-RS"/>
        </w:rPr>
        <w:t xml:space="preserve"> (у даљем тексту: услуге), у свему према спецификацији Наручиоца и понуди Добављача.</w:t>
      </w:r>
    </w:p>
    <w:p w:rsidR="00A91097" w:rsidRDefault="00A91097" w:rsidP="00B11350">
      <w:pPr>
        <w:shd w:val="clear" w:color="auto" w:fill="FFFFFF"/>
        <w:jc w:val="both"/>
        <w:rPr>
          <w:rFonts w:ascii="Arial" w:hAnsi="Arial" w:cs="Arial"/>
          <w:color w:val="auto"/>
          <w:lang w:val="sr-Cyrl-RS"/>
        </w:rPr>
      </w:pPr>
      <w:r>
        <w:rPr>
          <w:rFonts w:ascii="Arial" w:hAnsi="Arial" w:cs="Arial"/>
          <w:color w:val="auto"/>
          <w:lang w:val="sr-Cyrl-RS"/>
        </w:rPr>
        <w:lastRenderedPageBreak/>
        <w:t>Врста, обим и цена услуга из става 1. овог члана исказане су у обрасцу структуре цене и понуди Добављача, које чине саставни део овог Уговора.</w:t>
      </w:r>
    </w:p>
    <w:p w:rsidR="00A91097" w:rsidRDefault="00A91097" w:rsidP="00B11350">
      <w:pPr>
        <w:shd w:val="clear" w:color="auto" w:fill="FFFFFF"/>
        <w:jc w:val="both"/>
        <w:rPr>
          <w:rFonts w:ascii="Arial" w:hAnsi="Arial" w:cs="Arial"/>
          <w:color w:val="auto"/>
          <w:lang w:val="sr-Cyrl-RS"/>
        </w:rPr>
      </w:pPr>
    </w:p>
    <w:p w:rsidR="00A91097" w:rsidRDefault="00A91097" w:rsidP="00A91097">
      <w:pPr>
        <w:shd w:val="clear" w:color="auto" w:fill="FFFFFF"/>
        <w:jc w:val="center"/>
        <w:rPr>
          <w:rFonts w:ascii="Arial" w:hAnsi="Arial" w:cs="Arial"/>
          <w:color w:val="auto"/>
          <w:lang w:val="sr-Cyrl-RS"/>
        </w:rPr>
      </w:pPr>
      <w:r>
        <w:rPr>
          <w:rFonts w:ascii="Arial" w:hAnsi="Arial" w:cs="Arial"/>
          <w:color w:val="auto"/>
          <w:lang w:val="sr-Cyrl-RS"/>
        </w:rPr>
        <w:t>Члан 2.</w:t>
      </w:r>
    </w:p>
    <w:p w:rsidR="00A91097" w:rsidRDefault="00A91097" w:rsidP="00A91097">
      <w:pPr>
        <w:shd w:val="clear" w:color="auto" w:fill="FFFFFF"/>
        <w:jc w:val="center"/>
        <w:rPr>
          <w:rFonts w:ascii="Arial" w:hAnsi="Arial" w:cs="Arial"/>
          <w:color w:val="auto"/>
          <w:lang w:val="sr-Cyrl-RS"/>
        </w:rPr>
      </w:pPr>
    </w:p>
    <w:p w:rsidR="00A91097" w:rsidRDefault="00A91097" w:rsidP="00A91097">
      <w:pPr>
        <w:shd w:val="clear" w:color="auto" w:fill="FFFFFF"/>
        <w:jc w:val="both"/>
        <w:rPr>
          <w:rFonts w:ascii="Arial" w:hAnsi="Arial" w:cs="Arial"/>
          <w:color w:val="auto"/>
          <w:lang w:val="sr-Cyrl-RS"/>
        </w:rPr>
      </w:pPr>
      <w:r>
        <w:rPr>
          <w:rFonts w:ascii="Arial" w:hAnsi="Arial" w:cs="Arial"/>
          <w:color w:val="auto"/>
          <w:lang w:val="sr-Cyrl-RS"/>
        </w:rPr>
        <w:t>Укупна уговорена вредност за услуге из члана 1. овог Уговора износи ______________динара, без пореза на додату вредност, што са презом на додату вредност у иизносу од __________динара, износи укупно____________динара.</w:t>
      </w:r>
    </w:p>
    <w:p w:rsidR="00A91097" w:rsidRDefault="00A91097" w:rsidP="00A91097">
      <w:pPr>
        <w:shd w:val="clear" w:color="auto" w:fill="FFFFFF"/>
        <w:jc w:val="both"/>
        <w:rPr>
          <w:rFonts w:ascii="Arial" w:hAnsi="Arial" w:cs="Arial"/>
          <w:color w:val="auto"/>
          <w:lang w:val="sr-Cyrl-RS"/>
        </w:rPr>
      </w:pPr>
    </w:p>
    <w:p w:rsidR="00A91097" w:rsidRDefault="00A91097" w:rsidP="00A91097">
      <w:pPr>
        <w:shd w:val="clear" w:color="auto" w:fill="FFFFFF"/>
        <w:jc w:val="center"/>
        <w:rPr>
          <w:rFonts w:ascii="Arial" w:hAnsi="Arial" w:cs="Arial"/>
          <w:color w:val="auto"/>
          <w:lang w:val="sr-Cyrl-RS"/>
        </w:rPr>
      </w:pPr>
      <w:r>
        <w:rPr>
          <w:rFonts w:ascii="Arial" w:hAnsi="Arial" w:cs="Arial"/>
          <w:color w:val="auto"/>
          <w:lang w:val="sr-Cyrl-RS"/>
        </w:rPr>
        <w:t>Члан 3.</w:t>
      </w:r>
    </w:p>
    <w:p w:rsidR="00A91097" w:rsidRDefault="00A91097" w:rsidP="00A91097">
      <w:pPr>
        <w:shd w:val="clear" w:color="auto" w:fill="FFFFFF"/>
        <w:jc w:val="center"/>
        <w:rPr>
          <w:rFonts w:ascii="Arial" w:hAnsi="Arial" w:cs="Arial"/>
          <w:color w:val="auto"/>
          <w:lang w:val="sr-Cyrl-RS"/>
        </w:rPr>
      </w:pPr>
    </w:p>
    <w:p w:rsidR="00A91097" w:rsidRPr="00B11350" w:rsidRDefault="00A91097" w:rsidP="00A91097">
      <w:pPr>
        <w:shd w:val="clear" w:color="auto" w:fill="FFFFFF"/>
        <w:jc w:val="both"/>
        <w:rPr>
          <w:rFonts w:ascii="Arial" w:hAnsi="Arial" w:cs="Arial"/>
          <w:color w:val="auto"/>
          <w:lang w:val="sr-Cyrl-RS"/>
        </w:rPr>
      </w:pPr>
      <w:r>
        <w:rPr>
          <w:rFonts w:ascii="Arial" w:hAnsi="Arial" w:cs="Arial"/>
          <w:color w:val="auto"/>
          <w:lang w:val="sr-Cyrl-RS"/>
        </w:rPr>
        <w:t>Добављач се обавезује да изврши услуге из члана 1. овог Уговора у периоду од____ до______ 2014. године, у складу са захтевима Наручиоца у погледу врсте и обима.</w:t>
      </w:r>
    </w:p>
    <w:p w:rsidR="00B11350" w:rsidRDefault="00B11350" w:rsidP="00B11350">
      <w:pPr>
        <w:pStyle w:val="BodyText3"/>
        <w:spacing w:after="0"/>
        <w:jc w:val="both"/>
        <w:rPr>
          <w:rFonts w:ascii="Arial" w:hAnsi="Arial" w:cs="Arial"/>
          <w:sz w:val="24"/>
          <w:szCs w:val="24"/>
          <w:lang w:val="sr-Cyrl-RS"/>
        </w:rPr>
      </w:pPr>
    </w:p>
    <w:p w:rsidR="00A91097"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4.</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се обавезује да Добављачу исплати уговорену вредност из члана 2. овог Уговора у року од 45 дана од дана достављања фактуре</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5.</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Добављач гарантује да ће услуге из члана 1. овог уговора извршити под условима и на начин како је наведено у понуди, а у складу са првилима струке.</w:t>
      </w: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 случају да не испоштује уговорено, Добављач је сагласан да Наручиоцу надокнади сву претрпљену штету која услед тога настане.</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6.</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се обавезује да Добављачу услуга достави списак гостију који садржи, име, презиме и место одакле долазе.</w:t>
      </w: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одговара за сваку намерно или ненамерно учињену штету и дужан је да је у целости надокнади Добављачу.</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7.</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Приликом напуштања просторије Добављача, Наручилац се обавезује да у присуству представника Добављача испразни собе и да кључеве преда Добављачу.</w:t>
      </w: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 случају да је дошло до оштећења инвентара сачиниће се записник кога ће птписати обе стране које ће уједно утврдити и висину настале штете по ценовнику Добављача.</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lastRenderedPageBreak/>
        <w:t>Члан 8.</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 све међусобне односе, који нису дефинисани овим Уговором, непосредно се примењују одредбе Закона о облигационим односима.</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9.</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Уговор је састављен у 4 (четири) истоветна примерака, од коих два задржава Добављач, а два Наручилац.</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 xml:space="preserve">     За Наручиоца                                                                      За Добављача</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___________________                                                        ____________________</w:t>
      </w: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Pr="00B11350" w:rsidRDefault="00B11350">
      <w:pPr>
        <w:pStyle w:val="BodyText3"/>
        <w:spacing w:after="0"/>
        <w:jc w:val="center"/>
        <w:rPr>
          <w:rFonts w:ascii="Arial" w:hAnsi="Arial" w:cs="Arial"/>
          <w:sz w:val="24"/>
          <w:szCs w:val="24"/>
          <w:lang w:val="sr-Cyrl-RS"/>
        </w:rPr>
      </w:pPr>
    </w:p>
    <w:p w:rsidR="001619E7" w:rsidRPr="00221130" w:rsidRDefault="001619E7">
      <w:pPr>
        <w:tabs>
          <w:tab w:val="left" w:pos="6028"/>
        </w:tabs>
        <w:autoSpaceDE w:val="0"/>
        <w:spacing w:line="240" w:lineRule="auto"/>
        <w:ind w:left="360"/>
        <w:rPr>
          <w:rFonts w:ascii="Arial" w:hAnsi="Arial" w:cs="Arial"/>
          <w:b/>
          <w:bCs/>
          <w:iCs/>
          <w:lang w:val="ru-RU"/>
        </w:rPr>
      </w:pPr>
    </w:p>
    <w:p w:rsidR="001619E7" w:rsidRDefault="001619E7">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Pr="005A6242" w:rsidRDefault="005A6242" w:rsidP="005A6242">
      <w:pPr>
        <w:suppressAutoHyphens w:val="0"/>
        <w:autoSpaceDE w:val="0"/>
        <w:autoSpaceDN w:val="0"/>
        <w:adjustRightInd w:val="0"/>
        <w:spacing w:line="240" w:lineRule="auto"/>
        <w:rPr>
          <w:rFonts w:eastAsia="Times New Roman"/>
          <w:b/>
          <w:bCs/>
          <w:color w:val="0F243E"/>
          <w:kern w:val="0"/>
          <w:sz w:val="28"/>
          <w:szCs w:val="28"/>
          <w:lang w:val="sr-Cyrl-RS" w:eastAsia="sr-Latn-CS"/>
        </w:rPr>
      </w:pPr>
      <w:r w:rsidRPr="005A6242">
        <w:rPr>
          <w:rFonts w:eastAsia="Times New Roman"/>
          <w:b/>
          <w:bCs/>
          <w:color w:val="0F243E"/>
          <w:kern w:val="0"/>
          <w:sz w:val="28"/>
          <w:szCs w:val="28"/>
          <w:lang w:val="sr-Latn-CS" w:eastAsia="sr-Latn-CS"/>
        </w:rPr>
        <w:lastRenderedPageBreak/>
        <w:t xml:space="preserve">ЗАКЉУЧНА СТРАНИЦА: </w:t>
      </w:r>
    </w:p>
    <w:p w:rsidR="005A6242" w:rsidRPr="005A6242" w:rsidRDefault="005A6242" w:rsidP="005A6242">
      <w:pPr>
        <w:suppressAutoHyphens w:val="0"/>
        <w:autoSpaceDE w:val="0"/>
        <w:autoSpaceDN w:val="0"/>
        <w:adjustRightInd w:val="0"/>
        <w:spacing w:line="240" w:lineRule="auto"/>
        <w:rPr>
          <w:rFonts w:eastAsia="Times New Roman"/>
          <w:color w:val="0F243E"/>
          <w:kern w:val="0"/>
          <w:sz w:val="28"/>
          <w:szCs w:val="28"/>
          <w:lang w:val="sr-Cyrl-RS" w:eastAsia="sr-Latn-CS"/>
        </w:rPr>
      </w:pP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5A6242">
        <w:rPr>
          <w:rFonts w:ascii="Arial Narrow" w:eastAsia="Times New Roman" w:hAnsi="Arial Narrow"/>
          <w:b/>
          <w:i/>
          <w:iCs/>
          <w:caps/>
          <w:color w:val="0F243E"/>
          <w:kern w:val="0"/>
          <w:lang w:eastAsia="sr-Latn-CS"/>
        </w:rPr>
        <w:t>.</w:t>
      </w:r>
      <w:r w:rsidRPr="005A6242">
        <w:rPr>
          <w:rFonts w:ascii="Arial Narrow" w:eastAsia="Times New Roman" w:hAnsi="Arial Narrow"/>
          <w:b/>
          <w:i/>
          <w:iCs/>
          <w:caps/>
          <w:color w:val="0F243E"/>
          <w:kern w:val="0"/>
          <w:lang w:val="sr-Latn-CS" w:eastAsia="sr-Latn-CS"/>
        </w:rPr>
        <w:t xml:space="preserve"> </w:t>
      </w: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bCs/>
          <w:i/>
          <w:iCs/>
          <w:caps/>
          <w:color w:val="0F243E"/>
          <w:kern w:val="0"/>
          <w:lang w:val="sr-Latn-CS" w:eastAsia="sr-Latn-CS"/>
        </w:rPr>
        <w:t xml:space="preserve">ОВА КОНКУРСНА ДОКУМЕНТАЦИЈА ИМА УКУПНО </w:t>
      </w:r>
      <w:r w:rsidRPr="005A6242">
        <w:rPr>
          <w:rFonts w:ascii="Arial Narrow" w:eastAsia="Times New Roman" w:hAnsi="Arial Narrow"/>
          <w:b/>
          <w:bCs/>
          <w:i/>
          <w:iCs/>
          <w:caps/>
          <w:color w:val="0F243E"/>
          <w:kern w:val="0"/>
          <w:lang w:eastAsia="sr-Latn-CS"/>
        </w:rPr>
        <w:t xml:space="preserve"> </w:t>
      </w:r>
      <w:r w:rsidRPr="005A6242">
        <w:rPr>
          <w:rFonts w:ascii="Arial Narrow" w:eastAsia="Times New Roman" w:hAnsi="Arial Narrow"/>
          <w:b/>
          <w:bCs/>
          <w:i/>
          <w:iCs/>
          <w:caps/>
          <w:color w:val="0F243E"/>
          <w:kern w:val="0"/>
          <w:lang w:val="sr-Cyrl-RS" w:eastAsia="sr-Latn-CS"/>
        </w:rPr>
        <w:t>3</w:t>
      </w:r>
      <w:r w:rsidR="00D04FB7">
        <w:rPr>
          <w:rFonts w:ascii="Arial Narrow" w:eastAsia="Times New Roman" w:hAnsi="Arial Narrow"/>
          <w:b/>
          <w:bCs/>
          <w:i/>
          <w:iCs/>
          <w:caps/>
          <w:color w:val="0F243E"/>
          <w:kern w:val="0"/>
          <w:lang w:val="sr-Cyrl-RS" w:eastAsia="sr-Latn-CS"/>
        </w:rPr>
        <w:t>6</w:t>
      </w:r>
      <w:r w:rsidRPr="005A6242">
        <w:rPr>
          <w:rFonts w:ascii="Arial Narrow" w:eastAsia="Times New Roman" w:hAnsi="Arial Narrow"/>
          <w:b/>
          <w:bCs/>
          <w:i/>
          <w:iCs/>
          <w:caps/>
          <w:color w:val="0F243E"/>
          <w:kern w:val="0"/>
          <w:lang w:eastAsia="sr-Latn-CS"/>
        </w:rPr>
        <w:t xml:space="preserve"> </w:t>
      </w:r>
      <w:r w:rsidRPr="005A6242">
        <w:rPr>
          <w:rFonts w:ascii="Arial Narrow" w:eastAsia="Times New Roman" w:hAnsi="Arial Narrow"/>
          <w:b/>
          <w:bCs/>
          <w:i/>
          <w:iCs/>
          <w:caps/>
          <w:color w:val="0F243E"/>
          <w:kern w:val="0"/>
          <w:lang w:val="sr-Latn-CS" w:eastAsia="sr-Latn-CS"/>
        </w:rPr>
        <w:t>СТРАН</w:t>
      </w:r>
      <w:r w:rsidRPr="005A6242">
        <w:rPr>
          <w:rFonts w:ascii="Arial Narrow" w:eastAsia="Times New Roman" w:hAnsi="Arial Narrow"/>
          <w:b/>
          <w:bCs/>
          <w:i/>
          <w:iCs/>
          <w:caps/>
          <w:color w:val="0F243E"/>
          <w:kern w:val="0"/>
          <w:lang w:eastAsia="sr-Latn-CS"/>
        </w:rPr>
        <w:t>A</w:t>
      </w:r>
      <w:r w:rsidRPr="005A6242">
        <w:rPr>
          <w:rFonts w:ascii="Arial Narrow" w:eastAsia="Times New Roman" w:hAnsi="Arial Narrow"/>
          <w:b/>
          <w:bCs/>
          <w:i/>
          <w:iCs/>
          <w:caps/>
          <w:color w:val="0F243E"/>
          <w:kern w:val="0"/>
          <w:lang w:val="sr-Latn-CS" w:eastAsia="sr-Latn-CS"/>
        </w:rPr>
        <w:t xml:space="preserve">. </w:t>
      </w:r>
    </w:p>
    <w:p w:rsidR="005A6242" w:rsidRPr="005A6242" w:rsidRDefault="005A6242" w:rsidP="005A6242">
      <w:pPr>
        <w:suppressAutoHyphens w:val="0"/>
        <w:spacing w:line="240" w:lineRule="auto"/>
        <w:rPr>
          <w:rFonts w:ascii="Arial Narrow" w:eastAsia="Times New Roman" w:hAnsi="Arial Narrow"/>
          <w:b/>
          <w:bCs/>
          <w:i/>
          <w:iCs/>
          <w:caps/>
          <w:color w:val="0F243E"/>
          <w:kern w:val="0"/>
          <w:lang w:eastAsia="sr-Latn-CS"/>
        </w:rPr>
      </w:pPr>
      <w:r w:rsidRPr="005A6242">
        <w:rPr>
          <w:rFonts w:ascii="Arial Narrow" w:eastAsia="Times New Roman"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5A6242">
        <w:rPr>
          <w:rFonts w:ascii="Arial Narrow" w:eastAsia="Times New Roman" w:hAnsi="Arial Narrow"/>
          <w:b/>
          <w:bCs/>
          <w:i/>
          <w:iCs/>
          <w:caps/>
          <w:color w:val="0F243E"/>
          <w:kern w:val="0"/>
          <w:lang w:eastAsia="sr-Latn-CS"/>
        </w:rPr>
        <w:t>ТАЦИ.</w:t>
      </w:r>
    </w:p>
    <w:p w:rsidR="005A6242" w:rsidRPr="00221130" w:rsidRDefault="005A6242">
      <w:pPr>
        <w:tabs>
          <w:tab w:val="left" w:pos="6028"/>
        </w:tabs>
        <w:autoSpaceDE w:val="0"/>
        <w:spacing w:line="240" w:lineRule="auto"/>
        <w:ind w:left="360"/>
        <w:rPr>
          <w:rFonts w:ascii="Arial" w:hAnsi="Arial" w:cs="Arial"/>
          <w:bCs/>
          <w:iCs/>
          <w:lang w:val="ru-RU"/>
        </w:rPr>
      </w:pPr>
    </w:p>
    <w:sectPr w:rsidR="005A6242" w:rsidRPr="00221130" w:rsidSect="00C80BD8">
      <w:footerReference w:type="default" r:id="rId10"/>
      <w:pgSz w:w="11906" w:h="16838"/>
      <w:pgMar w:top="1440"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340" w:rsidRDefault="00651340">
      <w:pPr>
        <w:spacing w:line="240" w:lineRule="auto"/>
      </w:pPr>
      <w:r>
        <w:separator/>
      </w:r>
    </w:p>
  </w:endnote>
  <w:endnote w:type="continuationSeparator" w:id="0">
    <w:p w:rsidR="00651340" w:rsidRDefault="006513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EE"/>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ont391">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Arial"/>
    <w:panose1 w:val="00000000000000000000"/>
    <w:charset w:val="00"/>
    <w:family w:val="swiss"/>
    <w:notTrueType/>
    <w:pitch w:val="variable"/>
    <w:sig w:usb0="00000001" w:usb1="00000000" w:usb2="00000000" w:usb3="00000000" w:csb0="0000009F" w:csb1="00000000"/>
  </w:font>
  <w:font w:name="TimesNewRomanPS-BoldMT">
    <w:charset w:val="EE"/>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870" w:type="dxa"/>
      <w:tblLayout w:type="fixed"/>
      <w:tblLook w:val="0000" w:firstRow="0" w:lastRow="0" w:firstColumn="0" w:lastColumn="0" w:noHBand="0" w:noVBand="0"/>
    </w:tblPr>
    <w:tblGrid>
      <w:gridCol w:w="8862"/>
      <w:gridCol w:w="1116"/>
    </w:tblGrid>
    <w:tr w:rsidR="00382370" w:rsidTr="00161C32">
      <w:trPr>
        <w:trHeight w:val="1230"/>
      </w:trPr>
      <w:tc>
        <w:tcPr>
          <w:tcW w:w="8862" w:type="dxa"/>
          <w:tcBorders>
            <w:top w:val="single" w:sz="8" w:space="0" w:color="808080"/>
          </w:tcBorders>
          <w:shd w:val="clear" w:color="auto" w:fill="auto"/>
        </w:tcPr>
        <w:p w:rsidR="00382370" w:rsidRDefault="00382370"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382370" w:rsidRPr="00F82419" w:rsidRDefault="00382370" w:rsidP="006705E6">
          <w:pPr>
            <w:pStyle w:val="Footer"/>
            <w:jc w:val="right"/>
            <w:rPr>
              <w:b/>
              <w:bCs/>
              <w:color w:val="1F497D"/>
              <w:lang w:val="sr-Cyrl-RS"/>
            </w:rPr>
          </w:pPr>
          <w:r>
            <w:rPr>
              <w:b/>
              <w:bCs/>
              <w:color w:val="1F497D"/>
              <w:lang w:val="sr-Cyrl-CS"/>
            </w:rPr>
            <w:t>„Културни центар Вршац“ Вршац</w:t>
          </w:r>
          <w:r>
            <w:rPr>
              <w:b/>
              <w:bCs/>
              <w:color w:val="1F497D"/>
            </w:rPr>
            <w:t xml:space="preserve"> бр</w:t>
          </w:r>
          <w:r>
            <w:rPr>
              <w:b/>
              <w:bCs/>
              <w:color w:val="1F497D"/>
              <w:lang w:val="sr-Latn-CS"/>
            </w:rPr>
            <w:t xml:space="preserve"> </w:t>
          </w:r>
          <w:r>
            <w:rPr>
              <w:b/>
              <w:bCs/>
              <w:color w:val="1F497D"/>
              <w:lang w:val="sr-Cyrl-RS"/>
            </w:rPr>
            <w:t>1.2.6.</w:t>
          </w:r>
          <w:r>
            <w:rPr>
              <w:b/>
              <w:bCs/>
              <w:color w:val="1F497D"/>
              <w:lang w:val="sr-Latn-CS"/>
            </w:rPr>
            <w:t>/201</w:t>
          </w:r>
          <w:r>
            <w:rPr>
              <w:b/>
              <w:bCs/>
              <w:color w:val="1F497D"/>
              <w:lang w:val="sr-Cyrl-RS"/>
            </w:rPr>
            <w:t>4</w:t>
          </w:r>
        </w:p>
        <w:p w:rsidR="00382370" w:rsidRDefault="00382370" w:rsidP="006705E6">
          <w:pPr>
            <w:pStyle w:val="Footer"/>
            <w:jc w:val="right"/>
          </w:pPr>
        </w:p>
      </w:tc>
      <w:tc>
        <w:tcPr>
          <w:tcW w:w="1116" w:type="dxa"/>
          <w:tcBorders>
            <w:top w:val="single" w:sz="8" w:space="0" w:color="808080"/>
            <w:left w:val="single" w:sz="8" w:space="0" w:color="808080"/>
          </w:tcBorders>
          <w:shd w:val="clear" w:color="auto" w:fill="auto"/>
        </w:tcPr>
        <w:p w:rsidR="00382370" w:rsidRDefault="00382370">
          <w:pPr>
            <w:pStyle w:val="Footer"/>
          </w:pPr>
          <w:r>
            <w:rPr>
              <w:b/>
              <w:bCs/>
              <w:color w:val="1F497D"/>
            </w:rPr>
            <w:fldChar w:fldCharType="begin"/>
          </w:r>
          <w:r>
            <w:rPr>
              <w:b/>
              <w:bCs/>
              <w:color w:val="1F497D"/>
            </w:rPr>
            <w:instrText xml:space="preserve"> PAGE </w:instrText>
          </w:r>
          <w:r>
            <w:rPr>
              <w:b/>
              <w:bCs/>
              <w:color w:val="1F497D"/>
            </w:rPr>
            <w:fldChar w:fldCharType="separate"/>
          </w:r>
          <w:r w:rsidR="00A054C8">
            <w:rPr>
              <w:b/>
              <w:bCs/>
              <w:noProof/>
              <w:color w:val="1F497D"/>
            </w:rPr>
            <w:t>2</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sidR="00A054C8">
            <w:rPr>
              <w:b/>
              <w:bCs/>
              <w:noProof/>
              <w:color w:val="1F497D"/>
            </w:rPr>
            <w:t>36</w:t>
          </w:r>
          <w:r>
            <w:rPr>
              <w:b/>
              <w:bCs/>
              <w:color w:val="1F497D"/>
            </w:rPr>
            <w:fldChar w:fldCharType="end"/>
          </w:r>
        </w:p>
      </w:tc>
    </w:tr>
  </w:tbl>
  <w:p w:rsidR="00382370" w:rsidRDefault="00382370">
    <w:pPr>
      <w:pStyle w:val="Footer"/>
      <w:jc w:val="right"/>
    </w:pPr>
    <w:r>
      <w:t xml:space="preserve"> </w:t>
    </w:r>
  </w:p>
  <w:p w:rsidR="00382370" w:rsidRDefault="003823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340" w:rsidRDefault="00651340">
      <w:pPr>
        <w:spacing w:line="240" w:lineRule="auto"/>
      </w:pPr>
      <w:r>
        <w:separator/>
      </w:r>
    </w:p>
  </w:footnote>
  <w:footnote w:type="continuationSeparator" w:id="0">
    <w:p w:rsidR="00651340" w:rsidRDefault="0065134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nsid w:val="0EEA6742"/>
    <w:multiLevelType w:val="hybridMultilevel"/>
    <w:tmpl w:val="407C5532"/>
    <w:lvl w:ilvl="0" w:tplc="E5044A36">
      <w:start w:val="1"/>
      <w:numFmt w:val="decimal"/>
      <w:lvlText w:val="%1."/>
      <w:lvlJc w:val="left"/>
      <w:pPr>
        <w:ind w:left="72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1405180"/>
    <w:multiLevelType w:val="singleLevel"/>
    <w:tmpl w:val="9BD47CFE"/>
    <w:lvl w:ilvl="0">
      <w:start w:val="1"/>
      <w:numFmt w:val="decimal"/>
      <w:lvlText w:val="%1)"/>
      <w:lvlJc w:val="left"/>
      <w:pPr>
        <w:tabs>
          <w:tab w:val="num" w:pos="720"/>
        </w:tabs>
        <w:ind w:left="720" w:hanging="360"/>
      </w:pPr>
      <w:rPr>
        <w:b/>
      </w:rPr>
    </w:lvl>
  </w:abstractNum>
  <w:abstractNum w:abstractNumId="16">
    <w:nsid w:val="4AA436D3"/>
    <w:multiLevelType w:val="singleLevel"/>
    <w:tmpl w:val="9BD47CFE"/>
    <w:lvl w:ilvl="0">
      <w:start w:val="1"/>
      <w:numFmt w:val="decimal"/>
      <w:lvlText w:val="%1)"/>
      <w:lvlJc w:val="left"/>
      <w:pPr>
        <w:tabs>
          <w:tab w:val="num" w:pos="720"/>
        </w:tabs>
        <w:ind w:left="720" w:hanging="360"/>
      </w:pPr>
      <w:rPr>
        <w:b/>
      </w:rPr>
    </w:lvl>
  </w:abstractNum>
  <w:abstractNum w:abstractNumId="17">
    <w:nsid w:val="4E473075"/>
    <w:multiLevelType w:val="hybridMultilevel"/>
    <w:tmpl w:val="1FA8C8C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9">
    <w:nsid w:val="591A7BC2"/>
    <w:multiLevelType w:val="hybridMultilevel"/>
    <w:tmpl w:val="1398FED4"/>
    <w:lvl w:ilvl="0" w:tplc="1B061D66">
      <w:start w:val="2"/>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4"/>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3"/>
  </w:num>
  <w:num w:numId="19">
    <w:abstractNumId w:val="16"/>
  </w:num>
  <w:num w:numId="20">
    <w:abstractNumId w:val="15"/>
  </w:num>
  <w:num w:numId="21">
    <w:abstractNumId w:val="19"/>
  </w:num>
  <w:num w:numId="22">
    <w:abstractNumId w:val="20"/>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989"/>
    <w:rsid w:val="00001009"/>
    <w:rsid w:val="0000357C"/>
    <w:rsid w:val="00026034"/>
    <w:rsid w:val="00030508"/>
    <w:rsid w:val="0003143F"/>
    <w:rsid w:val="00041A99"/>
    <w:rsid w:val="00044673"/>
    <w:rsid w:val="0004628D"/>
    <w:rsid w:val="00052018"/>
    <w:rsid w:val="00052203"/>
    <w:rsid w:val="000576FD"/>
    <w:rsid w:val="00061E7F"/>
    <w:rsid w:val="00064211"/>
    <w:rsid w:val="00083786"/>
    <w:rsid w:val="00083900"/>
    <w:rsid w:val="00092103"/>
    <w:rsid w:val="00095A98"/>
    <w:rsid w:val="000A3138"/>
    <w:rsid w:val="000A389B"/>
    <w:rsid w:val="000A673A"/>
    <w:rsid w:val="000B100C"/>
    <w:rsid w:val="000B4D9F"/>
    <w:rsid w:val="000B4DFA"/>
    <w:rsid w:val="000D1017"/>
    <w:rsid w:val="000D3162"/>
    <w:rsid w:val="000D483C"/>
    <w:rsid w:val="000F2BDF"/>
    <w:rsid w:val="000F51AF"/>
    <w:rsid w:val="00103B66"/>
    <w:rsid w:val="001050D8"/>
    <w:rsid w:val="00105B10"/>
    <w:rsid w:val="00106AEC"/>
    <w:rsid w:val="0011668D"/>
    <w:rsid w:val="00130EE8"/>
    <w:rsid w:val="00134436"/>
    <w:rsid w:val="00153406"/>
    <w:rsid w:val="001619E7"/>
    <w:rsid w:val="00161C32"/>
    <w:rsid w:val="00164A9B"/>
    <w:rsid w:val="00164CBB"/>
    <w:rsid w:val="001B33DC"/>
    <w:rsid w:val="001C2947"/>
    <w:rsid w:val="001C4EC3"/>
    <w:rsid w:val="001C6654"/>
    <w:rsid w:val="001C7515"/>
    <w:rsid w:val="001D5096"/>
    <w:rsid w:val="001D6DA4"/>
    <w:rsid w:val="002068F9"/>
    <w:rsid w:val="00207CE6"/>
    <w:rsid w:val="00216F10"/>
    <w:rsid w:val="00221130"/>
    <w:rsid w:val="00224B0B"/>
    <w:rsid w:val="002325B3"/>
    <w:rsid w:val="00240373"/>
    <w:rsid w:val="00247AE3"/>
    <w:rsid w:val="00250DB2"/>
    <w:rsid w:val="0028002D"/>
    <w:rsid w:val="002815BA"/>
    <w:rsid w:val="0029066A"/>
    <w:rsid w:val="002B33D0"/>
    <w:rsid w:val="002B759E"/>
    <w:rsid w:val="002C305A"/>
    <w:rsid w:val="002D0CD1"/>
    <w:rsid w:val="002D4205"/>
    <w:rsid w:val="002D4D8E"/>
    <w:rsid w:val="002E36C7"/>
    <w:rsid w:val="002E7EED"/>
    <w:rsid w:val="002F4414"/>
    <w:rsid w:val="002F5840"/>
    <w:rsid w:val="0030693B"/>
    <w:rsid w:val="00316518"/>
    <w:rsid w:val="0031705A"/>
    <w:rsid w:val="00317383"/>
    <w:rsid w:val="00326C46"/>
    <w:rsid w:val="00331E4A"/>
    <w:rsid w:val="003359D2"/>
    <w:rsid w:val="00362408"/>
    <w:rsid w:val="00382370"/>
    <w:rsid w:val="00383178"/>
    <w:rsid w:val="00387578"/>
    <w:rsid w:val="00393775"/>
    <w:rsid w:val="0039673D"/>
    <w:rsid w:val="003971C6"/>
    <w:rsid w:val="003B2269"/>
    <w:rsid w:val="003C2292"/>
    <w:rsid w:val="003C2D4F"/>
    <w:rsid w:val="003D2B68"/>
    <w:rsid w:val="003D4036"/>
    <w:rsid w:val="003F686D"/>
    <w:rsid w:val="003F68D0"/>
    <w:rsid w:val="004046DD"/>
    <w:rsid w:val="00410AFA"/>
    <w:rsid w:val="00411E5C"/>
    <w:rsid w:val="004146D6"/>
    <w:rsid w:val="00425092"/>
    <w:rsid w:val="00431198"/>
    <w:rsid w:val="00443740"/>
    <w:rsid w:val="00462567"/>
    <w:rsid w:val="00466B8F"/>
    <w:rsid w:val="00486266"/>
    <w:rsid w:val="00496222"/>
    <w:rsid w:val="00497136"/>
    <w:rsid w:val="004A7AF8"/>
    <w:rsid w:val="004B1680"/>
    <w:rsid w:val="004B2A7F"/>
    <w:rsid w:val="004B3494"/>
    <w:rsid w:val="004D26BF"/>
    <w:rsid w:val="004D6A7F"/>
    <w:rsid w:val="004E59FD"/>
    <w:rsid w:val="004F061F"/>
    <w:rsid w:val="004F1646"/>
    <w:rsid w:val="00503A75"/>
    <w:rsid w:val="00514763"/>
    <w:rsid w:val="00523C3B"/>
    <w:rsid w:val="00532B5F"/>
    <w:rsid w:val="00533D65"/>
    <w:rsid w:val="005374F7"/>
    <w:rsid w:val="00546611"/>
    <w:rsid w:val="00550567"/>
    <w:rsid w:val="0055169F"/>
    <w:rsid w:val="00553EE2"/>
    <w:rsid w:val="00554913"/>
    <w:rsid w:val="00561E41"/>
    <w:rsid w:val="005668E7"/>
    <w:rsid w:val="005709E3"/>
    <w:rsid w:val="00574390"/>
    <w:rsid w:val="0057673B"/>
    <w:rsid w:val="005863B4"/>
    <w:rsid w:val="005A1401"/>
    <w:rsid w:val="005A2DFE"/>
    <w:rsid w:val="005A6242"/>
    <w:rsid w:val="005A705D"/>
    <w:rsid w:val="005B0831"/>
    <w:rsid w:val="005B69F4"/>
    <w:rsid w:val="005C3D4A"/>
    <w:rsid w:val="005D4FDD"/>
    <w:rsid w:val="005F3A78"/>
    <w:rsid w:val="00602982"/>
    <w:rsid w:val="00606E7B"/>
    <w:rsid w:val="006070B0"/>
    <w:rsid w:val="00611E20"/>
    <w:rsid w:val="0062773F"/>
    <w:rsid w:val="00651340"/>
    <w:rsid w:val="00660E6E"/>
    <w:rsid w:val="00662E2E"/>
    <w:rsid w:val="006636DC"/>
    <w:rsid w:val="0066402D"/>
    <w:rsid w:val="0066634C"/>
    <w:rsid w:val="006674A4"/>
    <w:rsid w:val="006705E6"/>
    <w:rsid w:val="006766CD"/>
    <w:rsid w:val="006802AF"/>
    <w:rsid w:val="00685F43"/>
    <w:rsid w:val="00691B0F"/>
    <w:rsid w:val="00692473"/>
    <w:rsid w:val="006978A4"/>
    <w:rsid w:val="006A3C32"/>
    <w:rsid w:val="006B3323"/>
    <w:rsid w:val="006C0EBC"/>
    <w:rsid w:val="006F2D58"/>
    <w:rsid w:val="006F6F0C"/>
    <w:rsid w:val="00700BEE"/>
    <w:rsid w:val="007025A4"/>
    <w:rsid w:val="00705660"/>
    <w:rsid w:val="00717065"/>
    <w:rsid w:val="00723FF8"/>
    <w:rsid w:val="0074259E"/>
    <w:rsid w:val="00747DC5"/>
    <w:rsid w:val="007508D0"/>
    <w:rsid w:val="0076117C"/>
    <w:rsid w:val="00764A66"/>
    <w:rsid w:val="00765D64"/>
    <w:rsid w:val="00766EBD"/>
    <w:rsid w:val="00781650"/>
    <w:rsid w:val="00793E10"/>
    <w:rsid w:val="007A38C1"/>
    <w:rsid w:val="007B1D6C"/>
    <w:rsid w:val="007D73D6"/>
    <w:rsid w:val="008056F8"/>
    <w:rsid w:val="008221F7"/>
    <w:rsid w:val="00823900"/>
    <w:rsid w:val="00836E56"/>
    <w:rsid w:val="00861E09"/>
    <w:rsid w:val="00874989"/>
    <w:rsid w:val="00876720"/>
    <w:rsid w:val="00877A86"/>
    <w:rsid w:val="008B2632"/>
    <w:rsid w:val="008C412F"/>
    <w:rsid w:val="008C4327"/>
    <w:rsid w:val="008E73BB"/>
    <w:rsid w:val="008F403E"/>
    <w:rsid w:val="008F4A13"/>
    <w:rsid w:val="00921C96"/>
    <w:rsid w:val="00930CB3"/>
    <w:rsid w:val="00933189"/>
    <w:rsid w:val="00962457"/>
    <w:rsid w:val="00974E04"/>
    <w:rsid w:val="00985A03"/>
    <w:rsid w:val="009920F4"/>
    <w:rsid w:val="00992EAB"/>
    <w:rsid w:val="00993E25"/>
    <w:rsid w:val="009A6CB2"/>
    <w:rsid w:val="009B5936"/>
    <w:rsid w:val="009E533E"/>
    <w:rsid w:val="009E5F13"/>
    <w:rsid w:val="00A0389E"/>
    <w:rsid w:val="00A054C8"/>
    <w:rsid w:val="00A06AAC"/>
    <w:rsid w:val="00A07E73"/>
    <w:rsid w:val="00A170E0"/>
    <w:rsid w:val="00A26664"/>
    <w:rsid w:val="00A31DB5"/>
    <w:rsid w:val="00A31FAF"/>
    <w:rsid w:val="00A336BF"/>
    <w:rsid w:val="00A345A7"/>
    <w:rsid w:val="00A362AC"/>
    <w:rsid w:val="00A370C2"/>
    <w:rsid w:val="00A46E37"/>
    <w:rsid w:val="00A5021A"/>
    <w:rsid w:val="00A56EF7"/>
    <w:rsid w:val="00A60C29"/>
    <w:rsid w:val="00A64614"/>
    <w:rsid w:val="00A727EE"/>
    <w:rsid w:val="00A91097"/>
    <w:rsid w:val="00AB6972"/>
    <w:rsid w:val="00AC0608"/>
    <w:rsid w:val="00AD0C6A"/>
    <w:rsid w:val="00AD0EA2"/>
    <w:rsid w:val="00AD5AE8"/>
    <w:rsid w:val="00AD7467"/>
    <w:rsid w:val="00AE4FCC"/>
    <w:rsid w:val="00AF4FC8"/>
    <w:rsid w:val="00B0278F"/>
    <w:rsid w:val="00B079BA"/>
    <w:rsid w:val="00B11350"/>
    <w:rsid w:val="00B15AF8"/>
    <w:rsid w:val="00B278C3"/>
    <w:rsid w:val="00B438B4"/>
    <w:rsid w:val="00B601B6"/>
    <w:rsid w:val="00B72A5D"/>
    <w:rsid w:val="00B816FB"/>
    <w:rsid w:val="00B85918"/>
    <w:rsid w:val="00B9082C"/>
    <w:rsid w:val="00B96089"/>
    <w:rsid w:val="00BC2C55"/>
    <w:rsid w:val="00BC4BF0"/>
    <w:rsid w:val="00BC4CDB"/>
    <w:rsid w:val="00BC4FDD"/>
    <w:rsid w:val="00BD00B6"/>
    <w:rsid w:val="00BE2BA8"/>
    <w:rsid w:val="00BF643C"/>
    <w:rsid w:val="00C1463A"/>
    <w:rsid w:val="00C3709D"/>
    <w:rsid w:val="00C41026"/>
    <w:rsid w:val="00C47220"/>
    <w:rsid w:val="00C540B9"/>
    <w:rsid w:val="00C54DB1"/>
    <w:rsid w:val="00C55492"/>
    <w:rsid w:val="00C61B1E"/>
    <w:rsid w:val="00C70D6B"/>
    <w:rsid w:val="00C80BD8"/>
    <w:rsid w:val="00C853AD"/>
    <w:rsid w:val="00C86FBD"/>
    <w:rsid w:val="00CA6B2F"/>
    <w:rsid w:val="00CB1951"/>
    <w:rsid w:val="00CB79D5"/>
    <w:rsid w:val="00CC46B8"/>
    <w:rsid w:val="00CD2AE8"/>
    <w:rsid w:val="00CD3166"/>
    <w:rsid w:val="00CD452F"/>
    <w:rsid w:val="00CD4B68"/>
    <w:rsid w:val="00CE5719"/>
    <w:rsid w:val="00CE77BD"/>
    <w:rsid w:val="00D04FB7"/>
    <w:rsid w:val="00D16EDB"/>
    <w:rsid w:val="00D2031E"/>
    <w:rsid w:val="00D22545"/>
    <w:rsid w:val="00D51466"/>
    <w:rsid w:val="00D53E70"/>
    <w:rsid w:val="00D55305"/>
    <w:rsid w:val="00D6395C"/>
    <w:rsid w:val="00D66CB1"/>
    <w:rsid w:val="00D70658"/>
    <w:rsid w:val="00D829C9"/>
    <w:rsid w:val="00D9462D"/>
    <w:rsid w:val="00DC094C"/>
    <w:rsid w:val="00DC10F0"/>
    <w:rsid w:val="00DC2B86"/>
    <w:rsid w:val="00DC46CD"/>
    <w:rsid w:val="00DD1CBF"/>
    <w:rsid w:val="00DF61C3"/>
    <w:rsid w:val="00E07CCE"/>
    <w:rsid w:val="00E16935"/>
    <w:rsid w:val="00E460B9"/>
    <w:rsid w:val="00E52775"/>
    <w:rsid w:val="00E6323B"/>
    <w:rsid w:val="00E71653"/>
    <w:rsid w:val="00E71BBC"/>
    <w:rsid w:val="00E7489B"/>
    <w:rsid w:val="00E91111"/>
    <w:rsid w:val="00E92873"/>
    <w:rsid w:val="00E934A0"/>
    <w:rsid w:val="00ED0833"/>
    <w:rsid w:val="00ED4654"/>
    <w:rsid w:val="00ED4DCA"/>
    <w:rsid w:val="00ED72E7"/>
    <w:rsid w:val="00F008D3"/>
    <w:rsid w:val="00F008E8"/>
    <w:rsid w:val="00F03D03"/>
    <w:rsid w:val="00F15F35"/>
    <w:rsid w:val="00F23BD9"/>
    <w:rsid w:val="00F352DA"/>
    <w:rsid w:val="00F626A0"/>
    <w:rsid w:val="00F6446E"/>
    <w:rsid w:val="00F82419"/>
    <w:rsid w:val="00F8286D"/>
    <w:rsid w:val="00FA2E44"/>
    <w:rsid w:val="00FA3D3C"/>
    <w:rsid w:val="00FA6B26"/>
    <w:rsid w:val="00FB2E44"/>
    <w:rsid w:val="00FB6FE8"/>
    <w:rsid w:val="00FC0069"/>
    <w:rsid w:val="00FC2B4F"/>
    <w:rsid w:val="00FC4327"/>
    <w:rsid w:val="00FF2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26953">
      <w:bodyDiv w:val="1"/>
      <w:marLeft w:val="0"/>
      <w:marRight w:val="0"/>
      <w:marTop w:val="0"/>
      <w:marBottom w:val="0"/>
      <w:divBdr>
        <w:top w:val="none" w:sz="0" w:space="0" w:color="auto"/>
        <w:left w:val="none" w:sz="0" w:space="0" w:color="auto"/>
        <w:bottom w:val="none" w:sz="0" w:space="0" w:color="auto"/>
        <w:right w:val="none" w:sz="0" w:space="0" w:color="auto"/>
      </w:divBdr>
    </w:div>
    <w:div w:id="424964676">
      <w:bodyDiv w:val="1"/>
      <w:marLeft w:val="0"/>
      <w:marRight w:val="0"/>
      <w:marTop w:val="0"/>
      <w:marBottom w:val="0"/>
      <w:divBdr>
        <w:top w:val="none" w:sz="0" w:space="0" w:color="auto"/>
        <w:left w:val="none" w:sz="0" w:space="0" w:color="auto"/>
        <w:bottom w:val="none" w:sz="0" w:space="0" w:color="auto"/>
        <w:right w:val="none" w:sz="0" w:space="0" w:color="auto"/>
      </w:divBdr>
    </w:div>
    <w:div w:id="1150249738">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09614-EA4B-46AA-89EE-B6E4FF448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777</TotalTime>
  <Pages>1</Pages>
  <Words>6504</Words>
  <Characters>37076</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43494</CharactersWithSpaces>
  <SharedDoc>false</SharedDoc>
  <HLinks>
    <vt:vector size="42" baseType="variant">
      <vt:variant>
        <vt:i4>6619230</vt:i4>
      </vt:variant>
      <vt:variant>
        <vt:i4>18</vt:i4>
      </vt:variant>
      <vt:variant>
        <vt:i4>0</vt:i4>
      </vt:variant>
      <vt:variant>
        <vt:i4>5</vt:i4>
      </vt:variant>
      <vt:variant>
        <vt:lpwstr>mailto:toovrsac@yahoo.com</vt:lpwstr>
      </vt:variant>
      <vt:variant>
        <vt:lpwstr/>
      </vt:variant>
      <vt:variant>
        <vt:i4>6619230</vt:i4>
      </vt:variant>
      <vt:variant>
        <vt:i4>15</vt:i4>
      </vt:variant>
      <vt:variant>
        <vt:i4>0</vt:i4>
      </vt:variant>
      <vt:variant>
        <vt:i4>5</vt:i4>
      </vt:variant>
      <vt:variant>
        <vt:lpwstr>mailto:toovrsac@yahoo.com</vt:lpwstr>
      </vt:variant>
      <vt:variant>
        <vt:lpwstr/>
      </vt:variant>
      <vt:variant>
        <vt:i4>852087</vt:i4>
      </vt:variant>
      <vt:variant>
        <vt:i4>12</vt:i4>
      </vt:variant>
      <vt:variant>
        <vt:i4>0</vt:i4>
      </vt:variant>
      <vt:variant>
        <vt:i4>5</vt:i4>
      </vt:variant>
      <vt:variant>
        <vt:lpwstr>mailto:toovrsac013@gmail.com</vt:lpwstr>
      </vt:variant>
      <vt:variant>
        <vt:lpwstr/>
      </vt:variant>
      <vt:variant>
        <vt:i4>6619230</vt:i4>
      </vt:variant>
      <vt:variant>
        <vt:i4>9</vt:i4>
      </vt:variant>
      <vt:variant>
        <vt:i4>0</vt:i4>
      </vt:variant>
      <vt:variant>
        <vt:i4>5</vt:i4>
      </vt:variant>
      <vt:variant>
        <vt:lpwstr>mailto:toovrsac@yahoo.com</vt:lpwstr>
      </vt:variant>
      <vt:variant>
        <vt:lpwstr/>
      </vt:variant>
      <vt:variant>
        <vt:i4>786519</vt:i4>
      </vt:variant>
      <vt:variant>
        <vt:i4>6</vt:i4>
      </vt:variant>
      <vt:variant>
        <vt:i4>0</vt:i4>
      </vt:variant>
      <vt:variant>
        <vt:i4>5</vt:i4>
      </vt:variant>
      <vt:variant>
        <vt:lpwstr>http://www.to.vrsac.com/</vt:lpwstr>
      </vt:variant>
      <vt:variant>
        <vt:lpwstr/>
      </vt:variant>
      <vt:variant>
        <vt:i4>6619230</vt:i4>
      </vt:variant>
      <vt:variant>
        <vt:i4>3</vt:i4>
      </vt:variant>
      <vt:variant>
        <vt:i4>0</vt:i4>
      </vt:variant>
      <vt:variant>
        <vt:i4>5</vt:i4>
      </vt:variant>
      <vt:variant>
        <vt:lpwstr>mailto:toovrsac@yahoo.com</vt:lpwstr>
      </vt:variant>
      <vt:variant>
        <vt:lpwstr/>
      </vt:variant>
      <vt:variant>
        <vt:i4>786519</vt:i4>
      </vt:variant>
      <vt:variant>
        <vt:i4>0</vt:i4>
      </vt:variant>
      <vt:variant>
        <vt:i4>0</vt:i4>
      </vt:variant>
      <vt:variant>
        <vt:i4>5</vt:i4>
      </vt:variant>
      <vt:variant>
        <vt:lpwstr>http://www.to.vrsac.com/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User</cp:lastModifiedBy>
  <cp:revision>17</cp:revision>
  <cp:lastPrinted>2014-06-19T17:08:00Z</cp:lastPrinted>
  <dcterms:created xsi:type="dcterms:W3CDTF">2014-03-21T07:48:00Z</dcterms:created>
  <dcterms:modified xsi:type="dcterms:W3CDTF">2014-06-19T18:07:00Z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