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Default="001619E7">
      <w:pPr>
        <w:jc w:val="center"/>
        <w:rPr>
          <w:rFonts w:ascii="Arial" w:hAnsi="Arial" w:cs="Arial"/>
          <w:b/>
          <w:bCs/>
          <w:i/>
          <w:iCs/>
          <w:lang w:val="sr-Latn-C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1619E7" w:rsidRPr="00F82419" w:rsidRDefault="001619E7">
      <w:pPr>
        <w:jc w:val="center"/>
        <w:rPr>
          <w:rFonts w:ascii="Arial" w:hAnsi="Arial" w:cs="Arial"/>
          <w:lang w:val="sr-Cyrl-RS"/>
        </w:rPr>
      </w:pPr>
      <w:r w:rsidRPr="0011668D">
        <w:rPr>
          <w:rFonts w:ascii="Arial" w:hAnsi="Arial" w:cs="Arial"/>
          <w:b/>
          <w:bCs/>
        </w:rPr>
        <w:t>ЈАВНА НАБАВКА</w:t>
      </w:r>
      <w:r w:rsidRPr="0011668D">
        <w:rPr>
          <w:rFonts w:ascii="Arial" w:hAnsi="Arial" w:cs="Arial"/>
          <w:b/>
          <w:bCs/>
          <w:lang w:val="sr-Cyrl-CS"/>
        </w:rPr>
        <w:t xml:space="preserve"> </w:t>
      </w:r>
      <w:r w:rsidRPr="0011668D">
        <w:rPr>
          <w:rFonts w:ascii="Arial" w:hAnsi="Arial" w:cs="Arial"/>
          <w:b/>
          <w:bCs/>
        </w:rPr>
        <w:t xml:space="preserve">– </w:t>
      </w:r>
      <w:r w:rsidR="002B33D0" w:rsidRPr="0011668D">
        <w:rPr>
          <w:rFonts w:ascii="Arial" w:hAnsi="Arial" w:cs="Arial"/>
          <w:lang w:val="sr-Cyrl-CS"/>
        </w:rPr>
        <w:t>у</w:t>
      </w:r>
      <w:r w:rsidR="00FC4327" w:rsidRPr="0011668D">
        <w:rPr>
          <w:rFonts w:ascii="Arial" w:hAnsi="Arial" w:cs="Arial"/>
        </w:rPr>
        <w:t>слуге</w:t>
      </w:r>
      <w:r w:rsidR="002B33D0" w:rsidRPr="0011668D">
        <w:rPr>
          <w:rFonts w:ascii="Arial" w:hAnsi="Arial" w:cs="Arial"/>
          <w:lang w:val="sr-Cyrl-CS"/>
        </w:rPr>
        <w:t xml:space="preserve">- </w:t>
      </w:r>
      <w:r w:rsidR="00FA0FA2">
        <w:rPr>
          <w:rFonts w:ascii="Arial" w:hAnsi="Arial" w:cs="Arial"/>
          <w:lang w:val="sr-Cyrl-RS"/>
        </w:rPr>
        <w:t xml:space="preserve"> Угоститељске услуге оброци за учеснике</w:t>
      </w:r>
      <w:r w:rsidR="00F82419">
        <w:rPr>
          <w:rFonts w:ascii="Arial" w:hAnsi="Arial" w:cs="Arial"/>
          <w:lang w:val="sr-Cyrl-RS"/>
        </w:rPr>
        <w:t xml:space="preserve"> Међународног фестивала фолклора „Вршачки венац</w:t>
      </w:r>
      <w:r w:rsidR="00FA0FA2">
        <w:rPr>
          <w:rFonts w:ascii="Arial" w:hAnsi="Arial" w:cs="Arial"/>
          <w:lang w:val="sr-Cyrl-RS"/>
        </w:rPr>
        <w:t>“ у периоду од 11.07.-16</w:t>
      </w:r>
      <w:r w:rsidR="00F23BD9">
        <w:rPr>
          <w:rFonts w:ascii="Arial" w:hAnsi="Arial" w:cs="Arial"/>
          <w:lang w:val="sr-Cyrl-RS"/>
        </w:rPr>
        <w:t xml:space="preserve">.07.2014. </w:t>
      </w:r>
      <w:r w:rsidR="00F82419">
        <w:rPr>
          <w:rFonts w:ascii="Arial" w:hAnsi="Arial" w:cs="Arial"/>
          <w:lang w:val="sr-Cyrl-RS"/>
        </w:rPr>
        <w:t>године</w:t>
      </w:r>
    </w:p>
    <w:p w:rsidR="00FC4327" w:rsidRDefault="00FC4327">
      <w:pPr>
        <w:jc w:val="center"/>
        <w:rPr>
          <w:rFonts w:ascii="Arial" w:hAnsi="Arial" w:cs="Arial"/>
          <w:b/>
          <w:bCs/>
          <w:i/>
          <w:iCs/>
        </w:rPr>
      </w:pPr>
    </w:p>
    <w:p w:rsidR="00F82419" w:rsidRDefault="00F82419">
      <w:pPr>
        <w:jc w:val="center"/>
        <w:rPr>
          <w:rFonts w:ascii="Arial" w:hAnsi="Arial" w:cs="Arial"/>
          <w:b/>
          <w:bCs/>
          <w:i/>
          <w:iCs/>
        </w:rPr>
      </w:pPr>
    </w:p>
    <w:p w:rsidR="00F82419" w:rsidRPr="0011668D" w:rsidRDefault="00F82419">
      <w:pPr>
        <w:jc w:val="center"/>
        <w:rPr>
          <w:rFonts w:ascii="Arial" w:hAnsi="Arial" w:cs="Arial"/>
          <w:b/>
          <w:bCs/>
          <w:i/>
          <w:i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11668D">
        <w:rPr>
          <w:rFonts w:ascii="Arial" w:hAnsi="Arial" w:cs="Arial"/>
          <w:b/>
          <w:bCs/>
        </w:rPr>
        <w:t xml:space="preserve">ЈАВНА НАБАВКА бр. </w:t>
      </w:r>
      <w:r w:rsidR="00FA0FA2">
        <w:rPr>
          <w:rFonts w:ascii="Arial" w:hAnsi="Arial" w:cs="Arial"/>
          <w:b/>
          <w:lang w:val="sr-Cyrl-CS"/>
        </w:rPr>
        <w:t>1.2.5</w:t>
      </w:r>
      <w:r w:rsidR="00F82419">
        <w:rPr>
          <w:rFonts w:ascii="Arial" w:hAnsi="Arial" w:cs="Arial"/>
          <w:b/>
          <w:lang w:val="sr-Cyrl-CS"/>
        </w:rPr>
        <w:t>./2014</w:t>
      </w:r>
    </w:p>
    <w:p w:rsidR="001619E7" w:rsidRPr="0011668D" w:rsidRDefault="001619E7">
      <w:pPr>
        <w:jc w:val="center"/>
        <w:rPr>
          <w:rFonts w:ascii="Arial" w:hAnsi="Arial" w:cs="Arial"/>
          <w:i/>
          <w:iCs/>
        </w:rPr>
      </w:pPr>
    </w:p>
    <w:p w:rsidR="001619E7" w:rsidRPr="0011668D" w:rsidRDefault="001619E7">
      <w:pPr>
        <w:jc w:val="center"/>
        <w:rPr>
          <w:rFonts w:ascii="Arial" w:hAnsi="Arial" w:cs="Arial"/>
          <w:i/>
          <w:iCs/>
        </w:rPr>
      </w:pPr>
    </w:p>
    <w:p w:rsidR="001619E7" w:rsidRPr="0011668D" w:rsidRDefault="001619E7">
      <w:pPr>
        <w:jc w:val="center"/>
        <w:rPr>
          <w:rFonts w:ascii="Arial" w:hAnsi="Arial" w:cs="Arial"/>
          <w:i/>
          <w:iCs/>
        </w:rPr>
      </w:pPr>
    </w:p>
    <w:p w:rsidR="001619E7" w:rsidRPr="0011668D" w:rsidRDefault="001619E7">
      <w:pPr>
        <w:jc w:val="center"/>
        <w:rPr>
          <w:rFonts w:ascii="Arial" w:hAnsi="Arial" w:cs="Arial"/>
          <w:i/>
          <w:iCs/>
        </w:rPr>
      </w:pPr>
    </w:p>
    <w:p w:rsidR="00E71BBC" w:rsidRPr="0011668D" w:rsidRDefault="00E71BBC">
      <w:pPr>
        <w:jc w:val="center"/>
        <w:rPr>
          <w:rFonts w:ascii="Arial" w:hAnsi="Arial" w:cs="Arial"/>
          <w:i/>
          <w:iCs/>
        </w:rPr>
      </w:pPr>
    </w:p>
    <w:p w:rsidR="001619E7" w:rsidRPr="0011668D" w:rsidRDefault="001619E7">
      <w:pPr>
        <w:jc w:val="center"/>
        <w:rPr>
          <w:rFonts w:ascii="Arial" w:hAnsi="Arial" w:cs="Arial"/>
          <w:i/>
          <w:iCs/>
        </w:rPr>
      </w:pPr>
    </w:p>
    <w:p w:rsidR="001619E7" w:rsidRPr="0011668D"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2B33D0" w:rsidRDefault="00466B8F">
      <w:pPr>
        <w:jc w:val="center"/>
        <w:rPr>
          <w:rFonts w:ascii="Arial" w:hAnsi="Arial" w:cs="Arial"/>
          <w:b/>
          <w:bCs/>
        </w:rPr>
      </w:pPr>
      <w:r>
        <w:rPr>
          <w:rFonts w:ascii="Arial" w:hAnsi="Arial" w:cs="Arial"/>
          <w:b/>
          <w:i/>
          <w:iCs/>
          <w:lang w:val="sr-Cyrl-CS"/>
        </w:rPr>
        <w:t xml:space="preserve"> Јун</w:t>
      </w:r>
      <w:r w:rsidR="002B33D0" w:rsidRPr="002B33D0">
        <w:rPr>
          <w:rFonts w:ascii="Arial" w:hAnsi="Arial" w:cs="Arial"/>
          <w:b/>
          <w:i/>
          <w:iCs/>
          <w:lang w:val="sr-Cyrl-CS"/>
        </w:rPr>
        <w:t xml:space="preserve"> </w:t>
      </w:r>
      <w:r w:rsidR="00F82419">
        <w:rPr>
          <w:rFonts w:ascii="Arial" w:hAnsi="Arial" w:cs="Arial"/>
          <w:b/>
          <w:bCs/>
        </w:rPr>
        <w:t>201</w:t>
      </w:r>
      <w:r w:rsidR="00F82419">
        <w:rPr>
          <w:rFonts w:ascii="Arial" w:hAnsi="Arial" w:cs="Arial"/>
          <w:b/>
          <w:bCs/>
          <w:lang w:val="sr-Cyrl-RS"/>
        </w:rPr>
        <w:t>4</w:t>
      </w:r>
      <w:r w:rsidR="001619E7" w:rsidRPr="002B33D0">
        <w:rPr>
          <w:rFonts w:ascii="Arial" w:hAnsi="Arial" w:cs="Arial"/>
          <w:b/>
          <w:bCs/>
        </w:rPr>
        <w:t>. године</w:t>
      </w:r>
    </w:p>
    <w:p w:rsidR="00E71BBC" w:rsidRPr="00F82419" w:rsidRDefault="002B33D0" w:rsidP="00F82419">
      <w:pPr>
        <w:rPr>
          <w:b/>
          <w:lang w:val="sr-Cyrl-RS"/>
        </w:rPr>
      </w:pPr>
      <w:r>
        <w:rPr>
          <w:rFonts w:ascii="Arial" w:hAnsi="Arial" w:cs="Arial"/>
          <w:b/>
          <w:bCs/>
        </w:rPr>
        <w:br w:type="page"/>
      </w:r>
    </w:p>
    <w:p w:rsidR="005D4FDD" w:rsidRDefault="005D4FDD">
      <w:pPr>
        <w:jc w:val="both"/>
        <w:rPr>
          <w:lang w:val="sr-Cyrl-CS"/>
        </w:rPr>
      </w:pPr>
    </w:p>
    <w:p w:rsidR="001619E7" w:rsidRDefault="001619E7">
      <w:pPr>
        <w:jc w:val="both"/>
        <w:rPr>
          <w:rFonts w:ascii="Arial" w:eastAsia="TimesNewRomanPSMT" w:hAnsi="Arial" w:cs="Arial"/>
        </w:rPr>
      </w:pPr>
      <w:r>
        <w:rPr>
          <w:rFonts w:ascii="Arial" w:eastAsia="TimesNewRomanPSMT" w:hAnsi="Arial" w:cs="Arial"/>
        </w:rPr>
        <w:t>На основу чл. 3</w:t>
      </w:r>
      <w:r w:rsidR="00BC4FDD">
        <w:rPr>
          <w:rFonts w:ascii="Arial" w:eastAsia="TimesNewRomanPSMT" w:hAnsi="Arial" w:cs="Arial"/>
        </w:rPr>
        <w:t>6</w:t>
      </w:r>
      <w:r>
        <w:rPr>
          <w:rFonts w:ascii="Arial" w:eastAsia="TimesNewRomanPSMT" w:hAnsi="Arial" w:cs="Arial"/>
        </w:rPr>
        <w:t xml:space="preserve">. </w:t>
      </w:r>
      <w:r w:rsidR="00F82419">
        <w:rPr>
          <w:rFonts w:ascii="Arial" w:eastAsia="TimesNewRomanPSMT" w:hAnsi="Arial" w:cs="Arial"/>
        </w:rPr>
        <w:t xml:space="preserve">ст. 1. тач. </w:t>
      </w:r>
      <w:r w:rsidR="00F82419">
        <w:rPr>
          <w:rFonts w:ascii="Arial" w:eastAsia="TimesNewRomanPSMT" w:hAnsi="Arial" w:cs="Arial"/>
          <w:lang w:val="sr-Cyrl-RS"/>
        </w:rPr>
        <w:t>2.</w:t>
      </w:r>
      <w:r w:rsidR="00BC4FDD">
        <w:rPr>
          <w:rFonts w:ascii="Arial" w:eastAsia="TimesNewRomanPSMT" w:hAnsi="Arial" w:cs="Arial"/>
        </w:rPr>
        <w:t xml:space="preserve">) </w:t>
      </w:r>
      <w:r>
        <w:rPr>
          <w:rFonts w:ascii="Arial" w:eastAsia="TimesNewRomanPSMT" w:hAnsi="Arial" w:cs="Arial"/>
        </w:rPr>
        <w:t xml:space="preserve">и 61. Закона о јавним набавкама („Сл. гласник РС” бр. 124/2012, у даљем тексту: Закон), чл. </w:t>
      </w:r>
      <w:r w:rsidR="00E71BBC">
        <w:rPr>
          <w:rFonts w:ascii="Arial" w:eastAsia="TimesNewRomanPSMT" w:hAnsi="Arial" w:cs="Arial"/>
        </w:rPr>
        <w:t>5</w:t>
      </w:r>
      <w:r>
        <w:rPr>
          <w:rFonts w:ascii="Arial" w:eastAsia="TimesNewRomanPSMT" w:hAnsi="Arial" w:cs="Arial"/>
        </w:rPr>
        <w:t>. Правилника о обавезним елементима конкурсне документације у поступцима јавних набавки и начину доказивања испуњености услова („Сл. гласник РС” бр. 29/2013</w:t>
      </w:r>
      <w:r w:rsidR="00466B8F">
        <w:rPr>
          <w:rFonts w:ascii="Arial" w:eastAsia="TimesNewRomanPSMT" w:hAnsi="Arial" w:cs="Arial"/>
          <w:lang w:val="sr-Cyrl-RS"/>
        </w:rPr>
        <w:t xml:space="preserve"> и 104/2013</w:t>
      </w:r>
      <w:r w:rsidRPr="00B278C3">
        <w:rPr>
          <w:rFonts w:ascii="Arial" w:eastAsia="TimesNewRomanPSMT" w:hAnsi="Arial" w:cs="Arial"/>
          <w:color w:val="auto"/>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 xml:space="preserve">Мишљења Управе за јавне набавке бр. 404-02-793/14 од 11.03.2014 године, </w:t>
      </w:r>
      <w:r>
        <w:rPr>
          <w:rFonts w:ascii="Arial" w:hAnsi="Arial" w:cs="Arial"/>
        </w:rPr>
        <w:t>Одлуке о покретању поступка јавне набавке број</w:t>
      </w:r>
      <w:r w:rsidR="00FA0FA2">
        <w:rPr>
          <w:rFonts w:ascii="Arial" w:hAnsi="Arial" w:cs="Arial"/>
          <w:lang w:val="sr-Cyrl-CS"/>
        </w:rPr>
        <w:t xml:space="preserve"> 489/1</w:t>
      </w:r>
      <w:r w:rsidR="00382370">
        <w:rPr>
          <w:rFonts w:ascii="Arial" w:hAnsi="Arial" w:cs="Arial"/>
          <w:lang w:val="sr-Cyrl-CS"/>
        </w:rPr>
        <w:t xml:space="preserve"> од 19.06.2014. године</w:t>
      </w:r>
      <w:r w:rsidR="006C0EBC">
        <w:rPr>
          <w:rFonts w:ascii="Arial" w:hAnsi="Arial" w:cs="Arial"/>
        </w:rPr>
        <w:t xml:space="preserve"> и Решења о образовању к</w:t>
      </w:r>
      <w:r>
        <w:rPr>
          <w:rFonts w:ascii="Arial" w:hAnsi="Arial" w:cs="Arial"/>
        </w:rPr>
        <w:t>омисије за јавну набавку</w:t>
      </w:r>
      <w:r w:rsidR="00660E6E">
        <w:rPr>
          <w:rFonts w:ascii="Arial" w:hAnsi="Arial" w:cs="Arial"/>
          <w:lang w:val="sr-Cyrl-CS"/>
        </w:rPr>
        <w:t xml:space="preserve"> </w:t>
      </w:r>
      <w:r w:rsidR="00FA0FA2">
        <w:rPr>
          <w:rFonts w:ascii="Arial" w:hAnsi="Arial" w:cs="Arial"/>
          <w:color w:val="auto"/>
          <w:lang w:val="sr-Cyrl-CS"/>
        </w:rPr>
        <w:t>број 1.2.5</w:t>
      </w:r>
      <w:r w:rsidR="00F82419">
        <w:rPr>
          <w:rFonts w:ascii="Arial" w:hAnsi="Arial" w:cs="Arial"/>
          <w:color w:val="auto"/>
          <w:lang w:val="sr-Cyrl-CS"/>
        </w:rPr>
        <w:t>./2014</w:t>
      </w:r>
      <w:r w:rsidR="00660E6E" w:rsidRPr="00CD2AE8">
        <w:rPr>
          <w:rFonts w:ascii="Arial" w:hAnsi="Arial" w:cs="Arial"/>
          <w:color w:val="auto"/>
          <w:lang w:val="sr-Cyrl-CS"/>
        </w:rPr>
        <w:t xml:space="preserve"> број Решења</w:t>
      </w:r>
      <w:r w:rsidR="00F82419">
        <w:rPr>
          <w:rFonts w:ascii="Arial" w:hAnsi="Arial" w:cs="Arial"/>
          <w:color w:val="auto"/>
        </w:rPr>
        <w:t xml:space="preserve"> </w:t>
      </w:r>
      <w:r w:rsidR="00FA0FA2">
        <w:rPr>
          <w:rFonts w:ascii="Arial" w:hAnsi="Arial" w:cs="Arial"/>
          <w:color w:val="auto"/>
          <w:lang w:val="sr-Cyrl-RS"/>
        </w:rPr>
        <w:t>489/2</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CD2AE8">
        <w:rPr>
          <w:rFonts w:ascii="Arial" w:hAnsi="Arial" w:cs="Arial"/>
          <w:b/>
          <w:color w:val="auto"/>
        </w:rPr>
        <w:t>слуге</w:t>
      </w:r>
      <w:r w:rsidR="00660E6E" w:rsidRPr="00660E6E">
        <w:rPr>
          <w:rFonts w:ascii="Arial" w:hAnsi="Arial" w:cs="Arial"/>
          <w:b/>
          <w:lang w:val="sr-Cyrl-CS"/>
        </w:rPr>
        <w:t xml:space="preserve"> </w:t>
      </w:r>
      <w:r w:rsidR="00FA0FA2">
        <w:rPr>
          <w:rFonts w:ascii="Arial" w:hAnsi="Arial" w:cs="Arial"/>
          <w:b/>
          <w:lang w:val="sr-Cyrl-CS"/>
        </w:rPr>
        <w:t>– Угоститељске услуге оброци за учеснике</w:t>
      </w:r>
      <w:r w:rsidR="00F82419">
        <w:rPr>
          <w:rFonts w:ascii="Arial" w:hAnsi="Arial" w:cs="Arial"/>
          <w:b/>
          <w:lang w:val="sr-Cyrl-CS"/>
        </w:rPr>
        <w:t xml:space="preserve"> Међународног фестивала филклора „Вршаки венац“ </w:t>
      </w:r>
      <w:r>
        <w:rPr>
          <w:rFonts w:ascii="Arial" w:hAnsi="Arial" w:cs="Arial"/>
        </w:rPr>
        <w:t xml:space="preserve"> </w:t>
      </w:r>
      <w:r w:rsidR="00FA0FA2">
        <w:rPr>
          <w:rFonts w:ascii="Arial" w:hAnsi="Arial" w:cs="Arial"/>
          <w:lang w:val="sr-Cyrl-RS"/>
        </w:rPr>
        <w:t>у периоду 11</w:t>
      </w:r>
      <w:r w:rsidR="00382370">
        <w:rPr>
          <w:rFonts w:ascii="Arial" w:hAnsi="Arial" w:cs="Arial"/>
          <w:lang w:val="sr-Cyrl-RS"/>
        </w:rPr>
        <w:t>.07-</w:t>
      </w:r>
      <w:r w:rsidR="00F82419">
        <w:rPr>
          <w:rFonts w:ascii="Arial" w:hAnsi="Arial" w:cs="Arial"/>
          <w:lang w:val="sr-Cyrl-RS"/>
        </w:rPr>
        <w:t xml:space="preserve"> </w:t>
      </w:r>
      <w:r w:rsidR="00FA0FA2">
        <w:rPr>
          <w:rFonts w:ascii="Arial" w:hAnsi="Arial" w:cs="Arial"/>
          <w:lang w:val="sr-Cyrl-RS"/>
        </w:rPr>
        <w:t>16</w:t>
      </w:r>
      <w:r w:rsidR="00382370">
        <w:rPr>
          <w:rFonts w:ascii="Arial" w:hAnsi="Arial" w:cs="Arial"/>
          <w:lang w:val="sr-Cyrl-RS"/>
        </w:rPr>
        <w:t>.07.2014.</w:t>
      </w:r>
      <w:r w:rsidR="00F82419">
        <w:rPr>
          <w:rFonts w:ascii="Arial" w:hAnsi="Arial" w:cs="Arial"/>
          <w:lang w:val="sr-Cyrl-RS"/>
        </w:rPr>
        <w:t xml:space="preserve">године </w:t>
      </w:r>
      <w:r>
        <w:rPr>
          <w:rFonts w:ascii="Arial" w:hAnsi="Arial" w:cs="Arial"/>
        </w:rPr>
        <w:t>припремљена је:</w:t>
      </w:r>
    </w:p>
    <w:p w:rsidR="001619E7" w:rsidRDefault="001619E7">
      <w:pPr>
        <w:ind w:firstLine="720"/>
        <w:jc w:val="both"/>
        <w:rPr>
          <w:rFonts w:ascii="Arial" w:eastAsia="TimesNewRomanPSMT" w:hAnsi="Arial" w:cs="Arial"/>
        </w:rPr>
      </w:pPr>
    </w:p>
    <w:p w:rsidR="00660E6E" w:rsidRPr="008B2632" w:rsidRDefault="00660E6E" w:rsidP="00660E6E">
      <w:pPr>
        <w:jc w:val="center"/>
        <w:rPr>
          <w:rFonts w:ascii="Arial" w:hAnsi="Arial" w:cs="Arial"/>
          <w:b/>
          <w:lang w:val="sr-Cyrl-CS"/>
        </w:rPr>
      </w:pPr>
      <w:r w:rsidRPr="008B2632">
        <w:rPr>
          <w:rFonts w:ascii="Arial" w:eastAsia="TimesNewRomanPS-BoldMT" w:hAnsi="Arial" w:cs="Arial"/>
          <w:b/>
          <w:b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8B2632">
        <w:rPr>
          <w:rFonts w:ascii="Arial" w:eastAsia="TimesNewRomanPS-BoldMT" w:hAnsi="Arial" w:cs="Arial"/>
          <w:b/>
          <w:bCs/>
        </w:rPr>
        <w:t xml:space="preserve">јавну набавку </w:t>
      </w:r>
      <w:r w:rsidRPr="008B2632">
        <w:rPr>
          <w:rFonts w:ascii="Arial" w:hAnsi="Arial" w:cs="Arial"/>
          <w:b/>
          <w:lang w:val="sr-Cyrl-CS"/>
        </w:rPr>
        <w:t>у</w:t>
      </w:r>
      <w:r w:rsidRPr="008B2632">
        <w:rPr>
          <w:rFonts w:ascii="Arial" w:hAnsi="Arial" w:cs="Arial"/>
          <w:b/>
        </w:rPr>
        <w:t>слуге</w:t>
      </w:r>
      <w:r w:rsidR="00F82419">
        <w:rPr>
          <w:rFonts w:ascii="Arial" w:hAnsi="Arial" w:cs="Arial"/>
          <w:b/>
          <w:lang w:val="sr-Cyrl-CS"/>
        </w:rPr>
        <w:t xml:space="preserve">- </w:t>
      </w:r>
      <w:r w:rsidR="00FA0FA2">
        <w:rPr>
          <w:rFonts w:ascii="Arial" w:hAnsi="Arial" w:cs="Arial"/>
          <w:b/>
          <w:lang w:val="sr-Cyrl-CS"/>
        </w:rPr>
        <w:t>Угоститељске услуге оброци за  учеснике</w:t>
      </w:r>
      <w:r w:rsidR="00F82419">
        <w:rPr>
          <w:rFonts w:ascii="Arial" w:hAnsi="Arial" w:cs="Arial"/>
          <w:b/>
          <w:lang w:val="sr-Cyrl-CS"/>
        </w:rPr>
        <w:t xml:space="preserve"> Међународног фестивала фоклора „Врш</w:t>
      </w:r>
      <w:r w:rsidR="00FA0FA2">
        <w:rPr>
          <w:rFonts w:ascii="Arial" w:hAnsi="Arial" w:cs="Arial"/>
          <w:b/>
          <w:lang w:val="sr-Cyrl-CS"/>
        </w:rPr>
        <w:t>ачки венац 2014“ у периоду 11.07.-16</w:t>
      </w:r>
      <w:r w:rsidR="00F23BD9">
        <w:rPr>
          <w:rFonts w:ascii="Arial" w:hAnsi="Arial" w:cs="Arial"/>
          <w:b/>
          <w:lang w:val="sr-Cyrl-CS"/>
        </w:rPr>
        <w:t>.07.2014.</w:t>
      </w:r>
      <w:r w:rsidRPr="008B2632">
        <w:rPr>
          <w:rFonts w:ascii="Arial" w:hAnsi="Arial" w:cs="Arial"/>
          <w:b/>
        </w:rPr>
        <w:t xml:space="preserve"> године</w:t>
      </w:r>
      <w:r w:rsidRPr="008B2632">
        <w:rPr>
          <w:rFonts w:ascii="Arial" w:hAnsi="Arial" w:cs="Arial"/>
          <w:b/>
          <w:lang w:val="sr-Cyrl-CS"/>
        </w:rPr>
        <w:t xml:space="preserve"> </w:t>
      </w:r>
    </w:p>
    <w:p w:rsidR="00660E6E" w:rsidRDefault="00FA0FA2" w:rsidP="00660E6E">
      <w:pPr>
        <w:jc w:val="center"/>
        <w:rPr>
          <w:rFonts w:ascii="Arial" w:hAnsi="Arial" w:cs="Arial"/>
          <w:b/>
          <w:lang w:val="sr-Cyrl-CS"/>
        </w:rPr>
      </w:pPr>
      <w:r>
        <w:rPr>
          <w:rFonts w:ascii="Arial" w:hAnsi="Arial" w:cs="Arial"/>
          <w:b/>
          <w:lang w:val="sr-Cyrl-CS"/>
        </w:rPr>
        <w:t>ЈН бр 1.2.5</w:t>
      </w:r>
      <w:r w:rsidR="00F82419">
        <w:rPr>
          <w:rFonts w:ascii="Arial" w:hAnsi="Arial" w:cs="Arial"/>
          <w:b/>
          <w:lang w:val="sr-Cyrl-CS"/>
        </w:rPr>
        <w:t>./2014</w:t>
      </w:r>
    </w:p>
    <w:p w:rsidR="008B2632" w:rsidRPr="008B2632" w:rsidRDefault="008B2632" w:rsidP="00660E6E">
      <w:pPr>
        <w:jc w:val="center"/>
        <w:rPr>
          <w:rFonts w:ascii="Arial" w:hAnsi="Arial" w:cs="Arial"/>
          <w:b/>
          <w:lang w:val="sr-Cyrl-CS"/>
        </w:rPr>
      </w:pPr>
    </w:p>
    <w:p w:rsidR="001619E7" w:rsidRDefault="001619E7">
      <w:pPr>
        <w:jc w:val="both"/>
        <w:rPr>
          <w:rFonts w:ascii="Arial" w:eastAsia="TimesNewRomanPSMT" w:hAnsi="Arial" w:cs="Arial"/>
        </w:rPr>
      </w:pPr>
      <w:r>
        <w:rPr>
          <w:rFonts w:ascii="Arial" w:eastAsia="TimesNewRomanPSMT" w:hAnsi="Arial" w:cs="Arial"/>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pPr>
              <w:snapToGrid w:val="0"/>
              <w:jc w:val="center"/>
              <w:rPr>
                <w:rFonts w:ascii="Arial" w:hAnsi="Arial" w:cs="Arial"/>
                <w:bCs/>
                <w:iCs/>
                <w:sz w:val="28"/>
                <w:szCs w:val="28"/>
              </w:rPr>
            </w:pPr>
            <w:r>
              <w:rPr>
                <w:rFonts w:ascii="Arial" w:hAnsi="Arial" w:cs="Arial"/>
                <w:bCs/>
                <w:iCs/>
                <w:sz w:val="28"/>
                <w:szCs w:val="28"/>
              </w:rPr>
              <w:t>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pPr>
              <w:snapToGrid w:val="0"/>
              <w:jc w:val="center"/>
              <w:rPr>
                <w:rFonts w:ascii="Arial" w:eastAsia="TimesNewRomanPSMT" w:hAnsi="Arial" w:cs="Arial"/>
              </w:rPr>
            </w:pPr>
            <w:r>
              <w:rPr>
                <w:rFonts w:ascii="Arial" w:eastAsia="TimesNewRomanPSMT" w:hAnsi="Arial" w:cs="Arial"/>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Pr>
                <w:rFonts w:ascii="Arial" w:eastAsia="TimesNewRomanPSMT" w:hAnsi="Arial" w:cs="Arial"/>
              </w:rPr>
              <w:t>o</w:t>
            </w:r>
            <w:r>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pPr>
              <w:snapToGrid w:val="0"/>
              <w:jc w:val="center"/>
              <w:rPr>
                <w:rFonts w:ascii="Arial" w:eastAsia="TimesNewRomanPSMT" w:hAnsi="Arial" w:cs="Arial"/>
              </w:rPr>
            </w:pPr>
            <w:r>
              <w:rPr>
                <w:rFonts w:ascii="Arial" w:eastAsia="TimesNewRomanPSMT" w:hAnsi="Arial" w:cs="Arial"/>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1619E7">
            <w:pPr>
              <w:snapToGrid w:val="0"/>
              <w:jc w:val="center"/>
              <w:rPr>
                <w:rFonts w:ascii="Arial" w:eastAsia="TimesNewRomanPSMT" w:hAnsi="Arial" w:cs="Arial"/>
              </w:rPr>
            </w:pPr>
          </w:p>
          <w:p w:rsidR="001619E7" w:rsidRDefault="00533D65">
            <w:pPr>
              <w:snapToGrid w:val="0"/>
              <w:jc w:val="center"/>
              <w:rPr>
                <w:rFonts w:ascii="Arial" w:eastAsia="TimesNewRomanPSMT" w:hAnsi="Arial" w:cs="Arial"/>
              </w:rPr>
            </w:pPr>
            <w:r>
              <w:rPr>
                <w:rFonts w:ascii="Arial" w:eastAsia="TimesNewRomanPSMT" w:hAnsi="Arial" w:cs="Arial"/>
              </w:rPr>
              <w:t>I</w:t>
            </w:r>
            <w:r w:rsidR="001619E7">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Услови за учешће у поступк</w:t>
            </w:r>
            <w:r w:rsidR="009A56C0">
              <w:rPr>
                <w:rFonts w:ascii="Arial" w:eastAsia="TimesNewRomanPSMT" w:hAnsi="Arial" w:cs="Arial"/>
              </w:rPr>
              <w:t xml:space="preserve">у јавне набавке из чл. 75. </w:t>
            </w:r>
            <w:r>
              <w:rPr>
                <w:rFonts w:ascii="Arial" w:eastAsia="TimesNewRomanPSMT" w:hAnsi="Arial" w:cs="Arial"/>
              </w:rPr>
              <w:t xml:space="preserve">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33D65" w:rsidRDefault="009A56C0">
            <w:pPr>
              <w:snapToGrid w:val="0"/>
              <w:jc w:val="center"/>
              <w:rPr>
                <w:rFonts w:ascii="Arial" w:eastAsia="TimesNewRomanPSMT" w:hAnsi="Arial" w:cs="Arial"/>
                <w:lang w:val="sr-Latn-CS"/>
              </w:rPr>
            </w:pPr>
            <w:r>
              <w:rPr>
                <w:rFonts w:ascii="Arial" w:eastAsia="TimesNewRomanPSMT" w:hAnsi="Arial" w:cs="Arial"/>
                <w:lang w:val="sr-Latn-CS"/>
              </w:rPr>
              <w:t>8</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Default="00533D65">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D0833" w:rsidRDefault="00C61B1E">
            <w:pPr>
              <w:snapToGrid w:val="0"/>
              <w:jc w:val="both"/>
              <w:rPr>
                <w:rFonts w:ascii="Arial" w:eastAsia="TimesNewRomanPSMT" w:hAnsi="Arial" w:cs="Arial"/>
                <w:color w:val="auto"/>
                <w:lang w:val="sr-Cyrl-CS"/>
              </w:rPr>
            </w:pPr>
            <w:r w:rsidRPr="00ED0833">
              <w:rPr>
                <w:rFonts w:ascii="Arial" w:eastAsia="TimesNewRomanPSMT" w:hAnsi="Arial" w:cs="Arial"/>
                <w:color w:val="auto"/>
              </w:rPr>
              <w:t>Елементи уговора о којима ће се преговарати</w:t>
            </w:r>
            <w:r w:rsidR="00CD452F" w:rsidRPr="00ED0833">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533D65" w:rsidRDefault="009A56C0">
            <w:pPr>
              <w:snapToGrid w:val="0"/>
              <w:jc w:val="center"/>
              <w:rPr>
                <w:rFonts w:ascii="Arial" w:eastAsia="TimesNewRomanPSMT" w:hAnsi="Arial" w:cs="Arial"/>
                <w:color w:val="auto"/>
                <w:lang w:val="sr-Latn-CS"/>
              </w:rPr>
            </w:pPr>
            <w:r>
              <w:rPr>
                <w:rFonts w:ascii="Arial" w:eastAsia="TimesNewRomanPSMT" w:hAnsi="Arial" w:cs="Arial"/>
                <w:color w:val="auto"/>
                <w:lang w:val="sr-Latn-C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533D65">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33D65" w:rsidRDefault="009A56C0" w:rsidP="00C61B1E">
            <w:pPr>
              <w:snapToGrid w:val="0"/>
              <w:jc w:val="center"/>
              <w:rPr>
                <w:rFonts w:ascii="Arial" w:eastAsia="TimesNewRomanPSMT" w:hAnsi="Arial" w:cs="Arial"/>
                <w:lang w:val="sr-Latn-CS"/>
              </w:rPr>
            </w:pPr>
            <w:r>
              <w:rPr>
                <w:rFonts w:ascii="Arial" w:eastAsia="TimesNewRomanPSMT" w:hAnsi="Arial" w:cs="Arial"/>
                <w:lang w:val="sr-Latn-CS"/>
              </w:rPr>
              <w:t>13</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533D65">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1619E7" w:rsidP="009B5936">
            <w:pPr>
              <w:snapToGrid w:val="0"/>
              <w:jc w:val="both"/>
              <w:rPr>
                <w:rFonts w:ascii="Arial" w:eastAsia="TimesNewRomanPSMT" w:hAnsi="Arial" w:cs="Arial"/>
                <w:color w:val="auto"/>
                <w:lang w:val="sr-Latn-CS"/>
              </w:rPr>
            </w:pPr>
            <w:r>
              <w:rPr>
                <w:rFonts w:ascii="Arial" w:eastAsia="TimesNewRomanPSMT" w:hAnsi="Arial" w:cs="Arial"/>
              </w:rPr>
              <w:t>Образац понуде</w:t>
            </w:r>
            <w:r w:rsidR="00533D6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33D65" w:rsidRDefault="009A56C0">
            <w:pPr>
              <w:snapToGrid w:val="0"/>
              <w:jc w:val="center"/>
              <w:rPr>
                <w:rFonts w:ascii="Arial" w:eastAsia="TimesNewRomanPSMT" w:hAnsi="Arial" w:cs="Arial"/>
                <w:lang w:val="sr-Latn-CS"/>
              </w:rPr>
            </w:pPr>
            <w:r>
              <w:rPr>
                <w:rFonts w:ascii="Arial" w:eastAsia="TimesNewRomanPSMT" w:hAnsi="Arial" w:cs="Arial"/>
                <w:lang w:val="sr-Latn-CS"/>
              </w:rPr>
              <w:t>21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A727EE">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BC4CDB">
            <w:pPr>
              <w:snapToGrid w:val="0"/>
              <w:jc w:val="both"/>
              <w:rPr>
                <w:rFonts w:ascii="Arial" w:eastAsia="TimesNewRomanPSMT" w:hAnsi="Arial" w:cs="Arial"/>
                <w:color w:val="auto"/>
                <w:lang w:val="sr-Latn-CS"/>
              </w:rPr>
            </w:pPr>
            <w:r>
              <w:rPr>
                <w:rFonts w:ascii="Arial" w:eastAsia="TimesNewRomanPSMT" w:hAnsi="Arial" w:cs="Arial"/>
              </w:rPr>
              <w:t>Образац структуре ценe</w:t>
            </w:r>
            <w:r w:rsidR="001619E7">
              <w:rPr>
                <w:rFonts w:ascii="Arial" w:eastAsia="TimesNewRomanPSMT" w:hAnsi="Arial" w:cs="Arial"/>
              </w:rPr>
              <w:t xml:space="preserv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727EE" w:rsidRDefault="009A56C0">
            <w:pPr>
              <w:snapToGrid w:val="0"/>
              <w:jc w:val="center"/>
              <w:rPr>
                <w:rFonts w:ascii="Arial" w:eastAsia="TimesNewRomanPSMT" w:hAnsi="Arial" w:cs="Arial"/>
                <w:lang w:val="sr-Latn-CS"/>
              </w:rPr>
            </w:pPr>
            <w:r>
              <w:rPr>
                <w:rFonts w:ascii="Arial" w:eastAsia="TimesNewRomanPSMT" w:hAnsi="Arial" w:cs="Arial"/>
                <w:lang w:val="sr-Latn-C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A727EE">
            <w:pPr>
              <w:snapToGrid w:val="0"/>
              <w:jc w:val="center"/>
              <w:rPr>
                <w:rFonts w:ascii="Arial" w:eastAsia="TimesNewRomanPSMT" w:hAnsi="Arial" w:cs="Arial"/>
              </w:rPr>
            </w:pPr>
            <w:r>
              <w:rPr>
                <w:rFonts w:ascii="Arial" w:eastAsia="TimesNewRomanPSMT" w:hAnsi="Arial" w:cs="Arial"/>
              </w:rPr>
              <w:t>I</w:t>
            </w:r>
            <w:r w:rsidR="001619E7">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rsidP="0055169F">
            <w:pPr>
              <w:snapToGrid w:val="0"/>
              <w:jc w:val="center"/>
              <w:rPr>
                <w:rFonts w:ascii="Arial" w:eastAsia="TimesNewRomanPSMT" w:hAnsi="Arial" w:cs="Arial"/>
              </w:rPr>
            </w:pPr>
            <w:r>
              <w:rPr>
                <w:rFonts w:ascii="Arial" w:eastAsia="TimesNewRomanPSMT" w:hAnsi="Arial" w:cs="Arial"/>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A727EE">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color w:val="auto"/>
              </w:rPr>
            </w:pPr>
            <w:r>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9A56C0">
            <w:pPr>
              <w:snapToGrid w:val="0"/>
              <w:jc w:val="center"/>
              <w:rPr>
                <w:rFonts w:ascii="Arial" w:eastAsia="TimesNewRomanPSMT" w:hAnsi="Arial" w:cs="Arial"/>
              </w:rPr>
            </w:pPr>
            <w:r>
              <w:rPr>
                <w:rFonts w:ascii="Arial" w:eastAsia="TimesNewRomanPSMT" w:hAnsi="Arial" w:cs="Arial"/>
              </w:rPr>
              <w:t>28</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p>
          <w:p w:rsidR="001619E7" w:rsidRDefault="00A727EE">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1619E7" w:rsidRPr="009A56C0" w:rsidRDefault="009A56C0">
            <w:pPr>
              <w:snapToGrid w:val="0"/>
              <w:jc w:val="both"/>
              <w:rPr>
                <w:rFonts w:ascii="Arial" w:eastAsia="TimesNewRomanPSMT" w:hAnsi="Arial" w:cs="Arial"/>
                <w:color w:val="auto"/>
                <w:lang w:val="sr-Cyrl-RS"/>
              </w:rPr>
            </w:pPr>
            <w:r>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170E0" w:rsidRDefault="009A56C0">
            <w:pPr>
              <w:snapToGrid w:val="0"/>
              <w:jc w:val="center"/>
            </w:pPr>
            <w:r>
              <w:t>29</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A727EE"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9A56C0" w:rsidRDefault="009A56C0">
            <w:pPr>
              <w:snapToGrid w:val="0"/>
              <w:jc w:val="both"/>
              <w:rPr>
                <w:rFonts w:ascii="Arial" w:eastAsia="TimesNewRomanPSMT" w:hAnsi="Arial" w:cs="Arial"/>
                <w:lang w:val="sr-Cyrl-RS"/>
              </w:rPr>
            </w:pPr>
            <w:r>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A727EE" w:rsidRDefault="009A56C0">
            <w:pPr>
              <w:snapToGrid w:val="0"/>
              <w:jc w:val="center"/>
              <w:rPr>
                <w:rFonts w:ascii="Arial" w:eastAsia="TimesNewRomanPSMT" w:hAnsi="Arial" w:cs="Arial"/>
                <w:color w:val="auto"/>
                <w:lang w:val="sr-Latn-CS"/>
              </w:rPr>
            </w:pPr>
            <w:r>
              <w:rPr>
                <w:rFonts w:ascii="Arial" w:eastAsia="TimesNewRomanPSMT" w:hAnsi="Arial" w:cs="Arial"/>
                <w:color w:val="auto"/>
                <w:lang w:val="sr-Latn-CS"/>
              </w:rPr>
              <w:t>32</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F82419" w:rsidRPr="00E460B9" w:rsidRDefault="00F82419">
      <w:pPr>
        <w:jc w:val="both"/>
        <w:rPr>
          <w:lang w:val="sr-Cyrl-CS"/>
        </w:rPr>
      </w:pPr>
    </w:p>
    <w:p w:rsidR="001619E7" w:rsidRDefault="001619E7">
      <w:pPr>
        <w:shd w:val="clear" w:color="auto" w:fill="C6D9F1"/>
        <w:jc w:val="center"/>
        <w:rPr>
          <w:rFonts w:ascii="Arial" w:hAnsi="Arial" w:cs="Arial"/>
          <w:b/>
          <w:bCs/>
          <w:i/>
          <w:iCs/>
          <w:sz w:val="28"/>
          <w:szCs w:val="28"/>
        </w:rPr>
      </w:pPr>
      <w:r>
        <w:rPr>
          <w:rFonts w:ascii="Arial" w:hAnsi="Arial" w:cs="Arial"/>
          <w:b/>
          <w:bCs/>
          <w:i/>
          <w:iCs/>
          <w:sz w:val="28"/>
          <w:szCs w:val="28"/>
        </w:rPr>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rPr>
      </w:pPr>
      <w:r>
        <w:rPr>
          <w:rFonts w:ascii="Arial" w:hAnsi="Arial" w:cs="Arial"/>
          <w:b/>
          <w:bCs/>
        </w:rPr>
        <w:t>1.</w:t>
      </w:r>
      <w:r w:rsidR="00496222">
        <w:rPr>
          <w:rFonts w:ascii="Arial" w:hAnsi="Arial" w:cs="Arial"/>
          <w:b/>
          <w:bCs/>
        </w:rPr>
        <w:t xml:space="preserve"> </w:t>
      </w:r>
      <w:r>
        <w:rPr>
          <w:rFonts w:ascii="Arial" w:hAnsi="Arial" w:cs="Arial"/>
          <w:b/>
          <w:bCs/>
        </w:rPr>
        <w:t>Подаци о наручиоцу</w:t>
      </w:r>
    </w:p>
    <w:p w:rsidR="008B2632" w:rsidRPr="00F82419" w:rsidRDefault="001619E7" w:rsidP="008B2632">
      <w:pPr>
        <w:rPr>
          <w:rFonts w:ascii="Arial" w:hAnsi="Arial" w:cs="Arial"/>
          <w:lang w:val="sr-Cyrl-RS"/>
        </w:rPr>
      </w:pPr>
      <w:r>
        <w:rPr>
          <w:rFonts w:ascii="Arial" w:hAnsi="Arial" w:cs="Arial"/>
        </w:rPr>
        <w:t>Наручилац</w:t>
      </w:r>
      <w:r w:rsidR="008B2632">
        <w:rPr>
          <w:rFonts w:ascii="Arial" w:hAnsi="Arial" w:cs="Arial"/>
          <w:lang w:val="sr-Cyrl-CS"/>
        </w:rPr>
        <w:t>:</w:t>
      </w:r>
      <w:r w:rsidR="008B2632" w:rsidRPr="008B2632">
        <w:rPr>
          <w:rFonts w:ascii="Arial" w:hAnsi="Arial" w:cs="Arial"/>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11668D">
        <w:rPr>
          <w:rFonts w:ascii="Arial" w:hAnsi="Arial" w:cs="Arial"/>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877A86" w:rsidRDefault="008B2632" w:rsidP="008B2632">
      <w:pPr>
        <w:rPr>
          <w:rFonts w:ascii="Arial" w:hAnsi="Arial" w:cs="Arial"/>
          <w:lang w:val="sr-Cyrl-R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sidR="00F82419">
        <w:rPr>
          <w:rFonts w:ascii="Arial" w:hAnsi="Arial" w:cs="Arial"/>
        </w:rPr>
        <w:t>office@</w:t>
      </w:r>
      <w:r w:rsidR="00877A86">
        <w:rPr>
          <w:rFonts w:ascii="Arial" w:hAnsi="Arial" w:cs="Arial"/>
          <w:lang w:val="sr-Latn-CS"/>
        </w:rPr>
        <w:t>kulcentar</w:t>
      </w:r>
    </w:p>
    <w:p w:rsidR="001619E7" w:rsidRPr="008B2632" w:rsidRDefault="001619E7">
      <w:pPr>
        <w:jc w:val="both"/>
        <w:rPr>
          <w:lang w:val="sr-Cyrl-CS"/>
        </w:rPr>
      </w:pPr>
    </w:p>
    <w:p w:rsidR="001619E7" w:rsidRDefault="001619E7">
      <w:pPr>
        <w:jc w:val="both"/>
        <w:rPr>
          <w:rFonts w:ascii="Arial" w:hAnsi="Arial" w:cs="Arial"/>
        </w:rPr>
      </w:pPr>
      <w:r>
        <w:rPr>
          <w:rFonts w:ascii="Arial" w:hAnsi="Arial" w:cs="Arial"/>
          <w:b/>
          <w:bCs/>
        </w:rPr>
        <w:t>2. Врста поступка јавне набавке</w:t>
      </w:r>
    </w:p>
    <w:p w:rsidR="00B15AF8" w:rsidRDefault="001619E7">
      <w:pPr>
        <w:jc w:val="both"/>
        <w:rPr>
          <w:rFonts w:ascii="Arial" w:hAnsi="Arial" w:cs="Arial"/>
          <w:lang w:val="sr-Cyrl-RS"/>
        </w:rPr>
      </w:pPr>
      <w:r>
        <w:rPr>
          <w:rFonts w:ascii="Arial" w:hAnsi="Arial" w:cs="Arial"/>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Pr>
          <w:rFonts w:ascii="Arial" w:hAnsi="Arial" w:cs="Arial"/>
        </w:rPr>
        <w:t>у складу са Законом и подзаконским актима којима се уређују јавне набавке.</w:t>
      </w:r>
      <w:r w:rsidR="00E71BBC">
        <w:rPr>
          <w:rFonts w:ascii="Arial" w:hAnsi="Arial" w:cs="Arial"/>
        </w:rPr>
        <w:t xml:space="preserve"> </w:t>
      </w:r>
    </w:p>
    <w:p w:rsidR="00466B8F" w:rsidRPr="00466B8F" w:rsidRDefault="00466B8F">
      <w:pPr>
        <w:jc w:val="both"/>
        <w:rPr>
          <w:rFonts w:ascii="Arial" w:hAnsi="Arial" w:cs="Arial"/>
          <w:lang w:val="sr-Cyrl-RS"/>
        </w:rPr>
      </w:pPr>
      <w:r>
        <w:rPr>
          <w:rFonts w:ascii="Arial" w:hAnsi="Arial" w:cs="Arial"/>
          <w:lang w:val="sr-Cyrl-RS"/>
        </w:rPr>
        <w:t>Управа за јавне набавке дала је мишљење бр. 404-02-793/14 од 11.03.2014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CE5719">
        <w:rPr>
          <w:rFonts w:ascii="Arial" w:hAnsi="Arial" w:cs="Arial"/>
          <w:b/>
        </w:rPr>
        <w:t xml:space="preserve">Основ за примену </w:t>
      </w:r>
      <w:r w:rsidR="00B15AF8" w:rsidRPr="00CE5719">
        <w:rPr>
          <w:rFonts w:ascii="Arial" w:hAnsi="Arial" w:cs="Arial"/>
          <w:b/>
        </w:rPr>
        <w:t>преговарачког поступка са објављивањем позива за подношење понуда:</w:t>
      </w:r>
      <w:r w:rsidR="00B15AF8">
        <w:rPr>
          <w:rFonts w:ascii="Arial" w:hAnsi="Arial" w:cs="Arial"/>
        </w:rPr>
        <w:t xml:space="preserve"> </w:t>
      </w:r>
      <w:r w:rsidR="00CE5719" w:rsidRPr="00400E05">
        <w:rPr>
          <w:rFonts w:ascii="Arial" w:hAnsi="Arial" w:cs="Arial"/>
        </w:rPr>
        <w:t xml:space="preserve">Основ за примену преговарачког поступка са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466B8F" w:rsidRDefault="00BE2BA8">
      <w:pPr>
        <w:jc w:val="both"/>
        <w:rPr>
          <w:rFonts w:ascii="Arial" w:hAnsi="Arial" w:cs="Arial"/>
          <w:lang w:val="sr-Cyrl-CS"/>
        </w:rPr>
      </w:pPr>
      <w:r>
        <w:rPr>
          <w:rFonts w:ascii="Arial" w:hAnsi="Arial" w:cs="Arial"/>
          <w:lang w:val="sr-Cyrl-CS"/>
        </w:rPr>
        <w:t>Концепт Фе</w:t>
      </w:r>
      <w:r w:rsidR="00466B8F">
        <w:rPr>
          <w:rFonts w:ascii="Arial" w:hAnsi="Arial" w:cs="Arial"/>
          <w:lang w:val="sr-Cyrl-CS"/>
        </w:rPr>
        <w:t>стивала је такав да највећим делом у званичном фестивалском програму учествују ансамбли из иностранства. По пропозицијама Фестивала максималан број чланова ансамбла износи 36. С обзиром на то да у Вршцу нема адекватних смештајних објеката који би могли да приме све учеснике фестивала, постоји потреба да се користе услуге два објекта:</w:t>
      </w:r>
    </w:p>
    <w:p w:rsidR="00466B8F" w:rsidRPr="00466B8F" w:rsidRDefault="00466B8F" w:rsidP="00466B8F">
      <w:pPr>
        <w:pStyle w:val="ListParagraph"/>
        <w:numPr>
          <w:ilvl w:val="0"/>
          <w:numId w:val="21"/>
        </w:numPr>
        <w:jc w:val="both"/>
        <w:rPr>
          <w:rFonts w:ascii="Arial" w:hAnsi="Arial" w:cs="Arial"/>
        </w:rPr>
      </w:pPr>
      <w:r>
        <w:rPr>
          <w:rFonts w:ascii="Arial" w:hAnsi="Arial" w:cs="Arial"/>
          <w:lang w:val="sr-Cyrl-RS"/>
        </w:rPr>
        <w:t>Хотелско туристичког предузећа „СРБИЈА“ д.о.о. Вршац, Светосавски трг 12., 26300 Вршац.</w:t>
      </w:r>
    </w:p>
    <w:p w:rsidR="00466B8F" w:rsidRPr="00466B8F" w:rsidRDefault="00466B8F" w:rsidP="00466B8F">
      <w:pPr>
        <w:pStyle w:val="ListParagraph"/>
        <w:numPr>
          <w:ilvl w:val="0"/>
          <w:numId w:val="21"/>
        </w:numPr>
        <w:jc w:val="both"/>
        <w:rPr>
          <w:rFonts w:ascii="Arial" w:hAnsi="Arial" w:cs="Arial"/>
        </w:rPr>
      </w:pPr>
      <w:r>
        <w:rPr>
          <w:rFonts w:ascii="Arial" w:hAnsi="Arial" w:cs="Arial"/>
          <w:lang w:val="sr-Cyrl-RS"/>
        </w:rPr>
        <w:t>Дом ученика средних школа Вршац, Стевана Немање бр. 9, 26300 Вршац.</w:t>
      </w:r>
    </w:p>
    <w:p w:rsidR="001619E7" w:rsidRDefault="001619E7">
      <w:pPr>
        <w:jc w:val="both"/>
        <w:rPr>
          <w:lang w:val="sr-Cyrl-RS"/>
        </w:rPr>
      </w:pPr>
    </w:p>
    <w:p w:rsidR="0030693B" w:rsidRPr="0030693B" w:rsidRDefault="0030693B">
      <w:pPr>
        <w:jc w:val="both"/>
        <w:rPr>
          <w:lang w:val="sr-Cyrl-RS"/>
        </w:rPr>
      </w:pPr>
    </w:p>
    <w:p w:rsidR="005709E3" w:rsidRPr="005709E3" w:rsidRDefault="001619E7">
      <w:pPr>
        <w:jc w:val="both"/>
        <w:rPr>
          <w:rFonts w:ascii="Arial" w:hAnsi="Arial" w:cs="Arial"/>
          <w:b/>
          <w:bCs/>
          <w:lang w:val="sr-Cyrl-RS"/>
        </w:rPr>
      </w:pPr>
      <w:r>
        <w:rPr>
          <w:rFonts w:ascii="Arial" w:hAnsi="Arial" w:cs="Arial"/>
          <w:b/>
          <w:bCs/>
        </w:rPr>
        <w:t>3. Предмет јавне набавке</w:t>
      </w:r>
    </w:p>
    <w:p w:rsidR="008B2632" w:rsidRPr="008B2632" w:rsidRDefault="001619E7" w:rsidP="008B2632">
      <w:pPr>
        <w:jc w:val="both"/>
        <w:rPr>
          <w:rFonts w:ascii="Arial" w:hAnsi="Arial" w:cs="Arial"/>
          <w:lang w:val="sr-Cyrl-CS"/>
        </w:rPr>
      </w:pPr>
      <w:r w:rsidRPr="008B2632">
        <w:rPr>
          <w:rFonts w:ascii="Arial" w:hAnsi="Arial" w:cs="Arial"/>
        </w:rPr>
        <w:t>Предмет јавне набавке бр</w:t>
      </w:r>
      <w:r w:rsidRPr="008B2632">
        <w:rPr>
          <w:rFonts w:ascii="Arial" w:hAnsi="Arial" w:cs="Arial"/>
          <w:lang w:val="ru-RU"/>
        </w:rPr>
        <w:t>.</w:t>
      </w:r>
      <w:r w:rsidRPr="008B2632">
        <w:rPr>
          <w:rFonts w:ascii="Arial" w:hAnsi="Arial" w:cs="Arial"/>
        </w:rPr>
        <w:t xml:space="preserve"> </w:t>
      </w:r>
      <w:r w:rsidR="00FA0FA2">
        <w:rPr>
          <w:rFonts w:ascii="Arial" w:hAnsi="Arial" w:cs="Arial"/>
          <w:lang w:val="sr-Cyrl-CS"/>
        </w:rPr>
        <w:t>1.2.5</w:t>
      </w:r>
      <w:r w:rsidR="002D4D8E">
        <w:rPr>
          <w:rFonts w:ascii="Arial" w:hAnsi="Arial" w:cs="Arial"/>
          <w:lang w:val="sr-Cyrl-CS"/>
        </w:rPr>
        <w:t>./2014</w:t>
      </w:r>
      <w:r w:rsidRPr="008B2632">
        <w:rPr>
          <w:rFonts w:ascii="Arial" w:hAnsi="Arial" w:cs="Arial"/>
          <w:i/>
          <w:iCs/>
        </w:rPr>
        <w:t xml:space="preserve"> </w:t>
      </w:r>
      <w:r w:rsidRPr="008B2632">
        <w:rPr>
          <w:rFonts w:ascii="Arial" w:hAnsi="Arial" w:cs="Arial"/>
        </w:rPr>
        <w:t>су</w:t>
      </w:r>
      <w:r w:rsidR="008B2632" w:rsidRPr="008B2632">
        <w:rPr>
          <w:rFonts w:ascii="Arial" w:hAnsi="Arial" w:cs="Arial"/>
          <w:lang w:val="sr-Cyrl-CS"/>
        </w:rPr>
        <w:t xml:space="preserve"> у</w:t>
      </w:r>
      <w:r w:rsidR="008B2632" w:rsidRPr="008B2632">
        <w:rPr>
          <w:rFonts w:ascii="Arial" w:hAnsi="Arial" w:cs="Arial"/>
        </w:rPr>
        <w:t>слуге</w:t>
      </w:r>
      <w:r w:rsidR="008B2632" w:rsidRPr="008B2632">
        <w:rPr>
          <w:rFonts w:ascii="Arial" w:hAnsi="Arial" w:cs="Arial"/>
          <w:lang w:val="sr-Cyrl-CS"/>
        </w:rPr>
        <w:t xml:space="preserve">- </w:t>
      </w:r>
      <w:r w:rsidR="00FA0FA2">
        <w:rPr>
          <w:rFonts w:ascii="Arial" w:hAnsi="Arial" w:cs="Arial"/>
          <w:lang w:val="sr-Cyrl-CS"/>
        </w:rPr>
        <w:t>Угоститељске услуге оброци за  учеснике</w:t>
      </w:r>
      <w:r w:rsidR="002D4D8E">
        <w:rPr>
          <w:rFonts w:ascii="Arial" w:hAnsi="Arial" w:cs="Arial"/>
          <w:lang w:val="sr-Cyrl-CS"/>
        </w:rPr>
        <w:t xml:space="preserve"> Међународног фестивала фоклора „Вршачки венац</w:t>
      </w:r>
      <w:r w:rsidR="00F23BD9">
        <w:rPr>
          <w:rFonts w:ascii="Arial" w:hAnsi="Arial" w:cs="Arial"/>
          <w:lang w:val="sr-Cyrl-CS"/>
        </w:rPr>
        <w:t xml:space="preserve"> 2014</w:t>
      </w:r>
      <w:r w:rsidR="002D4D8E">
        <w:rPr>
          <w:rFonts w:ascii="Arial" w:hAnsi="Arial" w:cs="Arial"/>
          <w:lang w:val="sr-Cyrl-CS"/>
        </w:rPr>
        <w:t>“ у</w:t>
      </w:r>
      <w:r w:rsidR="00FA0FA2">
        <w:rPr>
          <w:rFonts w:ascii="Arial" w:hAnsi="Arial" w:cs="Arial"/>
          <w:lang w:val="sr-Cyrl-CS"/>
        </w:rPr>
        <w:t xml:space="preserve"> периоду од 11.07.-16</w:t>
      </w:r>
      <w:r w:rsidR="00F23BD9">
        <w:rPr>
          <w:rFonts w:ascii="Arial" w:hAnsi="Arial" w:cs="Arial"/>
          <w:lang w:val="sr-Cyrl-CS"/>
        </w:rPr>
        <w:t>.07.2014</w:t>
      </w:r>
      <w:r w:rsidR="002D4D8E">
        <w:rPr>
          <w:rFonts w:ascii="Arial" w:hAnsi="Arial" w:cs="Arial"/>
          <w:lang w:val="sr-Cyrl-CS"/>
        </w:rPr>
        <w:t>. године.</w:t>
      </w:r>
    </w:p>
    <w:p w:rsidR="001619E7" w:rsidRDefault="001619E7">
      <w:pPr>
        <w:jc w:val="both"/>
        <w:rPr>
          <w:lang w:val="sr-Cyrl-RS"/>
        </w:rPr>
      </w:pPr>
    </w:p>
    <w:p w:rsidR="005709E3" w:rsidRDefault="005709E3">
      <w:pPr>
        <w:jc w:val="both"/>
        <w:rPr>
          <w:lang w:val="sr-Cyrl-RS"/>
        </w:rPr>
      </w:pPr>
    </w:p>
    <w:p w:rsidR="0030693B" w:rsidRPr="0030693B" w:rsidRDefault="0030693B">
      <w:pPr>
        <w:jc w:val="both"/>
        <w:rPr>
          <w:lang w:val="sr-Cyrl-RS"/>
        </w:rPr>
      </w:pPr>
    </w:p>
    <w:p w:rsidR="001619E7" w:rsidRDefault="005709E3">
      <w:pPr>
        <w:jc w:val="both"/>
        <w:rPr>
          <w:rFonts w:ascii="Arial" w:hAnsi="Arial" w:cs="Arial"/>
          <w:b/>
          <w:lang w:val="sr-Cyrl-RS"/>
        </w:rPr>
      </w:pPr>
      <w:r w:rsidRPr="005709E3">
        <w:rPr>
          <w:rFonts w:ascii="Arial" w:hAnsi="Arial" w:cs="Arial"/>
          <w:b/>
          <w:lang w:val="sr-Cyrl-RS"/>
        </w:rPr>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Default="005709E3">
      <w:pPr>
        <w:jc w:val="both"/>
        <w:rPr>
          <w:rFonts w:ascii="Arial" w:hAnsi="Arial" w:cs="Arial"/>
        </w:rPr>
      </w:pPr>
      <w:r>
        <w:rPr>
          <w:rFonts w:ascii="Arial" w:hAnsi="Arial" w:cs="Arial"/>
          <w:b/>
          <w:bCs/>
          <w:lang w:val="sr-Cyrl-RS"/>
        </w:rPr>
        <w:t>5</w:t>
      </w:r>
      <w:r w:rsidR="001619E7">
        <w:rPr>
          <w:rFonts w:ascii="Arial" w:hAnsi="Arial" w:cs="Arial"/>
          <w:b/>
          <w:bCs/>
        </w:rPr>
        <w:t xml:space="preserve">. Контакт (лице или служба) </w:t>
      </w:r>
    </w:p>
    <w:p w:rsidR="00CE5719" w:rsidRPr="002D4D8E" w:rsidRDefault="001619E7" w:rsidP="00CE5719">
      <w:pPr>
        <w:jc w:val="both"/>
        <w:rPr>
          <w:rFonts w:ascii="Arial" w:hAnsi="Arial" w:cs="Arial"/>
        </w:rPr>
      </w:pPr>
      <w:r>
        <w:rPr>
          <w:rFonts w:ascii="Arial" w:hAnsi="Arial" w:cs="Arial"/>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2D4D8E" w:rsidRDefault="002D4D8E" w:rsidP="00CE5719">
      <w:pPr>
        <w:jc w:val="both"/>
        <w:rPr>
          <w:rFonts w:ascii="Arial" w:hAnsi="Arial" w:cs="Arial"/>
          <w:lang w:val="sr-Cyrl-RS"/>
        </w:rPr>
      </w:pPr>
      <w:r>
        <w:rPr>
          <w:rFonts w:ascii="Arial" w:hAnsi="Arial" w:cs="Arial"/>
          <w:lang w:val="sr-Cyrl-CS"/>
        </w:rPr>
        <w:t xml:space="preserve">Е - mail адреса: </w:t>
      </w:r>
      <w:r>
        <w:rPr>
          <w:rFonts w:ascii="Arial" w:hAnsi="Arial" w:cs="Arial"/>
          <w:lang w:val="sr-Latn-CS"/>
        </w:rPr>
        <w:t>marinel98406@yahoo.com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Радоје Николић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Маринел Петрика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877A86" w:rsidP="005709E3">
            <w:pPr>
              <w:jc w:val="both"/>
              <w:rPr>
                <w:rFonts w:ascii="Arial" w:hAnsi="Arial" w:cs="Arial"/>
                <w:color w:val="auto"/>
                <w:lang w:val="sr-Cyrl-RS"/>
              </w:rPr>
            </w:pPr>
            <w:r>
              <w:rPr>
                <w:rFonts w:ascii="Arial" w:hAnsi="Arial" w:cs="Arial"/>
                <w:color w:val="auto"/>
                <w:lang w:val="sr-Cyrl-RS"/>
              </w:rPr>
              <w:t>Зоран Ђекић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5709E3" w:rsidP="005709E3">
            <w:pPr>
              <w:jc w:val="both"/>
              <w:rPr>
                <w:rFonts w:ascii="Arial" w:hAnsi="Arial" w:cs="Arial"/>
                <w:color w:val="auto"/>
                <w:lang w:val="sr-Cyrl-RS"/>
              </w:rPr>
            </w:pPr>
            <w:r w:rsidRPr="005709E3">
              <w:rPr>
                <w:rFonts w:ascii="Arial" w:hAnsi="Arial" w:cs="Arial"/>
                <w:color w:val="auto"/>
                <w:lang w:val="sr-Cyrl-RS"/>
              </w:rPr>
              <w:t>Бранислава Лучић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877A86" w:rsidP="005709E3">
            <w:pPr>
              <w:jc w:val="both"/>
              <w:rPr>
                <w:rFonts w:ascii="Arial" w:hAnsi="Arial" w:cs="Arial"/>
                <w:color w:val="auto"/>
                <w:lang w:val="sr-Cyrl-RS"/>
              </w:rPr>
            </w:pPr>
            <w:r>
              <w:rPr>
                <w:rFonts w:ascii="Arial" w:hAnsi="Arial" w:cs="Arial"/>
                <w:color w:val="auto"/>
                <w:lang w:val="sr-Cyrl-RS"/>
              </w:rPr>
              <w:t>Живојин Петровић –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877A86" w:rsidP="005709E3">
            <w:pPr>
              <w:jc w:val="both"/>
              <w:rPr>
                <w:rFonts w:ascii="Arial" w:hAnsi="Arial" w:cs="Arial"/>
                <w:color w:val="auto"/>
                <w:lang w:val="sr-Cyrl-RS"/>
              </w:rPr>
            </w:pPr>
            <w:r>
              <w:rPr>
                <w:rFonts w:ascii="Arial" w:hAnsi="Arial" w:cs="Arial"/>
                <w:color w:val="auto"/>
                <w:lang w:val="sr-Cyrl-RS"/>
              </w:rPr>
              <w:t>Данијела Стојанов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Default="001619E7">
      <w:pPr>
        <w:shd w:val="clear" w:color="auto" w:fill="C6D9F1"/>
        <w:jc w:val="center"/>
        <w:rPr>
          <w:rFonts w:ascii="Arial" w:hAnsi="Arial" w:cs="Arial"/>
          <w:b/>
          <w:bCs/>
          <w:i/>
          <w:iCs/>
          <w:sz w:val="28"/>
          <w:szCs w:val="28"/>
        </w:rPr>
      </w:pPr>
      <w:r>
        <w:rPr>
          <w:rFonts w:ascii="Arial" w:hAnsi="Arial" w:cs="Arial"/>
          <w:b/>
          <w:bCs/>
          <w:i/>
          <w:iCs/>
          <w:sz w:val="28"/>
          <w:szCs w:val="28"/>
        </w:rPr>
        <w:t>II  ПОДАЦИ О ПРЕДМЕТУ ЈАВНЕ НАБАВКЕ</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rPr>
      </w:pPr>
      <w:r>
        <w:rPr>
          <w:rFonts w:ascii="Arial" w:hAnsi="Arial" w:cs="Arial"/>
          <w:b/>
          <w:bCs/>
        </w:rPr>
        <w:t>1. Предмет јавне набавке</w:t>
      </w:r>
    </w:p>
    <w:p w:rsidR="001619E7" w:rsidRPr="0062773F" w:rsidRDefault="001619E7">
      <w:pPr>
        <w:jc w:val="both"/>
        <w:rPr>
          <w:rFonts w:ascii="Arial" w:hAnsi="Arial" w:cs="Arial"/>
          <w:lang w:val="sr-Cyrl-RS"/>
        </w:rPr>
      </w:pPr>
      <w:r>
        <w:rPr>
          <w:rFonts w:ascii="Arial" w:hAnsi="Arial" w:cs="Arial"/>
        </w:rPr>
        <w:t>Предмет јавне набавке бр</w:t>
      </w:r>
      <w:r>
        <w:rPr>
          <w:rFonts w:ascii="Arial" w:hAnsi="Arial" w:cs="Arial"/>
          <w:lang w:val="ru-RU"/>
        </w:rPr>
        <w:t xml:space="preserve">. </w:t>
      </w:r>
      <w:r w:rsidR="00FA0FA2">
        <w:rPr>
          <w:rFonts w:ascii="Arial" w:hAnsi="Arial" w:cs="Arial"/>
          <w:lang w:val="ru-RU"/>
        </w:rPr>
        <w:t>1.2.5</w:t>
      </w:r>
      <w:r w:rsidR="0062773F">
        <w:rPr>
          <w:rFonts w:ascii="Arial" w:hAnsi="Arial" w:cs="Arial"/>
          <w:lang w:val="ru-RU"/>
        </w:rPr>
        <w:t>./2014</w:t>
      </w:r>
      <w:r w:rsidR="00CE5719">
        <w:rPr>
          <w:rFonts w:ascii="Arial" w:hAnsi="Arial" w:cs="Arial"/>
          <w:lang w:val="ru-RU"/>
        </w:rPr>
        <w:t xml:space="preserve"> </w:t>
      </w:r>
      <w:r w:rsidR="00CE5719" w:rsidRPr="008B2632">
        <w:rPr>
          <w:rFonts w:ascii="Arial" w:hAnsi="Arial" w:cs="Arial"/>
          <w:lang w:val="sr-Cyrl-CS"/>
        </w:rPr>
        <w:t>у</w:t>
      </w:r>
      <w:r w:rsidR="00CE5719" w:rsidRPr="008B2632">
        <w:rPr>
          <w:rFonts w:ascii="Arial" w:hAnsi="Arial" w:cs="Arial"/>
        </w:rPr>
        <w:t>слуге</w:t>
      </w:r>
      <w:r w:rsidR="00FA0FA2">
        <w:rPr>
          <w:rFonts w:ascii="Arial" w:hAnsi="Arial" w:cs="Arial"/>
          <w:lang w:val="sr-Cyrl-CS"/>
        </w:rPr>
        <w:t>- Угоститељске услуге оброци за учеснике</w:t>
      </w:r>
      <w:r w:rsidR="0062773F">
        <w:rPr>
          <w:rFonts w:ascii="Arial" w:hAnsi="Arial" w:cs="Arial"/>
          <w:lang w:val="sr-Cyrl-CS"/>
        </w:rPr>
        <w:t xml:space="preserve"> Међународног фестивала фолклора „Вршачки венац</w:t>
      </w:r>
      <w:r w:rsidR="00FA0FA2">
        <w:rPr>
          <w:rFonts w:ascii="Arial" w:hAnsi="Arial" w:cs="Arial"/>
          <w:lang w:val="sr-Cyrl-CS"/>
        </w:rPr>
        <w:t xml:space="preserve"> 2014“ у периоду од 11.07.-16</w:t>
      </w:r>
      <w:r w:rsidR="00F23BD9">
        <w:rPr>
          <w:rFonts w:ascii="Arial" w:hAnsi="Arial" w:cs="Arial"/>
          <w:lang w:val="sr-Cyrl-CS"/>
        </w:rPr>
        <w:t>.07.2014.</w:t>
      </w:r>
      <w:r w:rsidR="0062773F">
        <w:rPr>
          <w:rFonts w:ascii="Arial" w:hAnsi="Arial" w:cs="Arial"/>
          <w:lang w:val="sr-Cyrl-CS"/>
        </w:rPr>
        <w:t xml:space="preserve"> године.</w:t>
      </w:r>
    </w:p>
    <w:p w:rsidR="00CE5719" w:rsidRPr="0062773F" w:rsidRDefault="00E63BB1" w:rsidP="00CE5719">
      <w:pPr>
        <w:jc w:val="both"/>
        <w:rPr>
          <w:rFonts w:ascii="Arial" w:hAnsi="Arial" w:cs="Arial"/>
          <w:i/>
          <w:lang w:val="sr-Cyrl-RS"/>
        </w:rPr>
      </w:pPr>
      <w:r>
        <w:rPr>
          <w:rFonts w:ascii="Arial" w:hAnsi="Arial" w:cs="Arial"/>
          <w:lang w:val="sr-Cyrl-CS"/>
        </w:rPr>
        <w:t>Назив из ОРН 55</w:t>
      </w:r>
      <w:r>
        <w:rPr>
          <w:rFonts w:ascii="Arial" w:hAnsi="Arial" w:cs="Arial"/>
          <w:lang w:val="sr-Latn-CS"/>
        </w:rPr>
        <w:t>00</w:t>
      </w:r>
      <w:bookmarkStart w:id="0" w:name="_GoBack"/>
      <w:bookmarkEnd w:id="0"/>
      <w:r w:rsidR="0030693B">
        <w:rPr>
          <w:rFonts w:ascii="Arial" w:hAnsi="Arial" w:cs="Arial"/>
          <w:lang w:val="sr-Cyrl-CS"/>
        </w:rPr>
        <w:t>0000</w:t>
      </w:r>
      <w:r w:rsidR="0062773F">
        <w:rPr>
          <w:rFonts w:ascii="Arial" w:hAnsi="Arial" w:cs="Arial"/>
          <w:lang w:val="sr-Cyrl-CS"/>
        </w:rPr>
        <w:t xml:space="preserve"> Ус</w:t>
      </w:r>
      <w:r w:rsidR="00FA0FA2">
        <w:rPr>
          <w:rFonts w:ascii="Arial" w:hAnsi="Arial" w:cs="Arial"/>
          <w:lang w:val="sr-Cyrl-CS"/>
        </w:rPr>
        <w:t>луге хотела, ресторана и трговине на мало.</w:t>
      </w:r>
    </w:p>
    <w:p w:rsidR="00CE5719" w:rsidRPr="00CE5719" w:rsidRDefault="00CE5719">
      <w:pPr>
        <w:jc w:val="both"/>
        <w:rPr>
          <w:rFonts w:ascii="Arial" w:hAnsi="Arial" w:cs="Arial"/>
        </w:rPr>
      </w:pPr>
    </w:p>
    <w:p w:rsidR="00CE5719" w:rsidRPr="00B72A5D" w:rsidRDefault="00CE5719" w:rsidP="00B72A5D">
      <w:pPr>
        <w:jc w:val="both"/>
        <w:rPr>
          <w:rFonts w:ascii="Arial" w:hAnsi="Arial" w:cs="Arial"/>
          <w:i/>
        </w:rPr>
      </w:pPr>
    </w:p>
    <w:p w:rsidR="001619E7" w:rsidRPr="00B72A5D" w:rsidRDefault="001619E7" w:rsidP="00B72A5D">
      <w:pPr>
        <w:jc w:val="both"/>
        <w:rPr>
          <w:rFonts w:ascii="Arial" w:hAnsi="Arial" w:cs="Arial"/>
        </w:rPr>
      </w:pPr>
    </w:p>
    <w:p w:rsidR="001619E7" w:rsidRPr="00B72A5D" w:rsidRDefault="001619E7" w:rsidP="00B72A5D">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Default="00B15AF8">
      <w:pPr>
        <w:jc w:val="both"/>
        <w:rPr>
          <w:rFonts w:ascii="Arial" w:hAnsi="Arial" w:cs="Arial"/>
          <w:i/>
          <w:iCs/>
        </w:rPr>
      </w:pPr>
    </w:p>
    <w:p w:rsidR="00B15AF8" w:rsidRPr="00B15AF8" w:rsidRDefault="00B15AF8">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1619E7" w:rsidRDefault="001619E7">
      <w:pPr>
        <w:jc w:val="both"/>
        <w:rPr>
          <w:rFonts w:ascii="Arial" w:hAnsi="Arial" w:cs="Arial"/>
          <w:i/>
          <w:iCs/>
        </w:rPr>
      </w:pPr>
    </w:p>
    <w:p w:rsidR="00D66CB1" w:rsidRDefault="00D66CB1">
      <w:pPr>
        <w:jc w:val="both"/>
        <w:rPr>
          <w:rFonts w:ascii="Arial" w:hAnsi="Arial" w:cs="Arial"/>
          <w:i/>
          <w:iCs/>
        </w:rPr>
      </w:pPr>
    </w:p>
    <w:p w:rsidR="00D66CB1" w:rsidRDefault="00D66CB1">
      <w:pPr>
        <w:jc w:val="both"/>
        <w:rPr>
          <w:rFonts w:ascii="Arial" w:hAnsi="Arial" w:cs="Arial"/>
          <w:i/>
          <w:iCs/>
        </w:rPr>
      </w:pPr>
    </w:p>
    <w:p w:rsidR="00D66CB1" w:rsidRDefault="00D66CB1">
      <w:pPr>
        <w:jc w:val="both"/>
        <w:rPr>
          <w:rFonts w:ascii="Arial" w:hAnsi="Arial" w:cs="Arial"/>
          <w:i/>
          <w:iCs/>
        </w:rPr>
      </w:pPr>
    </w:p>
    <w:p w:rsidR="00D66CB1" w:rsidRDefault="00D66CB1">
      <w:pPr>
        <w:jc w:val="both"/>
        <w:rPr>
          <w:rFonts w:ascii="Arial" w:hAnsi="Arial" w:cs="Arial"/>
          <w:i/>
          <w:iCs/>
        </w:rPr>
      </w:pPr>
    </w:p>
    <w:p w:rsidR="00F6446E" w:rsidRDefault="00F6446E">
      <w:pPr>
        <w:jc w:val="both"/>
        <w:rPr>
          <w:rFonts w:ascii="Arial" w:hAnsi="Arial" w:cs="Arial"/>
          <w:i/>
          <w:iC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Default="001619E7">
      <w:pPr>
        <w:jc w:val="both"/>
        <w:rPr>
          <w:rFonts w:ascii="Arial" w:hAnsi="Arial" w:cs="Arial"/>
          <w:i/>
          <w:iCs/>
        </w:rPr>
      </w:pPr>
    </w:p>
    <w:p w:rsidR="00D66CB1" w:rsidRPr="00D66CB1" w:rsidRDefault="001619E7" w:rsidP="00431198">
      <w:pPr>
        <w:shd w:val="clear" w:color="auto" w:fill="C6D9F1"/>
        <w:jc w:val="center"/>
        <w:rPr>
          <w:rFonts w:ascii="Arial" w:hAnsi="Arial" w:cs="Arial"/>
          <w:b/>
          <w:bCs/>
          <w:i/>
          <w:iCs/>
          <w:sz w:val="28"/>
          <w:szCs w:val="28"/>
        </w:rPr>
      </w:pPr>
      <w:r>
        <w:rPr>
          <w:rFonts w:ascii="Arial" w:hAnsi="Arial" w:cs="Arial"/>
          <w:b/>
          <w:bCs/>
          <w:i/>
          <w:iCs/>
          <w:sz w:val="28"/>
          <w:szCs w:val="28"/>
        </w:rPr>
        <w:lastRenderedPageBreak/>
        <w:t xml:space="preserve">III  ВРСТА, КВАЛИТЕТ, </w:t>
      </w:r>
      <w:r w:rsidR="00B72A5D">
        <w:rPr>
          <w:rFonts w:ascii="Arial" w:hAnsi="Arial" w:cs="Arial"/>
          <w:b/>
          <w:bCs/>
          <w:i/>
          <w:iCs/>
          <w:sz w:val="28"/>
          <w:szCs w:val="28"/>
          <w:lang w:val="sr-Cyrl-CS"/>
        </w:rPr>
        <w:t>ОБИМ</w:t>
      </w:r>
      <w:r>
        <w:rPr>
          <w:rFonts w:ascii="Arial" w:hAnsi="Arial" w:cs="Arial"/>
          <w:b/>
          <w:bCs/>
          <w:i/>
          <w:iCs/>
          <w:sz w:val="28"/>
          <w:szCs w:val="28"/>
        </w:rPr>
        <w:t xml:space="preserve"> И ОПИС </w:t>
      </w:r>
      <w:r w:rsidR="00B72A5D">
        <w:rPr>
          <w:rFonts w:ascii="Arial" w:hAnsi="Arial" w:cs="Arial"/>
          <w:b/>
          <w:bCs/>
          <w:i/>
          <w:iCs/>
          <w:sz w:val="28"/>
          <w:szCs w:val="28"/>
        </w:rPr>
        <w:t>УСЛУГ</w:t>
      </w:r>
      <w:r w:rsidR="00B72A5D">
        <w:rPr>
          <w:rFonts w:ascii="Arial" w:hAnsi="Arial" w:cs="Arial"/>
          <w:b/>
          <w:bCs/>
          <w:i/>
          <w:iCs/>
          <w:sz w:val="28"/>
          <w:szCs w:val="28"/>
          <w:lang w:val="sr-Cyrl-CS"/>
        </w:rPr>
        <w:t>Е</w:t>
      </w:r>
      <w:r>
        <w:rPr>
          <w:rFonts w:ascii="Arial" w:hAnsi="Arial" w:cs="Arial"/>
          <w:b/>
          <w:bCs/>
          <w:i/>
          <w:iCs/>
          <w:sz w:val="28"/>
          <w:szCs w:val="28"/>
        </w:rPr>
        <w:t xml:space="preserve">, 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Pr>
          <w:rFonts w:ascii="Arial" w:hAnsi="Arial" w:cs="Arial"/>
          <w:b/>
          <w:bCs/>
          <w:i/>
          <w:iCs/>
          <w:sz w:val="28"/>
          <w:szCs w:val="28"/>
        </w:rPr>
        <w:t xml:space="preserve"> УСЛУГЕ </w:t>
      </w:r>
    </w:p>
    <w:p w:rsidR="00D66CB1" w:rsidRDefault="00D66CB1" w:rsidP="00431198">
      <w:pPr>
        <w:shd w:val="clear" w:color="auto" w:fill="FFFFFF"/>
        <w:jc w:val="center"/>
        <w:rPr>
          <w:rFonts w:ascii="Arial" w:hAnsi="Arial" w:cs="Arial"/>
          <w:b/>
          <w:bCs/>
          <w:i/>
          <w:iCs/>
          <w:sz w:val="28"/>
          <w:szCs w:val="28"/>
        </w:rPr>
      </w:pPr>
    </w:p>
    <w:p w:rsidR="00D66CB1" w:rsidRPr="00D66CB1" w:rsidRDefault="00D66CB1" w:rsidP="00431198">
      <w:pPr>
        <w:shd w:val="clear" w:color="auto" w:fill="FFFFFF"/>
        <w:jc w:val="center"/>
        <w:rPr>
          <w:rFonts w:ascii="Arial" w:hAnsi="Arial" w:cs="Arial"/>
          <w:b/>
          <w:bCs/>
          <w:i/>
          <w:iC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B079BA"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смештаја учесника Међународног Фестивала фолклора</w:t>
      </w:r>
    </w:p>
    <w:p w:rsidR="00B079BA"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„Вршачки венац 2014“</w:t>
      </w:r>
    </w:p>
    <w:p w:rsidR="00B079BA" w:rsidRDefault="00B079BA" w:rsidP="00B079BA">
      <w:pPr>
        <w:shd w:val="clear" w:color="auto" w:fill="FFFFFF"/>
        <w:jc w:val="center"/>
        <w:rPr>
          <w:rFonts w:ascii="Arial" w:hAnsi="Arial" w:cs="Arial"/>
          <w:bCs/>
          <w:iCs/>
          <w:color w:val="auto"/>
          <w:lang w:val="sr-Cyrl-RS"/>
        </w:rPr>
      </w:pPr>
    </w:p>
    <w:p w:rsidR="00B079BA" w:rsidRPr="00B079BA" w:rsidRDefault="00B079BA" w:rsidP="00B079BA">
      <w:pPr>
        <w:shd w:val="clear" w:color="auto" w:fill="FFFFFF"/>
        <w:jc w:val="both"/>
        <w:rPr>
          <w:rFonts w:ascii="Arial" w:hAnsi="Arial" w:cs="Arial"/>
          <w:bCs/>
          <w:iCs/>
          <w:color w:val="auto"/>
          <w:lang w:val="sr-Cyrl-RS"/>
        </w:rPr>
      </w:pPr>
    </w:p>
    <w:p w:rsidR="00FF27F0" w:rsidRPr="00466B8F" w:rsidRDefault="00FF27F0" w:rsidP="00FF27F0">
      <w:pPr>
        <w:pStyle w:val="ListParagraph"/>
        <w:jc w:val="both"/>
        <w:rPr>
          <w:rFonts w:ascii="Arial" w:hAnsi="Arial" w:cs="Arial"/>
        </w:rPr>
      </w:pPr>
      <w:r>
        <w:rPr>
          <w:rFonts w:ascii="Arial" w:hAnsi="Arial" w:cs="Arial"/>
          <w:bCs/>
          <w:iCs/>
          <w:color w:val="auto"/>
          <w:lang w:val="sr-Cyrl-CS"/>
        </w:rPr>
        <w:t xml:space="preserve">За </w:t>
      </w:r>
      <w:r>
        <w:rPr>
          <w:rFonts w:ascii="Arial" w:hAnsi="Arial" w:cs="Arial"/>
          <w:lang w:val="sr-Cyrl-RS"/>
        </w:rPr>
        <w:t>Хотелско туристичког предузећа „СРБИЈА“ д.о.о. Вршац, Светосавски трг 12., 26300 Вршац.</w:t>
      </w:r>
    </w:p>
    <w:p w:rsidR="009E533E" w:rsidRDefault="009E533E" w:rsidP="00FF27F0">
      <w:pPr>
        <w:shd w:val="clear" w:color="auto" w:fill="FFFFFF"/>
        <w:jc w:val="center"/>
        <w:rPr>
          <w:rFonts w:ascii="Arial" w:hAnsi="Arial" w:cs="Arial"/>
          <w:bCs/>
          <w:iCs/>
          <w:color w:val="auto"/>
          <w:lang w:val="sr-Cyrl-CS"/>
        </w:rPr>
      </w:pPr>
    </w:p>
    <w:p w:rsidR="00B079BA" w:rsidRPr="00B079BA" w:rsidRDefault="00B079BA" w:rsidP="00B079BA">
      <w:pPr>
        <w:shd w:val="clear" w:color="auto" w:fill="FFFFFF"/>
        <w:jc w:val="center"/>
        <w:rPr>
          <w:rFonts w:ascii="Arial" w:hAnsi="Arial" w:cs="Arial"/>
          <w:bCs/>
          <w:iCs/>
          <w:color w:val="auto"/>
          <w:lang w:val="sr-Latn-CS"/>
        </w:rPr>
      </w:pPr>
      <w:r>
        <w:rPr>
          <w:rFonts w:ascii="Arial" w:hAnsi="Arial" w:cs="Arial"/>
          <w:bCs/>
          <w:iCs/>
          <w:color w:val="auto"/>
          <w:lang w:val="sr-Latn-CS"/>
        </w:rPr>
        <w:tab/>
      </w: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tbl>
      <w:tblPr>
        <w:tblStyle w:val="TableGrid"/>
        <w:tblW w:w="0" w:type="auto"/>
        <w:tblLook w:val="04A0" w:firstRow="1" w:lastRow="0" w:firstColumn="1" w:lastColumn="0" w:noHBand="0" w:noVBand="1"/>
      </w:tblPr>
      <w:tblGrid>
        <w:gridCol w:w="736"/>
        <w:gridCol w:w="1690"/>
        <w:gridCol w:w="943"/>
        <w:gridCol w:w="808"/>
        <w:gridCol w:w="884"/>
        <w:gridCol w:w="885"/>
        <w:gridCol w:w="904"/>
        <w:gridCol w:w="1196"/>
        <w:gridCol w:w="1196"/>
      </w:tblGrid>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Р.бр.</w:t>
            </w:r>
          </w:p>
        </w:tc>
        <w:tc>
          <w:tcPr>
            <w:tcW w:w="1827" w:type="dxa"/>
          </w:tcPr>
          <w:p w:rsidR="00FF27F0" w:rsidRDefault="00FF27F0" w:rsidP="00382370">
            <w:pPr>
              <w:jc w:val="center"/>
              <w:rPr>
                <w:rFonts w:ascii="Arial" w:hAnsi="Arial" w:cs="Arial"/>
                <w:bCs/>
                <w:iCs/>
                <w:lang w:val="sr-Cyrl-RS"/>
              </w:rPr>
            </w:pPr>
            <w:r>
              <w:rPr>
                <w:rFonts w:ascii="Arial" w:hAnsi="Arial" w:cs="Arial"/>
                <w:bCs/>
                <w:iCs/>
                <w:lang w:val="sr-Cyrl-RS"/>
              </w:rPr>
              <w:t>Назив услуга са описом</w:t>
            </w:r>
          </w:p>
        </w:tc>
        <w:tc>
          <w:tcPr>
            <w:tcW w:w="970" w:type="dxa"/>
          </w:tcPr>
          <w:p w:rsidR="00FF27F0" w:rsidRDefault="00FF27F0" w:rsidP="00382370">
            <w:pPr>
              <w:jc w:val="center"/>
              <w:rPr>
                <w:rFonts w:ascii="Arial" w:hAnsi="Arial" w:cs="Arial"/>
                <w:bCs/>
                <w:iCs/>
                <w:lang w:val="sr-Cyrl-RS"/>
              </w:rPr>
            </w:pPr>
            <w:r>
              <w:rPr>
                <w:rFonts w:ascii="Arial" w:hAnsi="Arial" w:cs="Arial"/>
                <w:bCs/>
                <w:iCs/>
                <w:lang w:val="sr-Cyrl-RS"/>
              </w:rPr>
              <w:t>Јед. мере</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Кол.</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Дан</w:t>
            </w:r>
          </w:p>
        </w:tc>
        <w:tc>
          <w:tcPr>
            <w:tcW w:w="920" w:type="dxa"/>
          </w:tcPr>
          <w:p w:rsidR="00FF27F0" w:rsidRDefault="00FF27F0" w:rsidP="00382370">
            <w:pPr>
              <w:jc w:val="center"/>
              <w:rPr>
                <w:rFonts w:ascii="Arial" w:hAnsi="Arial" w:cs="Arial"/>
                <w:bCs/>
                <w:iCs/>
                <w:lang w:val="sr-Cyrl-RS"/>
              </w:rPr>
            </w:pPr>
            <w:r>
              <w:rPr>
                <w:rFonts w:ascii="Arial" w:hAnsi="Arial" w:cs="Arial"/>
                <w:bCs/>
                <w:iCs/>
                <w:lang w:val="sr-Cyrl-RS"/>
              </w:rPr>
              <w:t>Цена по јед. мере у дин. Без ПДВ-а</w:t>
            </w:r>
          </w:p>
        </w:tc>
        <w:tc>
          <w:tcPr>
            <w:tcW w:w="937" w:type="dxa"/>
          </w:tcPr>
          <w:p w:rsidR="00FF27F0" w:rsidRDefault="00FF27F0" w:rsidP="00382370">
            <w:pPr>
              <w:jc w:val="center"/>
              <w:rPr>
                <w:rFonts w:ascii="Arial" w:hAnsi="Arial" w:cs="Arial"/>
                <w:bCs/>
                <w:iCs/>
                <w:lang w:val="sr-Cyrl-RS"/>
              </w:rPr>
            </w:pPr>
            <w:r>
              <w:rPr>
                <w:rFonts w:ascii="Arial" w:hAnsi="Arial" w:cs="Arial"/>
                <w:bCs/>
                <w:iCs/>
                <w:lang w:val="sr-Cyrl-RS"/>
              </w:rPr>
              <w:t>Цена по јед. Мере у дин. са ПДВ-ОМ</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УКУПНО у дин. без ПДВ-ом</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УКУПНО</w:t>
            </w:r>
          </w:p>
          <w:p w:rsidR="00FF27F0" w:rsidRDefault="00FF27F0" w:rsidP="00382370">
            <w:pPr>
              <w:jc w:val="center"/>
              <w:rPr>
                <w:rFonts w:ascii="Arial" w:hAnsi="Arial" w:cs="Arial"/>
                <w:bCs/>
                <w:iCs/>
                <w:lang w:val="sr-Cyrl-RS"/>
              </w:rPr>
            </w:pPr>
            <w:r>
              <w:rPr>
                <w:rFonts w:ascii="Arial" w:hAnsi="Arial" w:cs="Arial"/>
                <w:bCs/>
                <w:iCs/>
                <w:lang w:val="sr-Cyrl-RS"/>
              </w:rPr>
              <w:t>са ПДВ-ом</w:t>
            </w:r>
          </w:p>
        </w:tc>
      </w:tr>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1</w:t>
            </w:r>
          </w:p>
        </w:tc>
        <w:tc>
          <w:tcPr>
            <w:tcW w:w="1827" w:type="dxa"/>
          </w:tcPr>
          <w:p w:rsidR="00FF27F0" w:rsidRDefault="00FF27F0" w:rsidP="00382370">
            <w:pPr>
              <w:jc w:val="center"/>
              <w:rPr>
                <w:rFonts w:ascii="Arial" w:hAnsi="Arial" w:cs="Arial"/>
                <w:bCs/>
                <w:iCs/>
                <w:lang w:val="sr-Cyrl-RS"/>
              </w:rPr>
            </w:pPr>
            <w:r>
              <w:rPr>
                <w:rFonts w:ascii="Arial" w:hAnsi="Arial" w:cs="Arial"/>
                <w:bCs/>
                <w:iCs/>
                <w:lang w:val="sr-Cyrl-RS"/>
              </w:rPr>
              <w:t>2</w:t>
            </w:r>
          </w:p>
        </w:tc>
        <w:tc>
          <w:tcPr>
            <w:tcW w:w="970" w:type="dxa"/>
          </w:tcPr>
          <w:p w:rsidR="00FF27F0" w:rsidRDefault="00FF27F0" w:rsidP="00382370">
            <w:pPr>
              <w:jc w:val="center"/>
              <w:rPr>
                <w:rFonts w:ascii="Arial" w:hAnsi="Arial" w:cs="Arial"/>
                <w:bCs/>
                <w:iCs/>
                <w:lang w:val="sr-Cyrl-RS"/>
              </w:rPr>
            </w:pPr>
            <w:r>
              <w:rPr>
                <w:rFonts w:ascii="Arial" w:hAnsi="Arial" w:cs="Arial"/>
                <w:bCs/>
                <w:iCs/>
                <w:lang w:val="sr-Cyrl-RS"/>
              </w:rPr>
              <w:t>3</w:t>
            </w:r>
          </w:p>
        </w:tc>
        <w:tc>
          <w:tcPr>
            <w:tcW w:w="853" w:type="dxa"/>
          </w:tcPr>
          <w:p w:rsidR="00FF27F0" w:rsidRDefault="00FF27F0" w:rsidP="00382370">
            <w:pPr>
              <w:jc w:val="center"/>
              <w:rPr>
                <w:rFonts w:ascii="Arial" w:hAnsi="Arial" w:cs="Arial"/>
                <w:bCs/>
                <w:iCs/>
                <w:lang w:val="sr-Cyrl-RS"/>
              </w:rPr>
            </w:pPr>
            <w:r>
              <w:rPr>
                <w:rFonts w:ascii="Arial" w:hAnsi="Arial" w:cs="Arial"/>
                <w:bCs/>
                <w:iCs/>
                <w:lang w:val="sr-Cyrl-RS"/>
              </w:rPr>
              <w:t>4</w:t>
            </w:r>
          </w:p>
        </w:tc>
        <w:tc>
          <w:tcPr>
            <w:tcW w:w="607" w:type="dxa"/>
          </w:tcPr>
          <w:p w:rsidR="00FF27F0" w:rsidRDefault="00FF27F0" w:rsidP="00382370">
            <w:pPr>
              <w:jc w:val="center"/>
              <w:rPr>
                <w:rFonts w:ascii="Arial" w:hAnsi="Arial" w:cs="Arial"/>
                <w:bCs/>
                <w:iCs/>
                <w:lang w:val="sr-Cyrl-RS"/>
              </w:rPr>
            </w:pPr>
            <w:r>
              <w:rPr>
                <w:rFonts w:ascii="Arial" w:hAnsi="Arial" w:cs="Arial"/>
                <w:bCs/>
                <w:iCs/>
                <w:lang w:val="sr-Cyrl-RS"/>
              </w:rPr>
              <w:t>5</w:t>
            </w:r>
          </w:p>
        </w:tc>
        <w:tc>
          <w:tcPr>
            <w:tcW w:w="920" w:type="dxa"/>
          </w:tcPr>
          <w:p w:rsidR="00FF27F0" w:rsidRDefault="00FF27F0" w:rsidP="00382370">
            <w:pPr>
              <w:jc w:val="center"/>
              <w:rPr>
                <w:rFonts w:ascii="Arial" w:hAnsi="Arial" w:cs="Arial"/>
                <w:bCs/>
                <w:iCs/>
                <w:lang w:val="sr-Cyrl-RS"/>
              </w:rPr>
            </w:pPr>
            <w:r>
              <w:rPr>
                <w:rFonts w:ascii="Arial" w:hAnsi="Arial" w:cs="Arial"/>
                <w:bCs/>
                <w:iCs/>
                <w:lang w:val="sr-Cyrl-RS"/>
              </w:rPr>
              <w:t>6</w:t>
            </w:r>
          </w:p>
        </w:tc>
        <w:tc>
          <w:tcPr>
            <w:tcW w:w="937" w:type="dxa"/>
          </w:tcPr>
          <w:p w:rsidR="00FF27F0" w:rsidRDefault="00FF27F0" w:rsidP="00382370">
            <w:pPr>
              <w:jc w:val="center"/>
              <w:rPr>
                <w:rFonts w:ascii="Arial" w:hAnsi="Arial" w:cs="Arial"/>
                <w:bCs/>
                <w:iCs/>
                <w:lang w:val="sr-Cyrl-RS"/>
              </w:rPr>
            </w:pPr>
            <w:r>
              <w:rPr>
                <w:rFonts w:ascii="Arial" w:hAnsi="Arial" w:cs="Arial"/>
                <w:bCs/>
                <w:iCs/>
                <w:lang w:val="sr-Cyrl-RS"/>
              </w:rPr>
              <w:t>7</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 xml:space="preserve"> 8</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9</w:t>
            </w:r>
          </w:p>
        </w:tc>
      </w:tr>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1.</w:t>
            </w:r>
          </w:p>
        </w:tc>
        <w:tc>
          <w:tcPr>
            <w:tcW w:w="1827"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70" w:type="dxa"/>
          </w:tcPr>
          <w:p w:rsidR="00FF27F0" w:rsidRDefault="00FF27F0" w:rsidP="00382370">
            <w:pPr>
              <w:jc w:val="center"/>
              <w:rPr>
                <w:rFonts w:ascii="Arial" w:hAnsi="Arial" w:cs="Arial"/>
                <w:bCs/>
                <w:iCs/>
                <w:lang w:val="sr-Cyrl-RS"/>
              </w:rPr>
            </w:pPr>
            <w:r>
              <w:rPr>
                <w:rFonts w:ascii="Arial" w:hAnsi="Arial" w:cs="Arial"/>
                <w:bCs/>
                <w:iCs/>
                <w:lang w:val="sr-Cyrl-RS"/>
              </w:rPr>
              <w:t>особа</w:t>
            </w:r>
          </w:p>
        </w:tc>
        <w:tc>
          <w:tcPr>
            <w:tcW w:w="853" w:type="dxa"/>
          </w:tcPr>
          <w:p w:rsidR="00FF27F0" w:rsidRDefault="009A56C0" w:rsidP="00382370">
            <w:pPr>
              <w:jc w:val="center"/>
              <w:rPr>
                <w:rFonts w:ascii="Arial" w:hAnsi="Arial" w:cs="Arial"/>
                <w:bCs/>
                <w:iCs/>
                <w:lang w:val="sr-Cyrl-RS"/>
              </w:rPr>
            </w:pPr>
            <w:r>
              <w:rPr>
                <w:rFonts w:ascii="Arial" w:hAnsi="Arial" w:cs="Arial"/>
                <w:bCs/>
                <w:iCs/>
                <w:lang w:val="sr-Cyrl-RS"/>
              </w:rPr>
              <w:t>36</w:t>
            </w:r>
          </w:p>
        </w:tc>
        <w:tc>
          <w:tcPr>
            <w:tcW w:w="607" w:type="dxa"/>
          </w:tcPr>
          <w:p w:rsidR="00FF27F0" w:rsidRDefault="00FA0FA2" w:rsidP="00382370">
            <w:pPr>
              <w:jc w:val="center"/>
              <w:rPr>
                <w:rFonts w:ascii="Arial" w:hAnsi="Arial" w:cs="Arial"/>
                <w:bCs/>
                <w:iCs/>
                <w:lang w:val="sr-Cyrl-RS"/>
              </w:rPr>
            </w:pPr>
            <w:r>
              <w:rPr>
                <w:rFonts w:ascii="Arial" w:hAnsi="Arial" w:cs="Arial"/>
                <w:bCs/>
                <w:iCs/>
                <w:lang w:val="sr-Cyrl-RS"/>
              </w:rPr>
              <w:t>11.07.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70" w:type="dxa"/>
          </w:tcPr>
          <w:p w:rsidR="00FA0FA2"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Pr>
                <w:rFonts w:ascii="Arial" w:hAnsi="Arial" w:cs="Arial"/>
                <w:bCs/>
                <w:iCs/>
                <w:lang w:val="sr-Cyrl-RS"/>
              </w:rPr>
              <w:t>92</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11.07.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70" w:type="dxa"/>
          </w:tcPr>
          <w:p w:rsidR="00FA0FA2"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Pr>
                <w:rFonts w:ascii="Arial" w:hAnsi="Arial" w:cs="Arial"/>
                <w:bCs/>
                <w:iCs/>
                <w:lang w:val="sr-Cyrl-RS"/>
              </w:rPr>
              <w:t>92</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11.07.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2.</w:t>
            </w:r>
          </w:p>
        </w:tc>
        <w:tc>
          <w:tcPr>
            <w:tcW w:w="1827"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70" w:type="dxa"/>
          </w:tcPr>
          <w:p w:rsidR="00FF27F0" w:rsidRDefault="00CE77BD" w:rsidP="00382370">
            <w:pPr>
              <w:jc w:val="center"/>
              <w:rPr>
                <w:rFonts w:ascii="Arial" w:hAnsi="Arial" w:cs="Arial"/>
                <w:bCs/>
                <w:iCs/>
                <w:lang w:val="sr-Cyrl-RS"/>
              </w:rPr>
            </w:pPr>
            <w:r>
              <w:rPr>
                <w:rFonts w:ascii="Arial" w:hAnsi="Arial" w:cs="Arial"/>
                <w:bCs/>
                <w:iCs/>
                <w:lang w:val="sr-Cyrl-RS"/>
              </w:rPr>
              <w:t>особа</w:t>
            </w:r>
          </w:p>
        </w:tc>
        <w:tc>
          <w:tcPr>
            <w:tcW w:w="853" w:type="dxa"/>
          </w:tcPr>
          <w:p w:rsidR="00FF27F0" w:rsidRDefault="009A56C0" w:rsidP="00382370">
            <w:pPr>
              <w:jc w:val="center"/>
              <w:rPr>
                <w:rFonts w:ascii="Arial" w:hAnsi="Arial" w:cs="Arial"/>
                <w:bCs/>
                <w:iCs/>
                <w:lang w:val="sr-Cyrl-RS"/>
              </w:rPr>
            </w:pPr>
            <w:r>
              <w:rPr>
                <w:rFonts w:ascii="Arial" w:hAnsi="Arial" w:cs="Arial"/>
                <w:bCs/>
                <w:iCs/>
                <w:lang w:val="sr-Cyrl-RS"/>
              </w:rPr>
              <w:t>60</w:t>
            </w:r>
          </w:p>
        </w:tc>
        <w:tc>
          <w:tcPr>
            <w:tcW w:w="607" w:type="dxa"/>
          </w:tcPr>
          <w:p w:rsidR="00FF27F0" w:rsidRDefault="00FA0FA2" w:rsidP="00382370">
            <w:pPr>
              <w:jc w:val="center"/>
              <w:rPr>
                <w:rFonts w:ascii="Arial" w:hAnsi="Arial" w:cs="Arial"/>
                <w:bCs/>
                <w:iCs/>
                <w:lang w:val="sr-Cyrl-RS"/>
              </w:rPr>
            </w:pPr>
            <w:r>
              <w:rPr>
                <w:rFonts w:ascii="Arial" w:hAnsi="Arial" w:cs="Arial"/>
                <w:bCs/>
                <w:iCs/>
                <w:lang w:val="sr-Cyrl-RS"/>
              </w:rPr>
              <w:t>12.07.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70" w:type="dxa"/>
          </w:tcPr>
          <w:p w:rsidR="00FA0FA2"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12.07.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70" w:type="dxa"/>
          </w:tcPr>
          <w:p w:rsidR="00FA0FA2"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12.07.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3.</w:t>
            </w:r>
          </w:p>
        </w:tc>
        <w:tc>
          <w:tcPr>
            <w:tcW w:w="1827"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70"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53" w:type="dxa"/>
          </w:tcPr>
          <w:p w:rsidR="00FF27F0"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F27F0" w:rsidRDefault="00FA0FA2" w:rsidP="00382370">
            <w:pPr>
              <w:jc w:val="center"/>
              <w:rPr>
                <w:rFonts w:ascii="Arial" w:hAnsi="Arial" w:cs="Arial"/>
                <w:bCs/>
                <w:iCs/>
                <w:lang w:val="sr-Cyrl-RS"/>
              </w:rPr>
            </w:pPr>
            <w:r>
              <w:rPr>
                <w:rFonts w:ascii="Arial" w:hAnsi="Arial" w:cs="Arial"/>
                <w:bCs/>
                <w:iCs/>
                <w:lang w:val="sr-Cyrl-RS"/>
              </w:rPr>
              <w:t>13.07.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70"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13.07.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70"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13.07.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4.</w:t>
            </w:r>
          </w:p>
        </w:tc>
        <w:tc>
          <w:tcPr>
            <w:tcW w:w="1827"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70"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53" w:type="dxa"/>
          </w:tcPr>
          <w:p w:rsidR="00FF27F0"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F27F0" w:rsidRDefault="00FA0FA2" w:rsidP="00382370">
            <w:pPr>
              <w:jc w:val="center"/>
              <w:rPr>
                <w:rFonts w:ascii="Arial" w:hAnsi="Arial" w:cs="Arial"/>
                <w:bCs/>
                <w:iCs/>
                <w:lang w:val="sr-Cyrl-RS"/>
              </w:rPr>
            </w:pPr>
            <w:r>
              <w:rPr>
                <w:rFonts w:ascii="Arial" w:hAnsi="Arial" w:cs="Arial"/>
                <w:bCs/>
                <w:iCs/>
                <w:lang w:val="sr-Cyrl-RS"/>
              </w:rPr>
              <w:t>14.07.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70"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14.07.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70"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14.07.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5.</w:t>
            </w:r>
          </w:p>
        </w:tc>
        <w:tc>
          <w:tcPr>
            <w:tcW w:w="1827"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70"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53" w:type="dxa"/>
          </w:tcPr>
          <w:p w:rsidR="00FF27F0"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F27F0" w:rsidRDefault="00FA0FA2" w:rsidP="00382370">
            <w:pPr>
              <w:jc w:val="center"/>
              <w:rPr>
                <w:rFonts w:ascii="Arial" w:hAnsi="Arial" w:cs="Arial"/>
                <w:bCs/>
                <w:iCs/>
                <w:lang w:val="sr-Cyrl-RS"/>
              </w:rPr>
            </w:pPr>
            <w:r>
              <w:rPr>
                <w:rFonts w:ascii="Arial" w:hAnsi="Arial" w:cs="Arial"/>
                <w:bCs/>
                <w:iCs/>
                <w:lang w:val="sr-Cyrl-RS"/>
              </w:rPr>
              <w:t>15.07.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70"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15.07.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70"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15.07.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6.</w:t>
            </w:r>
          </w:p>
        </w:tc>
        <w:tc>
          <w:tcPr>
            <w:tcW w:w="1827"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70"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53" w:type="dxa"/>
          </w:tcPr>
          <w:p w:rsidR="00FF27F0" w:rsidRDefault="009A56C0" w:rsidP="00382370">
            <w:pPr>
              <w:jc w:val="center"/>
              <w:rPr>
                <w:rFonts w:ascii="Arial" w:hAnsi="Arial" w:cs="Arial"/>
                <w:bCs/>
                <w:iCs/>
                <w:lang w:val="sr-Cyrl-RS"/>
              </w:rPr>
            </w:pPr>
            <w:r w:rsidRPr="009A56C0">
              <w:rPr>
                <w:rFonts w:ascii="Arial" w:hAnsi="Arial" w:cs="Arial"/>
                <w:bCs/>
                <w:iCs/>
                <w:lang w:val="sr-Cyrl-RS"/>
              </w:rPr>
              <w:t>60</w:t>
            </w:r>
          </w:p>
        </w:tc>
        <w:tc>
          <w:tcPr>
            <w:tcW w:w="607" w:type="dxa"/>
          </w:tcPr>
          <w:p w:rsidR="00FF27F0" w:rsidRDefault="00FA0FA2" w:rsidP="00382370">
            <w:pPr>
              <w:jc w:val="center"/>
              <w:rPr>
                <w:rFonts w:ascii="Arial" w:hAnsi="Arial" w:cs="Arial"/>
                <w:bCs/>
                <w:iCs/>
                <w:lang w:val="sr-Cyrl-RS"/>
              </w:rPr>
            </w:pPr>
            <w:r>
              <w:rPr>
                <w:rFonts w:ascii="Arial" w:hAnsi="Arial" w:cs="Arial"/>
                <w:bCs/>
                <w:iCs/>
                <w:lang w:val="sr-Cyrl-RS"/>
              </w:rPr>
              <w:t>16.07.</w:t>
            </w:r>
          </w:p>
        </w:tc>
        <w:tc>
          <w:tcPr>
            <w:tcW w:w="920" w:type="dxa"/>
          </w:tcPr>
          <w:p w:rsidR="00FF27F0" w:rsidRDefault="00FF27F0" w:rsidP="00382370">
            <w:pPr>
              <w:jc w:val="center"/>
              <w:rPr>
                <w:rFonts w:ascii="Arial" w:hAnsi="Arial" w:cs="Arial"/>
                <w:bCs/>
                <w:iCs/>
                <w:lang w:val="sr-Cyrl-RS"/>
              </w:rPr>
            </w:pPr>
          </w:p>
        </w:tc>
        <w:tc>
          <w:tcPr>
            <w:tcW w:w="937"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70"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Pr>
                <w:rFonts w:ascii="Arial" w:hAnsi="Arial" w:cs="Arial"/>
                <w:bCs/>
                <w:iCs/>
                <w:lang w:val="sr-Cyrl-RS"/>
              </w:rPr>
              <w:t>/</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16.07.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827"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70"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53" w:type="dxa"/>
          </w:tcPr>
          <w:p w:rsidR="00FA0FA2" w:rsidRDefault="009A56C0" w:rsidP="00382370">
            <w:pPr>
              <w:jc w:val="center"/>
              <w:rPr>
                <w:rFonts w:ascii="Arial" w:hAnsi="Arial" w:cs="Arial"/>
                <w:bCs/>
                <w:iCs/>
                <w:lang w:val="sr-Cyrl-RS"/>
              </w:rPr>
            </w:pPr>
            <w:r>
              <w:rPr>
                <w:rFonts w:ascii="Arial" w:hAnsi="Arial" w:cs="Arial"/>
                <w:bCs/>
                <w:iCs/>
                <w:lang w:val="sr-Cyrl-RS"/>
              </w:rPr>
              <w:t>/</w:t>
            </w:r>
          </w:p>
        </w:tc>
        <w:tc>
          <w:tcPr>
            <w:tcW w:w="607" w:type="dxa"/>
          </w:tcPr>
          <w:p w:rsidR="00FA0FA2" w:rsidRDefault="00705061" w:rsidP="00382370">
            <w:pPr>
              <w:jc w:val="center"/>
              <w:rPr>
                <w:rFonts w:ascii="Arial" w:hAnsi="Arial" w:cs="Arial"/>
                <w:bCs/>
                <w:iCs/>
                <w:lang w:val="sr-Cyrl-RS"/>
              </w:rPr>
            </w:pPr>
            <w:r w:rsidRPr="00705061">
              <w:rPr>
                <w:rFonts w:ascii="Arial" w:hAnsi="Arial" w:cs="Arial"/>
                <w:bCs/>
                <w:iCs/>
                <w:lang w:val="sr-Cyrl-RS"/>
              </w:rPr>
              <w:t>16.07.</w:t>
            </w:r>
          </w:p>
        </w:tc>
        <w:tc>
          <w:tcPr>
            <w:tcW w:w="920" w:type="dxa"/>
          </w:tcPr>
          <w:p w:rsidR="00FA0FA2" w:rsidRDefault="00FA0FA2" w:rsidP="00382370">
            <w:pPr>
              <w:jc w:val="center"/>
              <w:rPr>
                <w:rFonts w:ascii="Arial" w:hAnsi="Arial" w:cs="Arial"/>
                <w:bCs/>
                <w:iCs/>
                <w:lang w:val="sr-Cyrl-RS"/>
              </w:rPr>
            </w:pPr>
          </w:p>
        </w:tc>
        <w:tc>
          <w:tcPr>
            <w:tcW w:w="937"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bl>
    <w:p w:rsidR="009E533E" w:rsidRDefault="009E533E" w:rsidP="00B72A5D">
      <w:pPr>
        <w:shd w:val="clear" w:color="auto" w:fill="FFFFFF"/>
        <w:jc w:val="both"/>
        <w:rPr>
          <w:rFonts w:ascii="Arial" w:hAnsi="Arial" w:cs="Arial"/>
          <w:bCs/>
          <w:iCs/>
          <w:color w:val="auto"/>
          <w:lang w:val="sr-Cyrl-CS"/>
        </w:rPr>
      </w:pPr>
    </w:p>
    <w:p w:rsidR="00FA0FA2" w:rsidRDefault="00FA0FA2"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FF27F0" w:rsidRPr="00FF27F0" w:rsidRDefault="00052203" w:rsidP="00FF27F0">
      <w:pPr>
        <w:jc w:val="both"/>
        <w:rPr>
          <w:rFonts w:ascii="Arial" w:hAnsi="Arial" w:cs="Arial"/>
        </w:rPr>
      </w:pPr>
      <w:r>
        <w:rPr>
          <w:rFonts w:ascii="Arial" w:hAnsi="Arial" w:cs="Arial"/>
          <w:lang w:val="sr-Cyrl-RS"/>
        </w:rPr>
        <w:lastRenderedPageBreak/>
        <w:t xml:space="preserve">За </w:t>
      </w:r>
      <w:r w:rsidR="00FF27F0" w:rsidRPr="00FF27F0">
        <w:rPr>
          <w:rFonts w:ascii="Arial" w:hAnsi="Arial" w:cs="Arial"/>
          <w:lang w:val="sr-Cyrl-RS"/>
        </w:rPr>
        <w:t>Дом ученика средних школа Вршац, Стевана Немање бр. 9, 26300 Вршац.</w:t>
      </w:r>
    </w:p>
    <w:p w:rsidR="009E533E" w:rsidRDefault="009E533E" w:rsidP="00B72A5D">
      <w:pPr>
        <w:shd w:val="clear" w:color="auto" w:fill="FFFFFF"/>
        <w:jc w:val="both"/>
        <w:rPr>
          <w:rFonts w:ascii="Arial" w:hAnsi="Arial" w:cs="Arial"/>
          <w:bCs/>
          <w:iCs/>
          <w:color w:val="auto"/>
          <w:lang w:val="sr-Cyrl-CS"/>
        </w:rPr>
      </w:pPr>
    </w:p>
    <w:tbl>
      <w:tblPr>
        <w:tblStyle w:val="TableGrid"/>
        <w:tblW w:w="0" w:type="auto"/>
        <w:tblLook w:val="04A0" w:firstRow="1" w:lastRow="0" w:firstColumn="1" w:lastColumn="0" w:noHBand="0" w:noVBand="1"/>
      </w:tblPr>
      <w:tblGrid>
        <w:gridCol w:w="736"/>
        <w:gridCol w:w="1668"/>
        <w:gridCol w:w="932"/>
        <w:gridCol w:w="821"/>
        <w:gridCol w:w="884"/>
        <w:gridCol w:w="895"/>
        <w:gridCol w:w="914"/>
        <w:gridCol w:w="1196"/>
        <w:gridCol w:w="1196"/>
      </w:tblGrid>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Р.бр.</w:t>
            </w:r>
          </w:p>
        </w:tc>
        <w:tc>
          <w:tcPr>
            <w:tcW w:w="1668" w:type="dxa"/>
          </w:tcPr>
          <w:p w:rsidR="00FF27F0" w:rsidRDefault="00FF27F0" w:rsidP="00382370">
            <w:pPr>
              <w:jc w:val="center"/>
              <w:rPr>
                <w:rFonts w:ascii="Arial" w:hAnsi="Arial" w:cs="Arial"/>
                <w:bCs/>
                <w:iCs/>
                <w:lang w:val="sr-Cyrl-RS"/>
              </w:rPr>
            </w:pPr>
            <w:r>
              <w:rPr>
                <w:rFonts w:ascii="Arial" w:hAnsi="Arial" w:cs="Arial"/>
                <w:bCs/>
                <w:iCs/>
                <w:lang w:val="sr-Cyrl-RS"/>
              </w:rPr>
              <w:t>Назив услуга са описом</w:t>
            </w:r>
          </w:p>
        </w:tc>
        <w:tc>
          <w:tcPr>
            <w:tcW w:w="932" w:type="dxa"/>
          </w:tcPr>
          <w:p w:rsidR="00FF27F0" w:rsidRDefault="00FF27F0" w:rsidP="00382370">
            <w:pPr>
              <w:jc w:val="center"/>
              <w:rPr>
                <w:rFonts w:ascii="Arial" w:hAnsi="Arial" w:cs="Arial"/>
                <w:bCs/>
                <w:iCs/>
                <w:lang w:val="sr-Cyrl-RS"/>
              </w:rPr>
            </w:pPr>
            <w:r>
              <w:rPr>
                <w:rFonts w:ascii="Arial" w:hAnsi="Arial" w:cs="Arial"/>
                <w:bCs/>
                <w:iCs/>
                <w:lang w:val="sr-Cyrl-RS"/>
              </w:rPr>
              <w:t>Јед. мере</w:t>
            </w:r>
          </w:p>
        </w:tc>
        <w:tc>
          <w:tcPr>
            <w:tcW w:w="821" w:type="dxa"/>
          </w:tcPr>
          <w:p w:rsidR="00FF27F0" w:rsidRDefault="00FF27F0" w:rsidP="00382370">
            <w:pPr>
              <w:jc w:val="center"/>
              <w:rPr>
                <w:rFonts w:ascii="Arial" w:hAnsi="Arial" w:cs="Arial"/>
                <w:bCs/>
                <w:iCs/>
                <w:lang w:val="sr-Cyrl-RS"/>
              </w:rPr>
            </w:pPr>
            <w:r>
              <w:rPr>
                <w:rFonts w:ascii="Arial" w:hAnsi="Arial" w:cs="Arial"/>
                <w:bCs/>
                <w:iCs/>
                <w:lang w:val="sr-Cyrl-RS"/>
              </w:rPr>
              <w:t>Кол.</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Дан</w:t>
            </w:r>
          </w:p>
        </w:tc>
        <w:tc>
          <w:tcPr>
            <w:tcW w:w="895" w:type="dxa"/>
          </w:tcPr>
          <w:p w:rsidR="00FF27F0" w:rsidRDefault="00FF27F0" w:rsidP="00382370">
            <w:pPr>
              <w:jc w:val="center"/>
              <w:rPr>
                <w:rFonts w:ascii="Arial" w:hAnsi="Arial" w:cs="Arial"/>
                <w:bCs/>
                <w:iCs/>
                <w:lang w:val="sr-Cyrl-RS"/>
              </w:rPr>
            </w:pPr>
            <w:r>
              <w:rPr>
                <w:rFonts w:ascii="Arial" w:hAnsi="Arial" w:cs="Arial"/>
                <w:bCs/>
                <w:iCs/>
                <w:lang w:val="sr-Cyrl-RS"/>
              </w:rPr>
              <w:t>Цена по јед. мере у дин. Без ПДВ-а</w:t>
            </w:r>
          </w:p>
        </w:tc>
        <w:tc>
          <w:tcPr>
            <w:tcW w:w="914" w:type="dxa"/>
          </w:tcPr>
          <w:p w:rsidR="00FF27F0" w:rsidRDefault="00FF27F0" w:rsidP="00382370">
            <w:pPr>
              <w:jc w:val="center"/>
              <w:rPr>
                <w:rFonts w:ascii="Arial" w:hAnsi="Arial" w:cs="Arial"/>
                <w:bCs/>
                <w:iCs/>
                <w:lang w:val="sr-Cyrl-RS"/>
              </w:rPr>
            </w:pPr>
            <w:r>
              <w:rPr>
                <w:rFonts w:ascii="Arial" w:hAnsi="Arial" w:cs="Arial"/>
                <w:bCs/>
                <w:iCs/>
                <w:lang w:val="sr-Cyrl-RS"/>
              </w:rPr>
              <w:t>Цена по јед. Мере у дин. са ПДВ-ОМ</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УКУПНО у дин. без ПДВ-ом</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УКУПНО</w:t>
            </w:r>
          </w:p>
          <w:p w:rsidR="00FF27F0" w:rsidRDefault="00FF27F0" w:rsidP="00382370">
            <w:pPr>
              <w:jc w:val="center"/>
              <w:rPr>
                <w:rFonts w:ascii="Arial" w:hAnsi="Arial" w:cs="Arial"/>
                <w:bCs/>
                <w:iCs/>
                <w:lang w:val="sr-Cyrl-RS"/>
              </w:rPr>
            </w:pPr>
            <w:r>
              <w:rPr>
                <w:rFonts w:ascii="Arial" w:hAnsi="Arial" w:cs="Arial"/>
                <w:bCs/>
                <w:iCs/>
                <w:lang w:val="sr-Cyrl-RS"/>
              </w:rPr>
              <w:t>са ПДВ-ом</w:t>
            </w:r>
          </w:p>
        </w:tc>
      </w:tr>
      <w:tr w:rsidR="00FF27F0" w:rsidTr="00FF27F0">
        <w:tc>
          <w:tcPr>
            <w:tcW w:w="736" w:type="dxa"/>
          </w:tcPr>
          <w:p w:rsidR="00FF27F0" w:rsidRDefault="00FF27F0" w:rsidP="00382370">
            <w:pPr>
              <w:jc w:val="center"/>
              <w:rPr>
                <w:rFonts w:ascii="Arial" w:hAnsi="Arial" w:cs="Arial"/>
                <w:bCs/>
                <w:iCs/>
                <w:lang w:val="sr-Cyrl-RS"/>
              </w:rPr>
            </w:pPr>
            <w:r>
              <w:rPr>
                <w:rFonts w:ascii="Arial" w:hAnsi="Arial" w:cs="Arial"/>
                <w:bCs/>
                <w:iCs/>
                <w:lang w:val="sr-Cyrl-RS"/>
              </w:rPr>
              <w:t>1</w:t>
            </w:r>
          </w:p>
        </w:tc>
        <w:tc>
          <w:tcPr>
            <w:tcW w:w="1668" w:type="dxa"/>
          </w:tcPr>
          <w:p w:rsidR="00FF27F0" w:rsidRDefault="00FF27F0" w:rsidP="00382370">
            <w:pPr>
              <w:jc w:val="center"/>
              <w:rPr>
                <w:rFonts w:ascii="Arial" w:hAnsi="Arial" w:cs="Arial"/>
                <w:bCs/>
                <w:iCs/>
                <w:lang w:val="sr-Cyrl-RS"/>
              </w:rPr>
            </w:pPr>
            <w:r>
              <w:rPr>
                <w:rFonts w:ascii="Arial" w:hAnsi="Arial" w:cs="Arial"/>
                <w:bCs/>
                <w:iCs/>
                <w:lang w:val="sr-Cyrl-RS"/>
              </w:rPr>
              <w:t>2</w:t>
            </w:r>
          </w:p>
        </w:tc>
        <w:tc>
          <w:tcPr>
            <w:tcW w:w="932" w:type="dxa"/>
          </w:tcPr>
          <w:p w:rsidR="00FF27F0" w:rsidRDefault="00FF27F0" w:rsidP="00382370">
            <w:pPr>
              <w:jc w:val="center"/>
              <w:rPr>
                <w:rFonts w:ascii="Arial" w:hAnsi="Arial" w:cs="Arial"/>
                <w:bCs/>
                <w:iCs/>
                <w:lang w:val="sr-Cyrl-RS"/>
              </w:rPr>
            </w:pPr>
            <w:r>
              <w:rPr>
                <w:rFonts w:ascii="Arial" w:hAnsi="Arial" w:cs="Arial"/>
                <w:bCs/>
                <w:iCs/>
                <w:lang w:val="sr-Cyrl-RS"/>
              </w:rPr>
              <w:t>3</w:t>
            </w:r>
          </w:p>
        </w:tc>
        <w:tc>
          <w:tcPr>
            <w:tcW w:w="821" w:type="dxa"/>
          </w:tcPr>
          <w:p w:rsidR="00FF27F0" w:rsidRDefault="00FF27F0" w:rsidP="00382370">
            <w:pPr>
              <w:jc w:val="center"/>
              <w:rPr>
                <w:rFonts w:ascii="Arial" w:hAnsi="Arial" w:cs="Arial"/>
                <w:bCs/>
                <w:iCs/>
                <w:lang w:val="sr-Cyrl-RS"/>
              </w:rPr>
            </w:pPr>
            <w:r>
              <w:rPr>
                <w:rFonts w:ascii="Arial" w:hAnsi="Arial" w:cs="Arial"/>
                <w:bCs/>
                <w:iCs/>
                <w:lang w:val="sr-Cyrl-RS"/>
              </w:rPr>
              <w:t>4</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5</w:t>
            </w:r>
          </w:p>
        </w:tc>
        <w:tc>
          <w:tcPr>
            <w:tcW w:w="895" w:type="dxa"/>
          </w:tcPr>
          <w:p w:rsidR="00FF27F0" w:rsidRDefault="00FF27F0" w:rsidP="00382370">
            <w:pPr>
              <w:jc w:val="center"/>
              <w:rPr>
                <w:rFonts w:ascii="Arial" w:hAnsi="Arial" w:cs="Arial"/>
                <w:bCs/>
                <w:iCs/>
                <w:lang w:val="sr-Cyrl-RS"/>
              </w:rPr>
            </w:pPr>
            <w:r>
              <w:rPr>
                <w:rFonts w:ascii="Arial" w:hAnsi="Arial" w:cs="Arial"/>
                <w:bCs/>
                <w:iCs/>
                <w:lang w:val="sr-Cyrl-RS"/>
              </w:rPr>
              <w:t>6</w:t>
            </w:r>
          </w:p>
        </w:tc>
        <w:tc>
          <w:tcPr>
            <w:tcW w:w="914" w:type="dxa"/>
          </w:tcPr>
          <w:p w:rsidR="00FF27F0" w:rsidRDefault="00FF27F0" w:rsidP="00382370">
            <w:pPr>
              <w:jc w:val="center"/>
              <w:rPr>
                <w:rFonts w:ascii="Arial" w:hAnsi="Arial" w:cs="Arial"/>
                <w:bCs/>
                <w:iCs/>
                <w:lang w:val="sr-Cyrl-RS"/>
              </w:rPr>
            </w:pPr>
            <w:r>
              <w:rPr>
                <w:rFonts w:ascii="Arial" w:hAnsi="Arial" w:cs="Arial"/>
                <w:bCs/>
                <w:iCs/>
                <w:lang w:val="sr-Cyrl-RS"/>
              </w:rPr>
              <w:t>7</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 xml:space="preserve"> 8</w:t>
            </w:r>
          </w:p>
        </w:tc>
        <w:tc>
          <w:tcPr>
            <w:tcW w:w="1196" w:type="dxa"/>
          </w:tcPr>
          <w:p w:rsidR="00FF27F0" w:rsidRDefault="00FF27F0" w:rsidP="00382370">
            <w:pPr>
              <w:jc w:val="center"/>
              <w:rPr>
                <w:rFonts w:ascii="Arial" w:hAnsi="Arial" w:cs="Arial"/>
                <w:bCs/>
                <w:iCs/>
                <w:lang w:val="sr-Cyrl-RS"/>
              </w:rPr>
            </w:pPr>
            <w:r>
              <w:rPr>
                <w:rFonts w:ascii="Arial" w:hAnsi="Arial" w:cs="Arial"/>
                <w:bCs/>
                <w:iCs/>
                <w:lang w:val="sr-Cyrl-RS"/>
              </w:rPr>
              <w:t>9</w:t>
            </w: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1.</w:t>
            </w:r>
          </w:p>
        </w:tc>
        <w:tc>
          <w:tcPr>
            <w:tcW w:w="1668"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Default="009A56C0" w:rsidP="00382370">
            <w:pPr>
              <w:jc w:val="center"/>
              <w:rPr>
                <w:rFonts w:ascii="Arial" w:hAnsi="Arial" w:cs="Arial"/>
                <w:bCs/>
                <w:iCs/>
                <w:lang w:val="sr-Cyrl-RS"/>
              </w:rPr>
            </w:pPr>
            <w:r>
              <w:rPr>
                <w:rFonts w:ascii="Arial" w:hAnsi="Arial" w:cs="Arial"/>
                <w:bCs/>
                <w:iCs/>
                <w:lang w:val="sr-Cyrl-RS"/>
              </w:rPr>
              <w:t>50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11.07.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Pr>
                <w:rFonts w:ascii="Arial" w:hAnsi="Arial" w:cs="Arial"/>
                <w:bCs/>
                <w:iCs/>
                <w:lang w:val="sr-Cyrl-RS"/>
              </w:rPr>
              <w:t>75</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11.07.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Pr>
                <w:rFonts w:ascii="Arial" w:hAnsi="Arial" w:cs="Arial"/>
                <w:bCs/>
                <w:iCs/>
                <w:lang w:val="sr-Cyrl-RS"/>
              </w:rPr>
              <w:t>75</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11.07.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2.</w:t>
            </w:r>
          </w:p>
        </w:tc>
        <w:tc>
          <w:tcPr>
            <w:tcW w:w="1668"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Default="009A56C0" w:rsidP="00382370">
            <w:pPr>
              <w:jc w:val="center"/>
              <w:rPr>
                <w:rFonts w:ascii="Arial" w:hAnsi="Arial" w:cs="Arial"/>
                <w:bCs/>
                <w:iCs/>
                <w:lang w:val="sr-Cyrl-RS"/>
              </w:rPr>
            </w:pPr>
            <w:r>
              <w:rPr>
                <w:rFonts w:ascii="Arial" w:hAnsi="Arial" w:cs="Arial"/>
                <w:bCs/>
                <w:iCs/>
                <w:lang w:val="sr-Cyrl-RS"/>
              </w:rPr>
              <w:t>50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12.07.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Pr>
                <w:rFonts w:ascii="Arial" w:hAnsi="Arial" w:cs="Arial"/>
                <w:bCs/>
                <w:iCs/>
                <w:lang w:val="sr-Cyrl-RS"/>
              </w:rPr>
              <w:t>75</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12.07.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Pr>
                <w:rFonts w:ascii="Arial" w:hAnsi="Arial" w:cs="Arial"/>
                <w:bCs/>
                <w:iCs/>
                <w:lang w:val="sr-Cyrl-RS"/>
              </w:rPr>
              <w:t>75</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12.07.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3.</w:t>
            </w:r>
          </w:p>
        </w:tc>
        <w:tc>
          <w:tcPr>
            <w:tcW w:w="1668"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Default="009A56C0" w:rsidP="00382370">
            <w:pPr>
              <w:jc w:val="center"/>
              <w:rPr>
                <w:rFonts w:ascii="Arial" w:hAnsi="Arial" w:cs="Arial"/>
                <w:bCs/>
                <w:iCs/>
                <w:lang w:val="sr-Cyrl-RS"/>
              </w:rPr>
            </w:pPr>
            <w:r>
              <w:rPr>
                <w:rFonts w:ascii="Arial" w:hAnsi="Arial" w:cs="Arial"/>
                <w:bCs/>
                <w:iCs/>
                <w:lang w:val="sr-Cyrl-RS"/>
              </w:rPr>
              <w:t>50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13.07.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Pr>
                <w:rFonts w:ascii="Arial" w:hAnsi="Arial" w:cs="Arial"/>
                <w:bCs/>
                <w:iCs/>
                <w:lang w:val="sr-Cyrl-RS"/>
              </w:rPr>
              <w:t>50</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13.07.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Pr>
                <w:rFonts w:ascii="Arial" w:hAnsi="Arial" w:cs="Arial"/>
                <w:bCs/>
                <w:iCs/>
                <w:lang w:val="sr-Cyrl-RS"/>
              </w:rPr>
              <w:t>50</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13.07.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4.</w:t>
            </w:r>
          </w:p>
        </w:tc>
        <w:tc>
          <w:tcPr>
            <w:tcW w:w="1668"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Default="009A56C0" w:rsidP="00382370">
            <w:pPr>
              <w:jc w:val="center"/>
              <w:rPr>
                <w:rFonts w:ascii="Arial" w:hAnsi="Arial" w:cs="Arial"/>
                <w:bCs/>
                <w:iCs/>
                <w:lang w:val="sr-Cyrl-RS"/>
              </w:rPr>
            </w:pPr>
            <w:r w:rsidRPr="009A56C0">
              <w:rPr>
                <w:rFonts w:ascii="Arial" w:hAnsi="Arial" w:cs="Arial"/>
                <w:bCs/>
                <w:iCs/>
                <w:lang w:val="sr-Cyrl-RS"/>
              </w:rPr>
              <w:t>50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14.07.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sidRPr="009A56C0">
              <w:rPr>
                <w:rFonts w:ascii="Arial" w:hAnsi="Arial" w:cs="Arial"/>
                <w:bCs/>
                <w:iCs/>
                <w:lang w:val="sr-Cyrl-RS"/>
              </w:rPr>
              <w:t>50</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14.07.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sidRPr="009A56C0">
              <w:rPr>
                <w:rFonts w:ascii="Arial" w:hAnsi="Arial" w:cs="Arial"/>
                <w:bCs/>
                <w:iCs/>
                <w:lang w:val="sr-Cyrl-RS"/>
              </w:rPr>
              <w:t>50</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14.07.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F27F0" w:rsidTr="00FF27F0">
        <w:tc>
          <w:tcPr>
            <w:tcW w:w="736" w:type="dxa"/>
          </w:tcPr>
          <w:p w:rsidR="00FF27F0" w:rsidRDefault="00CE77BD" w:rsidP="00382370">
            <w:pPr>
              <w:jc w:val="center"/>
              <w:rPr>
                <w:rFonts w:ascii="Arial" w:hAnsi="Arial" w:cs="Arial"/>
                <w:bCs/>
                <w:iCs/>
                <w:lang w:val="sr-Cyrl-RS"/>
              </w:rPr>
            </w:pPr>
            <w:r>
              <w:rPr>
                <w:rFonts w:ascii="Arial" w:hAnsi="Arial" w:cs="Arial"/>
                <w:bCs/>
                <w:iCs/>
                <w:lang w:val="sr-Cyrl-RS"/>
              </w:rPr>
              <w:t>5.</w:t>
            </w:r>
          </w:p>
        </w:tc>
        <w:tc>
          <w:tcPr>
            <w:tcW w:w="1668" w:type="dxa"/>
          </w:tcPr>
          <w:p w:rsidR="00FF27F0" w:rsidRDefault="00FA0FA2" w:rsidP="00382370">
            <w:pPr>
              <w:jc w:val="center"/>
              <w:rPr>
                <w:rFonts w:ascii="Arial" w:hAnsi="Arial" w:cs="Arial"/>
                <w:bCs/>
                <w:iCs/>
                <w:lang w:val="sr-Cyrl-RS"/>
              </w:rPr>
            </w:pPr>
            <w:r>
              <w:rPr>
                <w:rFonts w:ascii="Arial" w:hAnsi="Arial" w:cs="Arial"/>
                <w:bCs/>
                <w:iCs/>
                <w:lang w:val="sr-Cyrl-RS"/>
              </w:rPr>
              <w:t>ДОРУЧАК</w:t>
            </w:r>
          </w:p>
        </w:tc>
        <w:tc>
          <w:tcPr>
            <w:tcW w:w="932" w:type="dxa"/>
          </w:tcPr>
          <w:p w:rsidR="00FF27F0" w:rsidRDefault="00CE77BD" w:rsidP="00382370">
            <w:pPr>
              <w:jc w:val="center"/>
              <w:rPr>
                <w:rFonts w:ascii="Arial" w:hAnsi="Arial" w:cs="Arial"/>
                <w:bCs/>
                <w:iCs/>
                <w:lang w:val="sr-Cyrl-RS"/>
              </w:rPr>
            </w:pPr>
            <w:r w:rsidRPr="00CE77BD">
              <w:rPr>
                <w:rFonts w:ascii="Arial" w:hAnsi="Arial" w:cs="Arial"/>
                <w:bCs/>
                <w:iCs/>
                <w:lang w:val="sr-Cyrl-RS"/>
              </w:rPr>
              <w:t>особа</w:t>
            </w:r>
          </w:p>
        </w:tc>
        <w:tc>
          <w:tcPr>
            <w:tcW w:w="821" w:type="dxa"/>
          </w:tcPr>
          <w:p w:rsidR="00FF27F0" w:rsidRDefault="009A56C0" w:rsidP="00382370">
            <w:pPr>
              <w:jc w:val="center"/>
              <w:rPr>
                <w:rFonts w:ascii="Arial" w:hAnsi="Arial" w:cs="Arial"/>
                <w:bCs/>
                <w:iCs/>
                <w:lang w:val="sr-Cyrl-RS"/>
              </w:rPr>
            </w:pPr>
            <w:r w:rsidRPr="009A56C0">
              <w:rPr>
                <w:rFonts w:ascii="Arial" w:hAnsi="Arial" w:cs="Arial"/>
                <w:bCs/>
                <w:iCs/>
                <w:lang w:val="sr-Cyrl-RS"/>
              </w:rPr>
              <w:t>50</w:t>
            </w:r>
          </w:p>
        </w:tc>
        <w:tc>
          <w:tcPr>
            <w:tcW w:w="884" w:type="dxa"/>
          </w:tcPr>
          <w:p w:rsidR="00FF27F0" w:rsidRDefault="00FF27F0" w:rsidP="00382370">
            <w:pPr>
              <w:jc w:val="center"/>
              <w:rPr>
                <w:rFonts w:ascii="Arial" w:hAnsi="Arial" w:cs="Arial"/>
                <w:bCs/>
                <w:iCs/>
                <w:lang w:val="sr-Cyrl-RS"/>
              </w:rPr>
            </w:pPr>
            <w:r>
              <w:rPr>
                <w:rFonts w:ascii="Arial" w:hAnsi="Arial" w:cs="Arial"/>
                <w:bCs/>
                <w:iCs/>
                <w:lang w:val="sr-Cyrl-RS"/>
              </w:rPr>
              <w:t>15.07.</w:t>
            </w:r>
          </w:p>
        </w:tc>
        <w:tc>
          <w:tcPr>
            <w:tcW w:w="895" w:type="dxa"/>
          </w:tcPr>
          <w:p w:rsidR="00FF27F0" w:rsidRDefault="00FF27F0" w:rsidP="00382370">
            <w:pPr>
              <w:jc w:val="center"/>
              <w:rPr>
                <w:rFonts w:ascii="Arial" w:hAnsi="Arial" w:cs="Arial"/>
                <w:bCs/>
                <w:iCs/>
                <w:lang w:val="sr-Cyrl-RS"/>
              </w:rPr>
            </w:pPr>
          </w:p>
        </w:tc>
        <w:tc>
          <w:tcPr>
            <w:tcW w:w="914"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c>
          <w:tcPr>
            <w:tcW w:w="1196" w:type="dxa"/>
          </w:tcPr>
          <w:p w:rsidR="00FF27F0" w:rsidRDefault="00FF27F0"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sidRPr="009A56C0">
              <w:rPr>
                <w:rFonts w:ascii="Arial" w:hAnsi="Arial" w:cs="Arial"/>
                <w:bCs/>
                <w:iCs/>
                <w:lang w:val="sr-Cyrl-RS"/>
              </w:rPr>
              <w:t>50</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15.07.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32" w:type="dxa"/>
          </w:tcPr>
          <w:p w:rsidR="00FA0FA2" w:rsidRPr="00CE77BD"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sidRPr="009A56C0">
              <w:rPr>
                <w:rFonts w:ascii="Arial" w:hAnsi="Arial" w:cs="Arial"/>
                <w:bCs/>
                <w:iCs/>
                <w:lang w:val="sr-Cyrl-RS"/>
              </w:rPr>
              <w:t>50</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15.07.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r>
              <w:rPr>
                <w:rFonts w:ascii="Arial" w:hAnsi="Arial" w:cs="Arial"/>
                <w:bCs/>
                <w:iCs/>
                <w:lang w:val="sr-Cyrl-RS"/>
              </w:rPr>
              <w:t>6.</w:t>
            </w:r>
          </w:p>
        </w:tc>
        <w:tc>
          <w:tcPr>
            <w:tcW w:w="1668" w:type="dxa"/>
          </w:tcPr>
          <w:p w:rsidR="00FA0FA2" w:rsidRDefault="00FA0FA2" w:rsidP="00382370">
            <w:pPr>
              <w:jc w:val="center"/>
              <w:rPr>
                <w:rFonts w:ascii="Arial" w:hAnsi="Arial" w:cs="Arial"/>
                <w:bCs/>
                <w:iCs/>
                <w:lang w:val="sr-Cyrl-RS"/>
              </w:rPr>
            </w:pPr>
            <w:r>
              <w:rPr>
                <w:rFonts w:ascii="Arial" w:hAnsi="Arial" w:cs="Arial"/>
                <w:bCs/>
                <w:iCs/>
                <w:lang w:val="sr-Cyrl-RS"/>
              </w:rPr>
              <w:t>ДОРУЧАК</w:t>
            </w:r>
          </w:p>
        </w:tc>
        <w:tc>
          <w:tcPr>
            <w:tcW w:w="932" w:type="dxa"/>
          </w:tcPr>
          <w:p w:rsidR="00FA0FA2" w:rsidRPr="00CE77BD" w:rsidRDefault="00FA0FA2" w:rsidP="00382370">
            <w:pPr>
              <w:jc w:val="center"/>
              <w:rPr>
                <w:rFonts w:ascii="Arial" w:hAnsi="Arial" w:cs="Arial"/>
                <w:bCs/>
                <w:iCs/>
                <w:lang w:val="sr-Cyrl-RS"/>
              </w:rPr>
            </w:pPr>
            <w:r>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sidRPr="009A56C0">
              <w:rPr>
                <w:rFonts w:ascii="Arial" w:hAnsi="Arial" w:cs="Arial"/>
                <w:bCs/>
                <w:iCs/>
                <w:lang w:val="sr-Cyrl-RS"/>
              </w:rPr>
              <w:t>50</w:t>
            </w:r>
          </w:p>
        </w:tc>
        <w:tc>
          <w:tcPr>
            <w:tcW w:w="884" w:type="dxa"/>
          </w:tcPr>
          <w:p w:rsidR="00FA0FA2" w:rsidRDefault="00FA0FA2" w:rsidP="00382370">
            <w:pPr>
              <w:jc w:val="center"/>
              <w:rPr>
                <w:rFonts w:ascii="Arial" w:hAnsi="Arial" w:cs="Arial"/>
                <w:bCs/>
                <w:iCs/>
                <w:lang w:val="sr-Cyrl-RS"/>
              </w:rPr>
            </w:pPr>
            <w:r>
              <w:rPr>
                <w:rFonts w:ascii="Arial" w:hAnsi="Arial" w:cs="Arial"/>
                <w:bCs/>
                <w:iCs/>
                <w:lang w:val="sr-Cyrl-RS"/>
              </w:rPr>
              <w:t>16.07.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РУЧАК</w:t>
            </w:r>
          </w:p>
        </w:tc>
        <w:tc>
          <w:tcPr>
            <w:tcW w:w="932" w:type="dxa"/>
          </w:tcPr>
          <w:p w:rsidR="00FA0FA2"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Pr>
                <w:rFonts w:ascii="Arial" w:hAnsi="Arial" w:cs="Arial"/>
                <w:bCs/>
                <w:iCs/>
                <w:lang w:val="sr-Cyrl-RS"/>
              </w:rPr>
              <w:t>/</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16.07.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r w:rsidR="00FA0FA2" w:rsidTr="00FF27F0">
        <w:tc>
          <w:tcPr>
            <w:tcW w:w="736" w:type="dxa"/>
          </w:tcPr>
          <w:p w:rsidR="00FA0FA2" w:rsidRDefault="00FA0FA2" w:rsidP="00382370">
            <w:pPr>
              <w:jc w:val="center"/>
              <w:rPr>
                <w:rFonts w:ascii="Arial" w:hAnsi="Arial" w:cs="Arial"/>
                <w:bCs/>
                <w:iCs/>
                <w:lang w:val="sr-Cyrl-RS"/>
              </w:rPr>
            </w:pPr>
          </w:p>
        </w:tc>
        <w:tc>
          <w:tcPr>
            <w:tcW w:w="1668" w:type="dxa"/>
          </w:tcPr>
          <w:p w:rsidR="00FA0FA2" w:rsidRDefault="009A56C0" w:rsidP="00382370">
            <w:pPr>
              <w:jc w:val="center"/>
              <w:rPr>
                <w:rFonts w:ascii="Arial" w:hAnsi="Arial" w:cs="Arial"/>
                <w:bCs/>
                <w:iCs/>
                <w:lang w:val="sr-Cyrl-RS"/>
              </w:rPr>
            </w:pPr>
            <w:r>
              <w:rPr>
                <w:rFonts w:ascii="Arial" w:hAnsi="Arial" w:cs="Arial"/>
                <w:bCs/>
                <w:iCs/>
                <w:lang w:val="sr-Cyrl-RS"/>
              </w:rPr>
              <w:t>ВЕЧЕРА</w:t>
            </w:r>
          </w:p>
        </w:tc>
        <w:tc>
          <w:tcPr>
            <w:tcW w:w="932" w:type="dxa"/>
          </w:tcPr>
          <w:p w:rsidR="00FA0FA2" w:rsidRDefault="009A56C0" w:rsidP="00382370">
            <w:pPr>
              <w:jc w:val="center"/>
              <w:rPr>
                <w:rFonts w:ascii="Arial" w:hAnsi="Arial" w:cs="Arial"/>
                <w:bCs/>
                <w:iCs/>
                <w:lang w:val="sr-Cyrl-RS"/>
              </w:rPr>
            </w:pPr>
            <w:r w:rsidRPr="009A56C0">
              <w:rPr>
                <w:rFonts w:ascii="Arial" w:hAnsi="Arial" w:cs="Arial"/>
                <w:bCs/>
                <w:iCs/>
                <w:lang w:val="sr-Cyrl-RS"/>
              </w:rPr>
              <w:t>особа</w:t>
            </w:r>
          </w:p>
        </w:tc>
        <w:tc>
          <w:tcPr>
            <w:tcW w:w="821" w:type="dxa"/>
          </w:tcPr>
          <w:p w:rsidR="00FA0FA2" w:rsidRDefault="009A56C0" w:rsidP="00382370">
            <w:pPr>
              <w:jc w:val="center"/>
              <w:rPr>
                <w:rFonts w:ascii="Arial" w:hAnsi="Arial" w:cs="Arial"/>
                <w:bCs/>
                <w:iCs/>
                <w:lang w:val="sr-Cyrl-RS"/>
              </w:rPr>
            </w:pPr>
            <w:r>
              <w:rPr>
                <w:rFonts w:ascii="Arial" w:hAnsi="Arial" w:cs="Arial"/>
                <w:bCs/>
                <w:iCs/>
                <w:lang w:val="sr-Cyrl-RS"/>
              </w:rPr>
              <w:t>/</w:t>
            </w:r>
          </w:p>
        </w:tc>
        <w:tc>
          <w:tcPr>
            <w:tcW w:w="884" w:type="dxa"/>
          </w:tcPr>
          <w:p w:rsidR="00FA0FA2" w:rsidRDefault="00705061" w:rsidP="00382370">
            <w:pPr>
              <w:jc w:val="center"/>
              <w:rPr>
                <w:rFonts w:ascii="Arial" w:hAnsi="Arial" w:cs="Arial"/>
                <w:bCs/>
                <w:iCs/>
                <w:lang w:val="sr-Cyrl-RS"/>
              </w:rPr>
            </w:pPr>
            <w:r w:rsidRPr="00705061">
              <w:rPr>
                <w:rFonts w:ascii="Arial" w:hAnsi="Arial" w:cs="Arial"/>
                <w:bCs/>
                <w:iCs/>
                <w:lang w:val="sr-Cyrl-RS"/>
              </w:rPr>
              <w:t>16.07.</w:t>
            </w:r>
          </w:p>
        </w:tc>
        <w:tc>
          <w:tcPr>
            <w:tcW w:w="895" w:type="dxa"/>
          </w:tcPr>
          <w:p w:rsidR="00FA0FA2" w:rsidRDefault="00FA0FA2" w:rsidP="00382370">
            <w:pPr>
              <w:jc w:val="center"/>
              <w:rPr>
                <w:rFonts w:ascii="Arial" w:hAnsi="Arial" w:cs="Arial"/>
                <w:bCs/>
                <w:iCs/>
                <w:lang w:val="sr-Cyrl-RS"/>
              </w:rPr>
            </w:pPr>
          </w:p>
        </w:tc>
        <w:tc>
          <w:tcPr>
            <w:tcW w:w="914"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c>
          <w:tcPr>
            <w:tcW w:w="1196" w:type="dxa"/>
          </w:tcPr>
          <w:p w:rsidR="00FA0FA2" w:rsidRDefault="00FA0FA2" w:rsidP="00382370">
            <w:pPr>
              <w:jc w:val="center"/>
              <w:rPr>
                <w:rFonts w:ascii="Arial" w:hAnsi="Arial" w:cs="Arial"/>
                <w:bCs/>
                <w:iCs/>
                <w:lang w:val="sr-Cyrl-RS"/>
              </w:rPr>
            </w:pPr>
          </w:p>
        </w:tc>
      </w:tr>
    </w:tbl>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Default="009E533E" w:rsidP="00B72A5D">
      <w:pPr>
        <w:shd w:val="clear" w:color="auto" w:fill="FFFFFF"/>
        <w:jc w:val="both"/>
        <w:rPr>
          <w:rFonts w:ascii="Arial" w:hAnsi="Arial" w:cs="Arial"/>
          <w:bCs/>
          <w:iCs/>
          <w:color w:val="auto"/>
          <w:lang w:val="sr-Cyrl-CS"/>
        </w:rPr>
      </w:pPr>
    </w:p>
    <w:p w:rsidR="009E533E" w:rsidRPr="00CD2AE8" w:rsidRDefault="009E533E" w:rsidP="00B72A5D">
      <w:pPr>
        <w:shd w:val="clear" w:color="auto" w:fill="FFFFFF"/>
        <w:jc w:val="both"/>
        <w:rPr>
          <w:rFonts w:ascii="Arial" w:hAnsi="Arial" w:cs="Arial"/>
          <w:bCs/>
          <w:iCs/>
          <w:color w:val="auto"/>
          <w:lang w:val="sr-Cyrl-CS"/>
        </w:rPr>
      </w:pPr>
    </w:p>
    <w:p w:rsidR="00D66CB1" w:rsidRPr="00CD2AE8" w:rsidRDefault="00D66CB1" w:rsidP="00431198">
      <w:pPr>
        <w:shd w:val="clear" w:color="auto" w:fill="FFFFFF"/>
        <w:jc w:val="center"/>
        <w:rPr>
          <w:rFonts w:ascii="Arial" w:hAnsi="Arial" w:cs="Arial"/>
          <w:b/>
          <w:bCs/>
          <w:i/>
          <w:iCs/>
          <w:color w:val="auto"/>
          <w:sz w:val="28"/>
          <w:szCs w:val="28"/>
        </w:rPr>
      </w:pPr>
    </w:p>
    <w:p w:rsidR="00D66CB1" w:rsidRPr="00CD2AE8" w:rsidRDefault="00D66CB1" w:rsidP="00431198">
      <w:pPr>
        <w:shd w:val="clear" w:color="auto" w:fill="FFFFFF"/>
        <w:jc w:val="center"/>
        <w:rPr>
          <w:rFonts w:ascii="Arial" w:hAnsi="Arial" w:cs="Arial"/>
          <w:b/>
          <w:bCs/>
          <w:i/>
          <w:iCs/>
          <w:color w:val="auto"/>
          <w:sz w:val="28"/>
          <w:szCs w:val="28"/>
        </w:rPr>
      </w:pPr>
    </w:p>
    <w:p w:rsidR="00D66CB1" w:rsidRPr="00CD2AE8" w:rsidRDefault="00D66CB1" w:rsidP="00431198">
      <w:pPr>
        <w:shd w:val="clear" w:color="auto" w:fill="FFFFFF"/>
        <w:jc w:val="center"/>
        <w:rPr>
          <w:rFonts w:ascii="Arial" w:hAnsi="Arial" w:cs="Arial"/>
          <w:b/>
          <w:bCs/>
          <w:i/>
          <w:iCs/>
          <w:color w:val="auto"/>
          <w:sz w:val="28"/>
          <w:szCs w:val="28"/>
        </w:rPr>
      </w:pPr>
    </w:p>
    <w:p w:rsidR="00D66CB1" w:rsidRPr="00FA0FA2" w:rsidRDefault="00D66CB1" w:rsidP="00FA0FA2">
      <w:pPr>
        <w:shd w:val="clear" w:color="auto" w:fill="FFFFFF"/>
        <w:rPr>
          <w:rFonts w:ascii="Arial" w:hAnsi="Arial" w:cs="Arial"/>
          <w:b/>
          <w:bCs/>
          <w:i/>
          <w:iCs/>
          <w:sz w:val="28"/>
          <w:szCs w:val="28"/>
          <w:lang w:val="sr-Cyrl-RS"/>
        </w:rPr>
      </w:pPr>
    </w:p>
    <w:p w:rsidR="001619E7" w:rsidRPr="00B72A5D" w:rsidRDefault="001619E7">
      <w:pPr>
        <w:rPr>
          <w:rFonts w:cs="TimesNewRomanPSMT"/>
          <w:i/>
          <w:iCs/>
          <w:sz w:val="18"/>
          <w:szCs w:val="18"/>
          <w:lang w:val="sr-Cyrl-CS"/>
        </w:rPr>
      </w:pPr>
    </w:p>
    <w:p w:rsidR="00240373" w:rsidRPr="00CE77BD" w:rsidRDefault="00240373">
      <w:pPr>
        <w:rPr>
          <w:rFonts w:cs="TimesNewRomanPSMT"/>
          <w:i/>
          <w:iCs/>
          <w:sz w:val="18"/>
          <w:szCs w:val="18"/>
          <w:lang w:val="sr-Cyrl-RS"/>
        </w:rPr>
      </w:pPr>
    </w:p>
    <w:p w:rsidR="00240373" w:rsidRDefault="00240373">
      <w:pPr>
        <w:rPr>
          <w:rFonts w:cs="TimesNewRomanPSMT"/>
          <w:i/>
          <w:iCs/>
          <w:sz w:val="18"/>
          <w:szCs w:val="18"/>
        </w:rPr>
      </w:pPr>
    </w:p>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B72A5D">
      <w:pPr>
        <w:shd w:val="clear" w:color="auto" w:fill="C6D9F1"/>
        <w:jc w:val="center"/>
        <w:rPr>
          <w:rFonts w:ascii="Arial" w:hAnsi="Arial" w:cs="Arial"/>
          <w:b/>
          <w:bCs/>
          <w:i/>
          <w:iCs/>
          <w:sz w:val="28"/>
          <w:szCs w:val="28"/>
        </w:rPr>
      </w:pPr>
      <w:r>
        <w:rPr>
          <w:rFonts w:ascii="Arial" w:hAnsi="Arial" w:cs="Arial"/>
          <w:b/>
          <w:bCs/>
          <w:i/>
          <w:iCs/>
          <w:sz w:val="28"/>
          <w:szCs w:val="28"/>
        </w:rPr>
        <w:t>I</w:t>
      </w:r>
      <w:r w:rsidR="001619E7">
        <w:rPr>
          <w:rFonts w:ascii="Arial" w:hAnsi="Arial" w:cs="Arial"/>
          <w:b/>
          <w:bCs/>
          <w:i/>
          <w:iCs/>
          <w:sz w:val="28"/>
          <w:szCs w:val="28"/>
        </w:rPr>
        <w:t>V   УСЛОВИ ЗА УЧЕШЋЕ У ПОСТУПК</w:t>
      </w:r>
      <w:r w:rsidR="00D70658">
        <w:rPr>
          <w:rFonts w:ascii="Arial" w:hAnsi="Arial" w:cs="Arial"/>
          <w:b/>
          <w:bCs/>
          <w:i/>
          <w:iCs/>
          <w:sz w:val="28"/>
          <w:szCs w:val="28"/>
        </w:rPr>
        <w:t xml:space="preserve">У ЈАВНЕ НАБАВКЕ ИЗ ЧЛ. 75. </w:t>
      </w:r>
      <w:r w:rsidR="001619E7">
        <w:rPr>
          <w:rFonts w:ascii="Arial" w:hAnsi="Arial" w:cs="Arial"/>
          <w:b/>
          <w:bCs/>
          <w:i/>
          <w:iCs/>
          <w:sz w:val="28"/>
          <w:szCs w:val="28"/>
        </w:rPr>
        <w:t xml:space="preserve"> ЗАКОНА И УПУТСТВО КАКО СЕ ДОКАЗУЈЕ ИСПУЊЕНОСТ ТИХ УСЛОВА</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pStyle w:val="ListParagraph"/>
        <w:numPr>
          <w:ilvl w:val="0"/>
          <w:numId w:val="3"/>
        </w:numPr>
        <w:shd w:val="clear" w:color="auto" w:fill="C6D9F1"/>
        <w:jc w:val="both"/>
        <w:rPr>
          <w:rFonts w:ascii="Arial" w:hAnsi="Arial" w:cs="Arial"/>
          <w:b/>
          <w:bCs/>
          <w:i/>
          <w:iCs/>
        </w:rPr>
      </w:pPr>
      <w:r>
        <w:rPr>
          <w:rFonts w:ascii="Arial" w:hAnsi="Arial" w:cs="Arial"/>
          <w:b/>
          <w:bCs/>
          <w:i/>
          <w:iCs/>
        </w:rPr>
        <w:t>УСЛОВИ ЗА УЧЕШЋЕ У ПОСТУПК</w:t>
      </w:r>
      <w:r w:rsidR="00D70658">
        <w:rPr>
          <w:rFonts w:ascii="Arial" w:hAnsi="Arial" w:cs="Arial"/>
          <w:b/>
          <w:bCs/>
          <w:i/>
          <w:iCs/>
        </w:rPr>
        <w:t xml:space="preserve">У ЈАВНЕ НАБАВКЕ ИЗ ЧЛ. 75. </w:t>
      </w:r>
      <w:r>
        <w:rPr>
          <w:rFonts w:ascii="Arial" w:hAnsi="Arial" w:cs="Arial"/>
          <w:b/>
          <w:bCs/>
          <w:i/>
          <w:iCs/>
        </w:rPr>
        <w:t xml:space="preserve"> 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1619E7" w:rsidRDefault="001619E7">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Pr="00D66CB1" w:rsidRDefault="00D66CB1">
      <w:pPr>
        <w:pStyle w:val="ListParagraph"/>
        <w:ind w:left="1350"/>
        <w:jc w:val="both"/>
        <w:rPr>
          <w:rFonts w:ascii="Arial" w:hAnsi="Arial" w:cs="Arial"/>
          <w:b/>
          <w:bCs/>
          <w:i/>
          <w:iC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Pr>
          <w:rFonts w:ascii="Arial" w:hAnsi="Arial" w:cs="Arial"/>
          <w:b/>
          <w:bCs/>
          <w:iCs/>
          <w:u w:val="single"/>
        </w:rPr>
        <w:t>Уколико п</w:t>
      </w:r>
      <w:r>
        <w:rPr>
          <w:rFonts w:ascii="Arial" w:hAnsi="Arial" w:cs="Arial"/>
          <w:b/>
          <w:bCs/>
          <w:iCs/>
          <w:u w:val="single"/>
          <w:lang w:val="sr-Cyrl-CS"/>
        </w:rPr>
        <w:t>онуду</w:t>
      </w:r>
      <w:r>
        <w:rPr>
          <w:rFonts w:ascii="Arial" w:hAnsi="Arial" w:cs="Arial"/>
          <w:b/>
          <w:bCs/>
          <w:iCs/>
          <w:u w:val="single"/>
        </w:rPr>
        <w:t xml:space="preserve"> подноси </w:t>
      </w:r>
      <w:r>
        <w:rPr>
          <w:rFonts w:ascii="Arial" w:hAnsi="Arial" w:cs="Arial"/>
          <w:b/>
          <w:bCs/>
          <w:iCs/>
          <w:u w:val="single"/>
          <w:lang w:val="sr-Cyrl-CS"/>
        </w:rPr>
        <w:t>група понуђача</w:t>
      </w:r>
      <w:r w:rsidR="00B96089">
        <w:rPr>
          <w:rFonts w:ascii="Arial" w:hAnsi="Arial" w:cs="Arial"/>
          <w:bCs/>
          <w:iC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Pr>
          <w:rFonts w:ascii="Arial" w:hAnsi="Arial" w:cs="Arial"/>
          <w:b/>
          <w:bCs/>
          <w:iCs/>
          <w:u w:val="single"/>
        </w:rPr>
        <w:t>колико понуђач подноси понуду са подизвођачем</w:t>
      </w:r>
      <w:r w:rsidR="00B96089">
        <w:rPr>
          <w:rFonts w:ascii="Arial" w:hAnsi="Arial" w:cs="Arial"/>
          <w:bCs/>
          <w:iC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Default="001619E7">
      <w:pPr>
        <w:pStyle w:val="ListParagraph"/>
        <w:ind w:left="0"/>
        <w:jc w:val="both"/>
        <w:rPr>
          <w:rFonts w:ascii="Arial" w:hAnsi="Arial" w:cs="Arial"/>
          <w:bCs/>
          <w:iC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4E59FD" w:rsidRDefault="004E59FD" w:rsidP="004E59FD">
      <w:pPr>
        <w:shd w:val="clear" w:color="auto" w:fill="C6D9F1"/>
        <w:ind w:left="360"/>
        <w:jc w:val="center"/>
        <w:rPr>
          <w:rFonts w:ascii="Arial" w:hAnsi="Arial" w:cs="Arial"/>
          <w:bCs/>
          <w:iCs/>
        </w:rPr>
      </w:pPr>
      <w:r w:rsidRPr="004E59FD">
        <w:rPr>
          <w:rFonts w:ascii="Arial" w:hAnsi="Arial" w:cs="Arial"/>
          <w:b/>
          <w:bCs/>
          <w:i/>
          <w:iCs/>
          <w:lang w:val="ru-RU"/>
        </w:rPr>
        <w:lastRenderedPageBreak/>
        <w:t>3.</w:t>
      </w:r>
      <w:r w:rsidRPr="004E59FD">
        <w:rPr>
          <w:rFonts w:ascii="Arial" w:hAnsi="Arial" w:cs="Arial"/>
          <w:b/>
          <w:bCs/>
          <w:i/>
          <w:iCs/>
        </w:rPr>
        <w:t xml:space="preserve"> ОБРАЗАЦ ИЗЈАВЕ О ИСП</w:t>
      </w:r>
      <w:r>
        <w:rPr>
          <w:rFonts w:ascii="Arial" w:hAnsi="Arial" w:cs="Arial"/>
          <w:b/>
          <w:bCs/>
          <w:i/>
          <w:iCs/>
        </w:rPr>
        <w:t xml:space="preserve">УЊАВАЊУ УСЛОВА ИЗ ЧЛ. 75. </w:t>
      </w:r>
      <w:r w:rsidRPr="004E59FD">
        <w:rPr>
          <w:rFonts w:ascii="Arial" w:hAnsi="Arial" w:cs="Arial"/>
          <w:b/>
          <w:bCs/>
          <w:i/>
          <w:iCs/>
        </w:rPr>
        <w:t>ЗАКОНА</w:t>
      </w:r>
    </w:p>
    <w:p w:rsidR="004E59FD" w:rsidRPr="004E59FD" w:rsidRDefault="004E59FD" w:rsidP="004E59FD">
      <w:pPr>
        <w:shd w:val="clear" w:color="auto" w:fill="C6D9F1"/>
        <w:ind w:left="360"/>
        <w:jc w:val="center"/>
        <w:rPr>
          <w:rFonts w:ascii="Arial" w:hAnsi="Arial" w:cs="Arial"/>
          <w:bCs/>
          <w:i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4E59FD">
        <w:rPr>
          <w:rFonts w:ascii="Arial" w:hAnsi="Arial" w:cs="Arial"/>
          <w:b/>
          <w:b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4E59FD">
        <w:rPr>
          <w:rFonts w:ascii="Arial" w:hAnsi="Arial" w:cs="Arial"/>
          <w:b/>
          <w:bCs/>
        </w:rPr>
        <w:t>О ИСП</w:t>
      </w:r>
      <w:r>
        <w:rPr>
          <w:rFonts w:ascii="Arial" w:hAnsi="Arial" w:cs="Arial"/>
          <w:b/>
          <w:bCs/>
        </w:rPr>
        <w:t xml:space="preserve">УЊАВАЊУ УСЛОВА ИЗ ЧЛ. 75. </w:t>
      </w:r>
      <w:r w:rsidR="00D70658">
        <w:rPr>
          <w:rFonts w:ascii="Arial" w:hAnsi="Arial" w:cs="Arial"/>
          <w:b/>
          <w:bC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4E59FD" w:rsidRDefault="004E59FD" w:rsidP="004E59FD">
      <w:pPr>
        <w:jc w:val="center"/>
        <w:rPr>
          <w:rFonts w:ascii="Arial" w:hAnsi="Arial" w:cs="Arial"/>
          <w:b/>
          <w:bCs/>
        </w:rPr>
      </w:pPr>
    </w:p>
    <w:p w:rsidR="004E59FD" w:rsidRPr="004E59FD" w:rsidRDefault="004E59FD" w:rsidP="004E59FD">
      <w:pPr>
        <w:jc w:val="center"/>
        <w:rPr>
          <w:rFonts w:ascii="Arial" w:hAnsi="Arial" w:cs="Arial"/>
          <w:b/>
          <w:bCs/>
        </w:rPr>
      </w:pPr>
    </w:p>
    <w:p w:rsidR="004E59FD" w:rsidRPr="004E59FD" w:rsidRDefault="004E59FD" w:rsidP="004E59FD">
      <w:pPr>
        <w:jc w:val="both"/>
        <w:rPr>
          <w:rFonts w:ascii="Arial" w:hAnsi="Arial" w:cs="Arial"/>
        </w:rPr>
      </w:pPr>
      <w:r w:rsidRPr="004E59FD">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4E59FD">
        <w:rPr>
          <w:rFonts w:ascii="Arial" w:hAnsi="Arial" w:cs="Arial"/>
        </w:rPr>
        <w:t>дајем следећу</w:t>
      </w:r>
    </w:p>
    <w:p w:rsidR="004E59FD" w:rsidRPr="00D70658" w:rsidRDefault="00D70658" w:rsidP="004E59FD">
      <w:pPr>
        <w:jc w:val="both"/>
        <w:rPr>
          <w:rFonts w:ascii="Arial" w:hAnsi="Arial" w:cs="Arial"/>
          <w:lang w:val="sr-Cyrl-RS"/>
        </w:rPr>
      </w:pPr>
      <w:r>
        <w:rPr>
          <w:rFonts w:ascii="Arial" w:hAnsi="Arial" w:cs="Arial"/>
        </w:rPr>
        <w:tab/>
      </w:r>
      <w:r>
        <w:rPr>
          <w:rFonts w:ascii="Arial" w:hAnsi="Arial" w:cs="Arial"/>
        </w:rPr>
        <w:tab/>
      </w:r>
      <w:r>
        <w:rPr>
          <w:rFonts w:ascii="Arial" w:hAnsi="Arial" w:cs="Arial"/>
        </w:rPr>
        <w:tab/>
      </w:r>
      <w:r>
        <w:rPr>
          <w:rFonts w:ascii="Arial" w:hAnsi="Arial" w:cs="Arial"/>
        </w:rPr>
        <w:tab/>
      </w:r>
    </w:p>
    <w:p w:rsidR="004E59FD" w:rsidRPr="004E59FD" w:rsidRDefault="004E59FD" w:rsidP="004E59FD">
      <w:pPr>
        <w:jc w:val="center"/>
        <w:rPr>
          <w:rFonts w:ascii="Arial" w:hAnsi="Arial" w:cs="Arial"/>
          <w:b/>
        </w:rPr>
      </w:pPr>
      <w:r w:rsidRPr="004E59FD">
        <w:rPr>
          <w:rFonts w:ascii="Arial" w:hAnsi="Arial" w:cs="Arial"/>
          <w:b/>
        </w:rPr>
        <w:t>И З Ј А В У</w:t>
      </w:r>
    </w:p>
    <w:p w:rsidR="004E59FD" w:rsidRPr="004E59FD" w:rsidRDefault="004E59FD" w:rsidP="004E59FD">
      <w:pPr>
        <w:jc w:val="center"/>
        <w:rPr>
          <w:rFonts w:ascii="Arial" w:hAnsi="Arial" w:cs="Arial"/>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4E59FD">
        <w:rPr>
          <w:rFonts w:ascii="Arial" w:hAnsi="Arial" w:cs="Arial"/>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4E59FD">
        <w:rPr>
          <w:rFonts w:ascii="Arial" w:hAnsi="Arial" w:cs="Arial"/>
          <w:i/>
          <w:iCs/>
        </w:rPr>
        <w:t>[</w:t>
      </w:r>
      <w:r w:rsidRPr="004E59FD">
        <w:rPr>
          <w:rFonts w:ascii="Arial" w:hAnsi="Arial" w:cs="Arial"/>
          <w:i/>
        </w:rPr>
        <w:t xml:space="preserve">навести </w:t>
      </w:r>
      <w:r w:rsidRPr="004E59FD">
        <w:rPr>
          <w:rFonts w:ascii="Arial" w:hAnsi="Arial" w:cs="Arial"/>
          <w:i/>
          <w:lang w:val="sr-Cyrl-RS"/>
        </w:rPr>
        <w:t>назив понуђача</w:t>
      </w:r>
      <w:r w:rsidRPr="004E59FD">
        <w:rPr>
          <w:rFonts w:ascii="Arial" w:hAnsi="Arial" w:cs="Arial"/>
          <w:i/>
          <w:iCs/>
        </w:rPr>
        <w:t>]</w:t>
      </w:r>
      <w:r w:rsidRPr="004E59FD">
        <w:rPr>
          <w:rFonts w:ascii="Arial" w:hAnsi="Arial" w:cs="Arial"/>
          <w:i/>
          <w:lang w:val="sr-Cyrl-CS"/>
        </w:rPr>
        <w:t xml:space="preserve"> </w:t>
      </w:r>
      <w:r w:rsidRPr="004E59FD">
        <w:rPr>
          <w:rFonts w:ascii="Arial" w:hAnsi="Arial" w:cs="Arial"/>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232D23">
        <w:rPr>
          <w:rFonts w:ascii="Arial" w:hAnsi="Arial" w:cs="Arial"/>
          <w:lang w:val="sr-Cyrl-RS"/>
        </w:rPr>
        <w:t>–Угоститељске услуге оброци за учеснике</w:t>
      </w:r>
      <w:r>
        <w:rPr>
          <w:rFonts w:ascii="Arial" w:hAnsi="Arial" w:cs="Arial"/>
          <w:lang w:val="sr-Cyrl-RS"/>
        </w:rPr>
        <w:t xml:space="preserve"> Међународног фестивала фолклора „Вршачки венац 2014“</w:t>
      </w:r>
      <w:r w:rsidRPr="004E59FD">
        <w:rPr>
          <w:rFonts w:ascii="Arial" w:hAnsi="Arial" w:cs="Arial"/>
          <w:i/>
          <w:lang w:val="sr-Cyrl-CS"/>
        </w:rPr>
        <w:t xml:space="preserve"> </w:t>
      </w:r>
      <w:r w:rsidRPr="004E59FD">
        <w:rPr>
          <w:rFonts w:ascii="Arial" w:hAnsi="Arial" w:cs="Arial"/>
          <w:lang w:val="sr-Cyrl-CS"/>
        </w:rPr>
        <w:t>б</w:t>
      </w:r>
      <w:r w:rsidRPr="004E59FD">
        <w:rPr>
          <w:rFonts w:ascii="Arial" w:hAnsi="Arial" w:cs="Arial"/>
        </w:rPr>
        <w:t>р</w:t>
      </w:r>
      <w:r w:rsidRPr="004E59FD">
        <w:rPr>
          <w:rFonts w:ascii="Arial" w:hAnsi="Arial" w:cs="Arial"/>
          <w:lang w:val="sr-Cyrl-RS"/>
        </w:rPr>
        <w:t>ој</w:t>
      </w:r>
      <w:r w:rsidRPr="004E59FD">
        <w:rPr>
          <w:rFonts w:ascii="Arial" w:hAnsi="Arial" w:cs="Arial"/>
        </w:rPr>
        <w:t xml:space="preserve"> </w:t>
      </w:r>
      <w:r>
        <w:rPr>
          <w:rFonts w:ascii="Arial" w:hAnsi="Arial" w:cs="Arial"/>
          <w:lang w:val="sr-Cyrl-RS"/>
        </w:rPr>
        <w:t>1.</w:t>
      </w:r>
      <w:r>
        <w:rPr>
          <w:rFonts w:ascii="Arial" w:hAnsi="Arial" w:cs="Arial"/>
          <w:lang w:val="sr-Latn-CS"/>
        </w:rPr>
        <w:t>2</w:t>
      </w:r>
      <w:r>
        <w:rPr>
          <w:rFonts w:ascii="Arial" w:hAnsi="Arial" w:cs="Arial"/>
          <w:lang w:val="sr-Cyrl-RS"/>
        </w:rPr>
        <w:t>.</w:t>
      </w:r>
      <w:r w:rsidR="00232D23">
        <w:rPr>
          <w:rFonts w:ascii="Arial" w:hAnsi="Arial" w:cs="Arial"/>
          <w:lang w:val="sr-Cyrl-RS"/>
        </w:rPr>
        <w:t>5</w:t>
      </w:r>
      <w:r w:rsidRPr="004E59FD">
        <w:rPr>
          <w:rFonts w:ascii="Arial" w:hAnsi="Arial" w:cs="Arial"/>
          <w:lang w:val="sr-Cyrl-RS"/>
        </w:rPr>
        <w:t>./2014</w:t>
      </w:r>
      <w:r w:rsidRPr="004E59FD">
        <w:rPr>
          <w:rFonts w:ascii="Arial" w:hAnsi="Arial" w:cs="Arial"/>
        </w:rPr>
        <w:t>, испу</w:t>
      </w:r>
      <w:r w:rsidR="00D70658">
        <w:rPr>
          <w:rFonts w:ascii="Arial" w:hAnsi="Arial" w:cs="Arial"/>
        </w:rPr>
        <w:t>њава све услове из чл.</w:t>
      </w:r>
      <w:r>
        <w:rPr>
          <w:rFonts w:ascii="Arial" w:hAnsi="Arial" w:cs="Arial"/>
        </w:rPr>
        <w:t>75.</w:t>
      </w:r>
      <w:r w:rsidRPr="004E59FD">
        <w:rPr>
          <w:rFonts w:ascii="Arial" w:hAnsi="Arial" w:cs="Arial"/>
        </w:rPr>
        <w:t>Закона, односно услове дефинисане конкурсном документацијом</w:t>
      </w:r>
      <w:r w:rsidRPr="004E59FD">
        <w:rPr>
          <w:rFonts w:ascii="Arial" w:hAnsi="Arial" w:cs="Arial"/>
          <w:lang w:val="ru-RU"/>
        </w:rPr>
        <w:t xml:space="preserve"> </w:t>
      </w:r>
      <w:r w:rsidRPr="004E59FD">
        <w:rPr>
          <w:rFonts w:ascii="Arial" w:hAnsi="Arial" w:cs="Arial"/>
        </w:rPr>
        <w:t>за предметну јавну набавку</w:t>
      </w:r>
      <w:r w:rsidRPr="004E59FD">
        <w:rPr>
          <w:rFonts w:ascii="Arial" w:hAnsi="Arial" w:cs="Arial"/>
          <w:lang w:val="sr-Cyrl-CS"/>
        </w:rPr>
        <w:t>,</w:t>
      </w:r>
      <w:r w:rsidRPr="004E59FD">
        <w:rPr>
          <w:rFonts w:ascii="Arial" w:hAnsi="Arial" w:cs="Arial"/>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4E59FD">
        <w:rPr>
          <w:rFonts w:ascii="Arial" w:hAnsi="Arial" w:cs="Arial"/>
          <w:i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4E59FD">
        <w:rPr>
          <w:rFonts w:ascii="Arial" w:hAnsi="Arial" w:cs="Arial"/>
          <w:iCs/>
        </w:rPr>
        <w:t xml:space="preserve">законски </w:t>
      </w:r>
      <w:r w:rsidRPr="004E59FD">
        <w:rPr>
          <w:rFonts w:ascii="Arial" w:hAnsi="Arial" w:cs="Arial"/>
        </w:rPr>
        <w:t>заступник нис</w:t>
      </w:r>
      <w:r w:rsidRPr="004E59FD">
        <w:rPr>
          <w:rFonts w:ascii="Arial" w:hAnsi="Arial" w:cs="Arial"/>
          <w:lang w:val="sr-Cyrl-CS"/>
        </w:rPr>
        <w:t>у</w:t>
      </w:r>
      <w:r w:rsidRPr="004E59FD">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4E59FD">
        <w:rPr>
          <w:rFonts w:ascii="Arial" w:hAnsi="Arial" w:cs="Arial"/>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4E59FD">
        <w:rPr>
          <w:rFonts w:ascii="Arial" w:hAnsi="Arial" w:cs="Arial"/>
          <w:bCs/>
          <w:iCs/>
        </w:rPr>
        <w:t>ије</w:t>
      </w:r>
      <w:r w:rsidRPr="004E59FD">
        <w:rPr>
          <w:rFonts w:ascii="Arial" w:hAnsi="Arial" w:cs="Arial"/>
        </w:rPr>
        <w:t xml:space="preserve"> изречена мера забране обављања делатности, која је на снази у време </w:t>
      </w:r>
      <w:r w:rsidRPr="004E59FD">
        <w:rPr>
          <w:rFonts w:ascii="Arial" w:hAnsi="Arial" w:cs="Arial"/>
          <w:lang w:val="sr-Cyrl-RS"/>
        </w:rPr>
        <w:t>објаве</w:t>
      </w:r>
      <w:r w:rsidRPr="004E59FD">
        <w:rPr>
          <w:rFonts w:ascii="Arial" w:hAnsi="Arial" w:cs="Arial"/>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4E59FD">
        <w:rPr>
          <w:rFonts w:ascii="Arial" w:hAnsi="Arial" w:cs="Arial"/>
          <w:bCs/>
          <w:iCs/>
        </w:rPr>
        <w:t xml:space="preserve">змирио </w:t>
      </w:r>
      <w:r w:rsidRPr="004E59FD">
        <w:rPr>
          <w:rFonts w:ascii="Arial" w:hAnsi="Arial" w:cs="Arial"/>
        </w:rPr>
        <w:t>доспеле порезе, доприносе и друге јавне дажбине у складу са прописима Републике Србије (</w:t>
      </w:r>
      <w:r w:rsidRPr="004E59FD">
        <w:rPr>
          <w:rFonts w:ascii="Arial" w:hAnsi="Arial" w:cs="Arial"/>
          <w:i/>
        </w:rPr>
        <w:t>или стране државе када има седиште на њеној територији);</w:t>
      </w:r>
    </w:p>
    <w:p w:rsidR="004E59FD" w:rsidRPr="004E59FD" w:rsidRDefault="004E59FD" w:rsidP="004E59FD">
      <w:pPr>
        <w:numPr>
          <w:ilvl w:val="0"/>
          <w:numId w:val="22"/>
        </w:numPr>
        <w:tabs>
          <w:tab w:val="clear" w:pos="720"/>
          <w:tab w:val="num" w:pos="0"/>
        </w:tabs>
        <w:jc w:val="both"/>
        <w:rPr>
          <w:rFonts w:ascii="Arial" w:hAnsi="Arial" w:cs="Arial"/>
          <w:iCs/>
        </w:rPr>
      </w:pPr>
      <w:r w:rsidRPr="004E59FD">
        <w:rPr>
          <w:rFonts w:ascii="Arial" w:hAnsi="Arial" w:cs="Arial"/>
          <w:color w:val="auto"/>
          <w:lang w:val="sr-Cyrl-CS"/>
        </w:rPr>
        <w:t>Понуђач је п</w:t>
      </w:r>
      <w:r w:rsidRPr="004E59FD">
        <w:rPr>
          <w:rFonts w:ascii="Arial" w:hAnsi="Arial" w:cs="Arial"/>
          <w:color w:val="auto"/>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4E59FD">
        <w:rPr>
          <w:rFonts w:ascii="Arial" w:hAnsi="Arial" w:cs="Arial"/>
          <w:color w:val="auto"/>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4E59FD">
        <w:rPr>
          <w:rFonts w:ascii="Arial" w:hAnsi="Arial" w:cs="Arial"/>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4E59FD">
        <w:rPr>
          <w:rFonts w:ascii="Arial" w:hAnsi="Arial" w:cs="Arial"/>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R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4E59FD">
        <w:rPr>
          <w:rFonts w:ascii="Arial" w:hAnsi="Arial" w:cs="Arial"/>
          <w:b/>
          <w:bCs/>
          <w:i/>
          <w:iCs/>
          <w:color w:val="auto"/>
          <w:u w:val="single"/>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4E59FD">
        <w:rPr>
          <w:rFonts w:ascii="Arial" w:hAnsi="Arial" w:cs="Arial"/>
          <w:bCs/>
          <w:i/>
          <w:iCs/>
          <w:color w:val="auto"/>
        </w:rPr>
        <w:t>свак</w:t>
      </w:r>
      <w:r w:rsidRPr="004E59FD">
        <w:rPr>
          <w:rFonts w:ascii="Arial" w:hAnsi="Arial" w:cs="Arial"/>
          <w:bCs/>
          <w:i/>
          <w:iCs/>
          <w:color w:val="auto"/>
          <w:lang w:val="sr-Cyrl-RS"/>
        </w:rPr>
        <w:t xml:space="preserve">ог </w:t>
      </w:r>
      <w:r w:rsidRPr="004E59FD">
        <w:rPr>
          <w:rFonts w:ascii="Arial" w:hAnsi="Arial" w:cs="Arial"/>
          <w:bCs/>
          <w:i/>
          <w:iCs/>
          <w:color w:val="auto"/>
        </w:rPr>
        <w:t>понуђач</w:t>
      </w:r>
      <w:r w:rsidRPr="004E59FD">
        <w:rPr>
          <w:rFonts w:ascii="Arial" w:hAnsi="Arial" w:cs="Arial"/>
          <w:bCs/>
          <w:i/>
          <w:iCs/>
          <w:color w:val="auto"/>
          <w:lang w:val="sr-Cyrl-RS"/>
        </w:rPr>
        <w:t>а</w:t>
      </w:r>
      <w:r w:rsidRPr="004E59FD">
        <w:rPr>
          <w:rFonts w:ascii="Arial" w:hAnsi="Arial" w:cs="Arial"/>
          <w:bCs/>
          <w:i/>
          <w:iCs/>
          <w:color w:val="auto"/>
        </w:rPr>
        <w:t xml:space="preserve"> из групе понуђача</w:t>
      </w:r>
      <w:r w:rsidRPr="004E59FD">
        <w:rPr>
          <w:rFonts w:ascii="Arial" w:hAnsi="Arial" w:cs="Arial"/>
          <w:bCs/>
          <w:i/>
          <w:iCs/>
          <w:color w:val="auto"/>
          <w:lang w:val="sr-Cyrl-RS"/>
        </w:rPr>
        <w:t xml:space="preserve"> и оверена печатом.</w:t>
      </w:r>
      <w:r w:rsidRPr="004E59FD">
        <w:rPr>
          <w:rFonts w:ascii="Arial" w:hAnsi="Arial" w:cs="Arial"/>
          <w:bCs/>
          <w:i/>
          <w:iCs/>
          <w:color w:val="auto"/>
        </w:rPr>
        <w:t xml:space="preserve"> </w:t>
      </w:r>
    </w:p>
    <w:p w:rsidR="003C2292" w:rsidRPr="003C2292" w:rsidRDefault="003C2292" w:rsidP="004E59FD">
      <w:pPr>
        <w:jc w:val="both"/>
        <w:rPr>
          <w:rFonts w:ascii="Arial" w:hAnsi="Arial" w:cs="Arial"/>
          <w:bCs/>
          <w:i/>
          <w:iCs/>
          <w:color w:val="auto"/>
          <w:lang w:val="sr-Cyrl-RS"/>
        </w:rPr>
      </w:pPr>
    </w:p>
    <w:p w:rsidR="004E59FD" w:rsidRPr="004E59FD" w:rsidRDefault="00130EE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lastRenderedPageBreak/>
        <w:t>Образац бр.2.</w:t>
      </w:r>
    </w:p>
    <w:p w:rsidR="004E59FD" w:rsidRPr="004E59FD" w:rsidRDefault="004E59FD" w:rsidP="004E59FD">
      <w:pPr>
        <w:jc w:val="center"/>
        <w:rPr>
          <w:rFonts w:ascii="Arial" w:hAnsi="Arial" w:cs="Arial"/>
          <w:b/>
          <w:bCs/>
          <w:lang w:val="sr-Cyrl-RS"/>
        </w:rPr>
      </w:pPr>
      <w:r w:rsidRPr="004E59FD">
        <w:rPr>
          <w:rFonts w:ascii="Arial" w:hAnsi="Arial" w:cs="Arial"/>
          <w:b/>
          <w:bCs/>
        </w:rPr>
        <w:t xml:space="preserve">ИЗЈАВА </w:t>
      </w:r>
      <w:r w:rsidRPr="004E59FD">
        <w:rPr>
          <w:rFonts w:ascii="Arial" w:hAnsi="Arial" w:cs="Arial"/>
          <w:b/>
          <w:bCs/>
          <w:lang w:val="sr-Cyrl-RS"/>
        </w:rPr>
        <w:t>ПОДИЗВОЂАЧА</w:t>
      </w:r>
    </w:p>
    <w:p w:rsidR="004E59FD" w:rsidRPr="004E59FD" w:rsidRDefault="004E59FD" w:rsidP="00D70658">
      <w:pPr>
        <w:jc w:val="center"/>
        <w:rPr>
          <w:rFonts w:ascii="Arial" w:hAnsi="Arial" w:cs="Arial"/>
          <w:b/>
          <w:bCs/>
        </w:rPr>
      </w:pPr>
      <w:r w:rsidRPr="004E59FD">
        <w:rPr>
          <w:rFonts w:ascii="Arial" w:hAnsi="Arial" w:cs="Arial"/>
          <w:b/>
          <w:bCs/>
        </w:rPr>
        <w:t xml:space="preserve">О ИСПУЊАВАЊУ УСЛОВА ИЗ ЧЛ. 75. ЗАКОНА У </w:t>
      </w:r>
      <w:r w:rsidR="00D70658">
        <w:rPr>
          <w:rFonts w:ascii="Arial" w:hAnsi="Arial" w:cs="Arial"/>
          <w:b/>
          <w:bCs/>
        </w:rPr>
        <w:t>У П</w:t>
      </w:r>
      <w:r w:rsidR="00D70658">
        <w:rPr>
          <w:rFonts w:ascii="Arial" w:hAnsi="Arial" w:cs="Arial"/>
          <w:b/>
          <w:bCs/>
          <w:lang w:val="sr-Cyrl-RS"/>
        </w:rPr>
        <w:t>РЕГОВАРАЧКОМ ПОСТУПКУ БЕЗ ОБЈАВЉИВАЊА ПОЗИВА ЗА ПОДНОШЕЊЕ ПОНУДА</w:t>
      </w:r>
    </w:p>
    <w:p w:rsidR="004E59FD" w:rsidRPr="004E59FD" w:rsidRDefault="004E59FD" w:rsidP="004E59FD">
      <w:pPr>
        <w:jc w:val="center"/>
        <w:rPr>
          <w:rFonts w:ascii="Arial" w:hAnsi="Arial" w:cs="Arial"/>
          <w:b/>
          <w:bCs/>
        </w:rPr>
      </w:pPr>
    </w:p>
    <w:p w:rsidR="004E59FD" w:rsidRPr="004E59FD" w:rsidRDefault="004E59FD" w:rsidP="004E59FD">
      <w:pPr>
        <w:jc w:val="center"/>
        <w:rPr>
          <w:rFonts w:ascii="Arial" w:hAnsi="Arial" w:cs="Arial"/>
          <w:b/>
          <w:bCs/>
        </w:rPr>
      </w:pPr>
    </w:p>
    <w:p w:rsidR="004E59FD" w:rsidRPr="004E59FD" w:rsidRDefault="004E59FD" w:rsidP="004E59FD">
      <w:pPr>
        <w:jc w:val="both"/>
        <w:rPr>
          <w:rFonts w:ascii="Arial" w:hAnsi="Arial" w:cs="Arial"/>
        </w:rPr>
      </w:pPr>
      <w:r w:rsidRPr="004E59FD">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4E59FD">
        <w:rPr>
          <w:rFonts w:ascii="Arial" w:hAnsi="Arial" w:cs="Arial"/>
        </w:rPr>
        <w:t>дајем следећу</w:t>
      </w:r>
    </w:p>
    <w:p w:rsidR="004E59FD" w:rsidRPr="004E59FD" w:rsidRDefault="004E59FD" w:rsidP="004E59FD">
      <w:pPr>
        <w:jc w:val="both"/>
        <w:rPr>
          <w:rFonts w:ascii="Arial" w:hAnsi="Arial" w:cs="Arial"/>
        </w:rPr>
      </w:pPr>
      <w:r w:rsidRPr="004E59FD">
        <w:rPr>
          <w:rFonts w:ascii="Arial" w:hAnsi="Arial" w:cs="Arial"/>
        </w:rPr>
        <w:tab/>
      </w:r>
      <w:r w:rsidRPr="004E59FD">
        <w:rPr>
          <w:rFonts w:ascii="Arial" w:hAnsi="Arial" w:cs="Arial"/>
        </w:rPr>
        <w:tab/>
      </w:r>
      <w:r w:rsidRPr="004E59FD">
        <w:rPr>
          <w:rFonts w:ascii="Arial" w:hAnsi="Arial" w:cs="Arial"/>
        </w:rPr>
        <w:tab/>
      </w:r>
      <w:r w:rsidRPr="004E59FD">
        <w:rPr>
          <w:rFonts w:ascii="Arial" w:hAnsi="Arial" w:cs="Arial"/>
        </w:rPr>
        <w:tab/>
      </w:r>
    </w:p>
    <w:p w:rsidR="004E59FD" w:rsidRPr="004E59FD" w:rsidRDefault="004E59FD" w:rsidP="004E59FD">
      <w:pPr>
        <w:jc w:val="both"/>
        <w:rPr>
          <w:rFonts w:ascii="Arial" w:hAnsi="Arial" w:cs="Arial"/>
        </w:rPr>
      </w:pPr>
    </w:p>
    <w:p w:rsidR="004E59FD" w:rsidRPr="004E59FD" w:rsidRDefault="004E59FD" w:rsidP="004E59FD">
      <w:pPr>
        <w:jc w:val="center"/>
        <w:rPr>
          <w:rFonts w:ascii="Arial" w:hAnsi="Arial" w:cs="Arial"/>
          <w:b/>
        </w:rPr>
      </w:pPr>
      <w:r w:rsidRPr="004E59FD">
        <w:rPr>
          <w:rFonts w:ascii="Arial" w:hAnsi="Arial" w:cs="Arial"/>
          <w:b/>
        </w:rPr>
        <w:t>И З Ј А В У</w:t>
      </w:r>
    </w:p>
    <w:p w:rsidR="004E59FD" w:rsidRPr="004E59FD" w:rsidRDefault="004E59FD" w:rsidP="004E59FD">
      <w:pPr>
        <w:jc w:val="center"/>
        <w:rPr>
          <w:rFonts w:ascii="Arial" w:hAnsi="Arial" w:cs="Arial"/>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4E59FD">
        <w:rPr>
          <w:rFonts w:ascii="Arial" w:hAnsi="Arial" w:cs="Arial"/>
          <w:i/>
          <w:iCs/>
        </w:rPr>
        <w:t>[</w:t>
      </w:r>
      <w:r w:rsidRPr="004E59FD">
        <w:rPr>
          <w:rFonts w:ascii="Arial" w:hAnsi="Arial" w:cs="Arial"/>
          <w:i/>
        </w:rPr>
        <w:t xml:space="preserve">навести </w:t>
      </w:r>
      <w:r w:rsidRPr="004E59FD">
        <w:rPr>
          <w:rFonts w:ascii="Arial" w:hAnsi="Arial" w:cs="Arial"/>
          <w:i/>
          <w:lang w:val="sr-Cyrl-RS"/>
        </w:rPr>
        <w:t>назив подизвођача</w:t>
      </w:r>
      <w:r w:rsidRPr="004E59FD">
        <w:rPr>
          <w:rFonts w:ascii="Arial" w:hAnsi="Arial" w:cs="Arial"/>
          <w:i/>
          <w:iCs/>
        </w:rPr>
        <w:t>]</w:t>
      </w:r>
      <w:r w:rsidRPr="004E59FD">
        <w:rPr>
          <w:rFonts w:ascii="Arial" w:hAnsi="Arial" w:cs="Arial"/>
          <w:i/>
          <w:lang w:val="sr-Cyrl-CS"/>
        </w:rPr>
        <w:t xml:space="preserve"> </w:t>
      </w:r>
      <w:r w:rsidRPr="004E59FD">
        <w:rPr>
          <w:rFonts w:ascii="Arial" w:hAnsi="Arial" w:cs="Arial"/>
        </w:rPr>
        <w:t>у поступку јавне набавке</w:t>
      </w:r>
      <w:r w:rsidRPr="004E59FD">
        <w:rPr>
          <w:rFonts w:ascii="Arial" w:hAnsi="Arial" w:cs="Arial"/>
          <w:lang w:val="sr-Cyrl-RS"/>
        </w:rPr>
        <w:t xml:space="preserve"> </w:t>
      </w:r>
      <w:r w:rsidR="00D70658">
        <w:rPr>
          <w:rFonts w:ascii="Arial" w:hAnsi="Arial" w:cs="Arial"/>
          <w:lang w:val="sr-Cyrl-RS"/>
        </w:rPr>
        <w:t>– преговарачки поступак без објављивања позива за подношење понуда -</w:t>
      </w:r>
      <w:r w:rsidR="00382370">
        <w:rPr>
          <w:rFonts w:ascii="Arial" w:hAnsi="Arial" w:cs="Arial"/>
          <w:lang w:val="sr-Cyrl-RS"/>
        </w:rPr>
        <w:t>Услуге смештаја учесника Међународног Фестивала фолклора „Вршачки венац 2014“ бр.</w:t>
      </w:r>
      <w:r w:rsidRPr="004E59FD">
        <w:rPr>
          <w:rFonts w:ascii="Arial" w:hAnsi="Arial" w:cs="Arial"/>
        </w:rPr>
        <w:t xml:space="preserve"> </w:t>
      </w:r>
      <w:r w:rsidR="00232D23">
        <w:rPr>
          <w:rFonts w:ascii="Arial" w:hAnsi="Arial" w:cs="Arial"/>
          <w:lang w:val="sr-Cyrl-RS"/>
        </w:rPr>
        <w:t>1.2.5</w:t>
      </w:r>
      <w:r w:rsidRPr="004E59FD">
        <w:rPr>
          <w:rFonts w:ascii="Arial" w:hAnsi="Arial" w:cs="Arial"/>
          <w:lang w:val="sr-Cyrl-RS"/>
        </w:rPr>
        <w:t>./2014</w:t>
      </w:r>
      <w:r w:rsidRPr="004E59FD">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4E59FD">
        <w:rPr>
          <w:rFonts w:ascii="Arial" w:hAnsi="Arial" w:cs="Arial"/>
        </w:rPr>
        <w:t>за предметну јавну набавку</w:t>
      </w:r>
      <w:r w:rsidRPr="004E59FD">
        <w:rPr>
          <w:rFonts w:ascii="Arial" w:hAnsi="Arial" w:cs="Arial"/>
          <w:lang w:val="sr-Cyrl-CS"/>
        </w:rPr>
        <w:t>,</w:t>
      </w:r>
      <w:r w:rsidRPr="004E59FD">
        <w:rPr>
          <w:rFonts w:ascii="Arial" w:hAnsi="Arial" w:cs="Arial"/>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4E59FD">
        <w:rPr>
          <w:rFonts w:ascii="Arial" w:hAnsi="Arial" w:cs="Arial"/>
          <w:i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4E59FD">
        <w:rPr>
          <w:rFonts w:ascii="Arial" w:hAnsi="Arial" w:cs="Arial"/>
          <w:iCs/>
        </w:rPr>
        <w:t xml:space="preserve">законски </w:t>
      </w:r>
      <w:r w:rsidRPr="004E59FD">
        <w:rPr>
          <w:rFonts w:ascii="Arial" w:hAnsi="Arial" w:cs="Arial"/>
        </w:rPr>
        <w:t>заступник нис</w:t>
      </w:r>
      <w:r w:rsidRPr="004E59FD">
        <w:rPr>
          <w:rFonts w:ascii="Arial" w:hAnsi="Arial" w:cs="Arial"/>
          <w:lang w:val="sr-Cyrl-CS"/>
        </w:rPr>
        <w:t>у</w:t>
      </w:r>
      <w:r w:rsidRPr="004E59FD">
        <w:rPr>
          <w:rFonts w:ascii="Arial" w:hAnsi="Arial" w:cs="Arial"/>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4E59FD">
        <w:rPr>
          <w:rFonts w:ascii="Arial" w:hAnsi="Arial" w:cs="Arial"/>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4E59FD">
        <w:rPr>
          <w:rFonts w:ascii="Arial" w:hAnsi="Arial" w:cs="Arial"/>
          <w:bCs/>
          <w:iCs/>
        </w:rPr>
        <w:t>ије</w:t>
      </w:r>
      <w:r w:rsidRPr="004E59FD">
        <w:rPr>
          <w:rFonts w:ascii="Arial" w:hAnsi="Arial" w:cs="Arial"/>
        </w:rPr>
        <w:t xml:space="preserve"> изречена мера забране обављања делатности, која је на снази у време </w:t>
      </w:r>
      <w:r w:rsidRPr="004E59FD">
        <w:rPr>
          <w:rFonts w:ascii="Arial" w:hAnsi="Arial" w:cs="Arial"/>
          <w:lang w:val="sr-Cyrl-RS"/>
        </w:rPr>
        <w:t>објаве</w:t>
      </w:r>
      <w:r w:rsidRPr="004E59FD">
        <w:rPr>
          <w:rFonts w:ascii="Arial" w:hAnsi="Arial" w:cs="Arial"/>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4E59FD">
        <w:rPr>
          <w:rFonts w:ascii="Arial" w:hAnsi="Arial" w:cs="Arial"/>
          <w:bCs/>
          <w:iCs/>
        </w:rPr>
        <w:t xml:space="preserve">змирио </w:t>
      </w:r>
      <w:r w:rsidRPr="004E59FD">
        <w:rPr>
          <w:rFonts w:ascii="Arial" w:hAnsi="Arial" w:cs="Arial"/>
        </w:rPr>
        <w:t>доспеле порезе, доприносе и друге јавне дажбине у складу са прописима Републике Србије (</w:t>
      </w:r>
      <w:r w:rsidRPr="004E59FD">
        <w:rPr>
          <w:rFonts w:ascii="Arial" w:hAnsi="Arial" w:cs="Arial"/>
          <w:i/>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rPr>
      </w:pPr>
      <w:r w:rsidRPr="004E59FD">
        <w:rPr>
          <w:rFonts w:ascii="Arial" w:hAnsi="Arial" w:cs="Arial"/>
        </w:rPr>
        <w:t>Место:_____________                                                            П</w:t>
      </w:r>
      <w:r w:rsidRPr="004E59FD">
        <w:rPr>
          <w:rFonts w:ascii="Arial" w:hAnsi="Arial" w:cs="Arial"/>
          <w:i/>
          <w:lang w:val="sr-Cyrl-RS"/>
        </w:rPr>
        <w:t>одизвођач</w:t>
      </w:r>
      <w:r w:rsidRPr="004E59FD">
        <w:rPr>
          <w:rFonts w:ascii="Arial" w:hAnsi="Arial" w:cs="Arial"/>
        </w:rPr>
        <w:t>:</w:t>
      </w:r>
    </w:p>
    <w:p w:rsidR="004E59FD" w:rsidRPr="004E59FD" w:rsidRDefault="004E59FD" w:rsidP="004E59FD">
      <w:pPr>
        <w:rPr>
          <w:rFonts w:ascii="Arial" w:hAnsi="Arial" w:cs="Arial"/>
          <w:b/>
          <w:bCs/>
          <w:i/>
          <w:color w:val="auto"/>
          <w:lang w:val="sr-Cyrl-RS"/>
        </w:rPr>
      </w:pPr>
      <w:r w:rsidRPr="004E59FD">
        <w:rPr>
          <w:rFonts w:ascii="Arial" w:hAnsi="Arial" w:cs="Arial"/>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4E59FD">
        <w:rPr>
          <w:rFonts w:ascii="Arial" w:hAnsi="Arial" w:cs="Arial"/>
          <w:b/>
          <w:bCs/>
          <w:i/>
          <w:iCs/>
          <w:color w:val="auto"/>
          <w:u w:val="single"/>
        </w:rPr>
        <w:t>Уколико понуђач подноси понуду са подизвођачем</w:t>
      </w:r>
      <w:r w:rsidRPr="004E59FD">
        <w:rPr>
          <w:rFonts w:ascii="Arial" w:hAnsi="Arial" w:cs="Arial"/>
          <w:bCs/>
          <w:i/>
          <w:iCs/>
          <w:color w:val="auto"/>
        </w:rPr>
        <w:t>, Изјав</w:t>
      </w:r>
      <w:r w:rsidRPr="004E59FD">
        <w:rPr>
          <w:rFonts w:ascii="Arial" w:hAnsi="Arial" w:cs="Arial"/>
          <w:bCs/>
          <w:i/>
          <w:iCs/>
          <w:color w:val="auto"/>
          <w:lang w:val="sr-Cyrl-RS"/>
        </w:rPr>
        <w:t>а</w:t>
      </w:r>
      <w:r w:rsidRPr="004E59FD">
        <w:rPr>
          <w:rFonts w:ascii="Arial" w:hAnsi="Arial" w:cs="Arial"/>
          <w:bCs/>
          <w:i/>
          <w:iCs/>
          <w:color w:val="auto"/>
        </w:rPr>
        <w:t xml:space="preserve"> </w:t>
      </w:r>
      <w:r w:rsidRPr="004E59FD">
        <w:rPr>
          <w:rFonts w:ascii="Arial" w:hAnsi="Arial" w:cs="Arial"/>
          <w:bCs/>
          <w:i/>
          <w:iCs/>
          <w:color w:val="auto"/>
          <w:lang w:val="sr-Cyrl-RS"/>
        </w:rPr>
        <w:t xml:space="preserve">мора бити </w:t>
      </w:r>
      <w:r w:rsidRPr="004E59FD">
        <w:rPr>
          <w:rFonts w:ascii="Arial" w:hAnsi="Arial" w:cs="Arial"/>
          <w:bCs/>
          <w:i/>
          <w:iCs/>
          <w:color w:val="auto"/>
        </w:rPr>
        <w:t>потписан</w:t>
      </w:r>
      <w:r w:rsidRPr="004E59FD">
        <w:rPr>
          <w:rFonts w:ascii="Arial" w:hAnsi="Arial" w:cs="Arial"/>
          <w:bCs/>
          <w:i/>
          <w:iCs/>
          <w:color w:val="auto"/>
          <w:lang w:val="sr-Cyrl-RS"/>
        </w:rPr>
        <w:t>а</w:t>
      </w:r>
      <w:r w:rsidRPr="004E59FD">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lang w:val="sr-Cyrl-RS"/>
        </w:rPr>
        <w:t>а</w:t>
      </w:r>
      <w:r w:rsidRPr="004E59FD">
        <w:rPr>
          <w:rFonts w:ascii="Arial" w:hAnsi="Arial" w:cs="Arial"/>
          <w:bCs/>
          <w:i/>
          <w:iCs/>
          <w:color w:val="auto"/>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D66CB1" w:rsidRDefault="000B4DFA" w:rsidP="00D66CB1">
      <w:pPr>
        <w:shd w:val="clear" w:color="auto" w:fill="C6D9F1"/>
        <w:jc w:val="center"/>
        <w:rPr>
          <w:rFonts w:ascii="Arial" w:hAnsi="Arial" w:cs="Arial"/>
          <w:b/>
          <w:bCs/>
          <w:i/>
          <w:iCs/>
          <w:sz w:val="28"/>
          <w:szCs w:val="28"/>
        </w:rPr>
      </w:pPr>
      <w:r>
        <w:rPr>
          <w:rFonts w:ascii="Arial" w:hAnsi="Arial" w:cs="Arial"/>
          <w:b/>
          <w:bCs/>
          <w:i/>
          <w:iCs/>
          <w:sz w:val="28"/>
          <w:szCs w:val="28"/>
        </w:rPr>
        <w:t>V</w:t>
      </w:r>
      <w:r w:rsidR="00D66CB1">
        <w:rPr>
          <w:rFonts w:ascii="Arial" w:hAnsi="Arial" w:cs="Arial"/>
          <w:b/>
          <w:bCs/>
          <w:i/>
          <w:iCs/>
          <w:sz w:val="28"/>
          <w:szCs w:val="28"/>
        </w:rPr>
        <w:t xml:space="preserve">  ЕЛЕМЕНТИ УГОВОРА О КОЈИМА ЋЕ СЕ ПРЕГОВАРАТИ И НАЧИН ПРЕГОВАРАЊА</w:t>
      </w:r>
    </w:p>
    <w:p w:rsidR="00D66CB1" w:rsidRDefault="00D66CB1" w:rsidP="00D66CB1">
      <w:pPr>
        <w:shd w:val="clear" w:color="auto" w:fill="C6D9F1"/>
        <w:jc w:val="center"/>
        <w:rPr>
          <w:rFonts w:ascii="Arial" w:hAnsi="Arial" w:cs="Arial"/>
          <w:b/>
          <w:bCs/>
          <w:i/>
          <w:iCs/>
          <w:sz w:val="28"/>
          <w:szCs w:val="28"/>
        </w:rPr>
      </w:pPr>
    </w:p>
    <w:p w:rsidR="00D66CB1" w:rsidRDefault="00D66CB1">
      <w:pPr>
        <w:pStyle w:val="ListParagraph"/>
        <w:tabs>
          <w:tab w:val="left" w:pos="680"/>
        </w:tabs>
        <w:ind w:left="0"/>
        <w:jc w:val="both"/>
        <w:rPr>
          <w:rFonts w:ascii="Arial" w:eastAsia="TimesNewRomanPSMT" w:hAnsi="Arial" w:cs="Arial"/>
          <w:bCs/>
        </w:rPr>
      </w:pPr>
    </w:p>
    <w:p w:rsidR="00D66CB1" w:rsidRDefault="00D66CB1">
      <w:pPr>
        <w:pStyle w:val="ListParagraph"/>
        <w:tabs>
          <w:tab w:val="left" w:pos="680"/>
        </w:tabs>
        <w:ind w:left="0"/>
        <w:jc w:val="both"/>
        <w:rPr>
          <w:rFonts w:ascii="Arial" w:eastAsia="TimesNewRomanPSMT" w:hAnsi="Arial" w:cs="Arial"/>
          <w:b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D66CB1"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Преговарање са присутним представницима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Default="00D66CB1">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Default="00164CBB">
      <w:pPr>
        <w:pStyle w:val="ListParagraph"/>
        <w:tabs>
          <w:tab w:val="left" w:pos="680"/>
        </w:tabs>
        <w:ind w:left="0"/>
        <w:jc w:val="both"/>
        <w:rPr>
          <w:rFonts w:ascii="Arial" w:eastAsia="TimesNewRomanPSMT" w:hAnsi="Arial" w:cs="Arial"/>
          <w:bC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rPr>
      </w:pPr>
    </w:p>
    <w:p w:rsidR="001619E7" w:rsidRDefault="001619E7">
      <w:pPr>
        <w:shd w:val="clear" w:color="auto" w:fill="C6D9F1"/>
        <w:jc w:val="center"/>
        <w:rPr>
          <w:rFonts w:ascii="Arial" w:hAnsi="Arial" w:cs="Arial"/>
          <w:b/>
          <w:bCs/>
          <w:i/>
          <w:iCs/>
          <w:sz w:val="28"/>
          <w:szCs w:val="28"/>
        </w:rPr>
      </w:pPr>
      <w:r>
        <w:rPr>
          <w:rFonts w:ascii="Arial" w:hAnsi="Arial" w:cs="Arial"/>
          <w:b/>
          <w:bCs/>
          <w:i/>
          <w:iCs/>
          <w:sz w:val="28"/>
          <w:szCs w:val="28"/>
        </w:rPr>
        <w:t>VI  УПУТСТВО ПОНУЂАЧИМА КАКО ДА САЧИНЕ ПОНУДУ</w:t>
      </w:r>
    </w:p>
    <w:p w:rsidR="001619E7" w:rsidRDefault="001619E7">
      <w:pPr>
        <w:shd w:val="clear" w:color="auto" w:fill="C6D9F1"/>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Default="001619E7">
      <w:pPr>
        <w:jc w:val="both"/>
        <w:rPr>
          <w:rFonts w:ascii="Arial" w:hAnsi="Arial" w:cs="Arial"/>
          <w:b/>
          <w:bCs/>
          <w:i/>
          <w:iCs/>
        </w:rPr>
      </w:pPr>
      <w:r>
        <w:rPr>
          <w:rFonts w:ascii="Arial" w:hAnsi="Arial" w:cs="Arial"/>
          <w:b/>
          <w:bCs/>
          <w:i/>
          <w:iCs/>
        </w:rPr>
        <w:t>1. ПОДАЦИ О ЈЕЗИКУ НА КОЈЕМ ПОНУДА МОРА ДА БУДЕ САСТАВЉЕНА</w:t>
      </w:r>
    </w:p>
    <w:p w:rsidR="001619E7" w:rsidRDefault="001619E7">
      <w:pPr>
        <w:jc w:val="both"/>
        <w:rPr>
          <w:rFonts w:ascii="Arial" w:hAnsi="Arial" w:cs="Arial"/>
          <w:b/>
          <w:bCs/>
          <w:i/>
          <w:iCs/>
        </w:rPr>
      </w:pPr>
    </w:p>
    <w:p w:rsidR="001619E7" w:rsidRDefault="001619E7">
      <w:pPr>
        <w:jc w:val="both"/>
        <w:rPr>
          <w:rFonts w:ascii="Arial" w:hAnsi="Arial" w:cs="Arial"/>
          <w:lang w:val="sr-Cyrl-CS"/>
        </w:rPr>
      </w:pPr>
      <w:r>
        <w:rPr>
          <w:rFonts w:ascii="Arial" w:hAnsi="Arial" w:cs="Arial"/>
        </w:rPr>
        <w:t>Понуђач подноси понуду на српском језику.</w:t>
      </w:r>
    </w:p>
    <w:p w:rsidR="001619E7" w:rsidRPr="00130EE8" w:rsidRDefault="001619E7">
      <w:pPr>
        <w:jc w:val="both"/>
        <w:rPr>
          <w:lang w:val="sr-Cyrl-RS"/>
        </w:rPr>
      </w:pPr>
    </w:p>
    <w:p w:rsidR="001619E7" w:rsidRDefault="001619E7">
      <w:pPr>
        <w:jc w:val="both"/>
        <w:rPr>
          <w:rFonts w:ascii="Arial" w:eastAsia="TimesNewRomanPSMT" w:hAnsi="Arial" w:cs="Arial"/>
          <w:bCs/>
        </w:rPr>
      </w:pPr>
      <w:r>
        <w:rPr>
          <w:rFonts w:ascii="Arial" w:hAnsi="Arial" w:cs="Arial"/>
          <w:b/>
          <w:bCs/>
          <w:i/>
          <w:iCs/>
        </w:rPr>
        <w:t>2. НАЧИН НА КОЈИ ПОНУДА МОРА ДА БУДЕ САЧИЊЕНА</w:t>
      </w:r>
    </w:p>
    <w:p w:rsidR="001619E7" w:rsidRDefault="001619E7">
      <w:pPr>
        <w:jc w:val="both"/>
        <w:rPr>
          <w:rFonts w:ascii="Arial" w:eastAsia="TimesNewRomanPSMT" w:hAnsi="Arial" w:cs="Arial"/>
          <w:bCs/>
        </w:rPr>
      </w:pPr>
    </w:p>
    <w:p w:rsidR="001619E7" w:rsidRDefault="001619E7">
      <w:pPr>
        <w:jc w:val="both"/>
        <w:rPr>
          <w:rFonts w:ascii="Arial" w:eastAsia="TimesNewRomanPSMT" w:hAnsi="Arial" w:cs="Arial"/>
          <w:bCs/>
        </w:rPr>
      </w:pPr>
      <w:r>
        <w:rPr>
          <w:rFonts w:ascii="Arial" w:eastAsia="TimesNewRomanPSMT"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Default="001619E7">
      <w:pPr>
        <w:jc w:val="both"/>
        <w:rPr>
          <w:rFonts w:ascii="Arial" w:eastAsia="TimesNewRomanPSMT" w:hAnsi="Arial" w:cs="Arial"/>
          <w:bCs/>
        </w:rPr>
      </w:pPr>
      <w:r>
        <w:rPr>
          <w:rFonts w:ascii="Arial" w:eastAsia="TimesNewRomanPSMT" w:hAnsi="Arial" w:cs="Arial"/>
          <w:bCs/>
        </w:rPr>
        <w:t>На полеђини коверте или на кутији навести назив</w:t>
      </w:r>
      <w:r>
        <w:rPr>
          <w:rFonts w:ascii="Arial" w:eastAsia="TimesNewRomanPSMT" w:hAnsi="Arial" w:cs="Arial"/>
          <w:bCs/>
          <w:lang w:val="sr-Cyrl-CS"/>
        </w:rPr>
        <w:t xml:space="preserve"> и адресу</w:t>
      </w:r>
      <w:r>
        <w:rPr>
          <w:rFonts w:ascii="Arial" w:eastAsia="TimesNewRomanPSMT" w:hAnsi="Arial" w:cs="Arial"/>
          <w:bCs/>
        </w:rPr>
        <w:t xml:space="preserve"> понуђача. </w:t>
      </w:r>
    </w:p>
    <w:p w:rsidR="001619E7" w:rsidRDefault="001619E7">
      <w:pPr>
        <w:jc w:val="both"/>
        <w:rPr>
          <w:rFonts w:ascii="Arial" w:eastAsia="TimesNewRomanPSMT" w:hAnsi="Arial" w:cs="Arial"/>
          <w:bCs/>
        </w:rPr>
      </w:pPr>
      <w:r>
        <w:rPr>
          <w:rFonts w:ascii="Arial" w:eastAsia="TimesNewRomanPSMT"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CD2AE8" w:rsidRDefault="001619E7" w:rsidP="00FA2E44">
      <w:pPr>
        <w:jc w:val="both"/>
        <w:rPr>
          <w:rFonts w:ascii="Arial" w:hAnsi="Arial" w:cs="Arial"/>
          <w:i/>
          <w:iCs/>
          <w:color w:val="auto"/>
        </w:rPr>
      </w:pPr>
      <w:r w:rsidRPr="00FA2E44">
        <w:rPr>
          <w:rFonts w:ascii="Arial" w:eastAsia="TimesNewRomanPSMT" w:hAnsi="Arial" w:cs="Arial"/>
          <w:b/>
          <w:bCs/>
        </w:rPr>
        <w:t>Понуду доставити на адресу</w:t>
      </w:r>
      <w:r w:rsidR="00FA2E44">
        <w:rPr>
          <w:rFonts w:ascii="Arial" w:hAnsi="Arial" w:cs="Arial"/>
          <w:lang w:val="sr-Cyrl-CS"/>
        </w:rPr>
        <w:t>:</w:t>
      </w:r>
      <w:r w:rsidR="00FA2E44" w:rsidRPr="00FA2E44">
        <w:rPr>
          <w:rFonts w:ascii="Arial" w:hAnsi="Arial" w:cs="Arial"/>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FA2E44" w:rsidRPr="0011668D">
        <w:rPr>
          <w:rFonts w:ascii="Arial" w:hAnsi="Arial" w:cs="Arial"/>
        </w:rPr>
        <w:t>Вршац</w:t>
      </w:r>
      <w:r w:rsidR="00FA2E44" w:rsidRPr="0011668D">
        <w:rPr>
          <w:rFonts w:ascii="Arial" w:hAnsi="Arial" w:cs="Arial"/>
          <w:lang w:val="sr-Latn-CS"/>
        </w:rPr>
        <w:t xml:space="preserve">, </w:t>
      </w:r>
      <w:r>
        <w:rPr>
          <w:rFonts w:ascii="Arial" w:eastAsia="TimesNewRomanPSMT" w:hAnsi="Arial" w:cs="Arial"/>
          <w:bCs/>
        </w:rPr>
        <w:t xml:space="preserve"> </w:t>
      </w:r>
      <w:r w:rsidR="00ED4654" w:rsidRPr="00FA2E44">
        <w:rPr>
          <w:rFonts w:ascii="Arial" w:eastAsia="TimesNewRomanPS-BoldMT" w:hAnsi="Arial" w:cs="Arial"/>
          <w:b/>
          <w:bCs/>
        </w:rPr>
        <w:t>,,Понуда за</w:t>
      </w:r>
      <w:r w:rsidRPr="00FA2E44">
        <w:rPr>
          <w:rFonts w:ascii="Arial" w:eastAsia="TimesNewRomanPS-BoldMT" w:hAnsi="Arial" w:cs="Arial"/>
          <w:b/>
          <w:bCs/>
        </w:rPr>
        <w:t xml:space="preserve"> јавну набавку</w:t>
      </w:r>
      <w:r w:rsidR="00FA2E44" w:rsidRPr="00FA2E44">
        <w:rPr>
          <w:rFonts w:ascii="Arial" w:hAnsi="Arial" w:cs="Arial"/>
          <w:b/>
        </w:rPr>
        <w:t xml:space="preserve"> </w:t>
      </w:r>
      <w:r w:rsidR="00FA2E44" w:rsidRPr="00FA2E44">
        <w:rPr>
          <w:rFonts w:ascii="Arial" w:hAnsi="Arial" w:cs="Arial"/>
          <w:b/>
          <w:lang w:val="sr-Cyrl-CS"/>
        </w:rPr>
        <w:t>у</w:t>
      </w:r>
      <w:r w:rsidR="00FA2E44" w:rsidRPr="00FA2E44">
        <w:rPr>
          <w:rFonts w:ascii="Arial" w:hAnsi="Arial" w:cs="Arial"/>
          <w:b/>
        </w:rPr>
        <w:t>слуге</w:t>
      </w:r>
      <w:r w:rsidR="00232D23">
        <w:rPr>
          <w:rFonts w:ascii="Arial" w:hAnsi="Arial" w:cs="Arial"/>
          <w:b/>
          <w:lang w:val="sr-Cyrl-CS"/>
        </w:rPr>
        <w:t>- Угоститељске услуге оброци за учеснике</w:t>
      </w:r>
      <w:r w:rsidR="005A2DFE">
        <w:rPr>
          <w:rFonts w:ascii="Arial" w:hAnsi="Arial" w:cs="Arial"/>
          <w:b/>
          <w:lang w:val="sr-Cyrl-CS"/>
        </w:rPr>
        <w:t xml:space="preserve"> Међународног фестивала фолклора „Вршачки венац</w:t>
      </w:r>
      <w:r w:rsidR="00130EE8">
        <w:rPr>
          <w:rFonts w:ascii="Arial" w:hAnsi="Arial" w:cs="Arial"/>
          <w:b/>
          <w:lang w:val="sr-Cyrl-CS"/>
        </w:rPr>
        <w:t xml:space="preserve"> 2014</w:t>
      </w:r>
      <w:r w:rsidR="00232D23">
        <w:rPr>
          <w:rFonts w:ascii="Arial" w:hAnsi="Arial" w:cs="Arial"/>
          <w:b/>
          <w:lang w:val="sr-Cyrl-CS"/>
        </w:rPr>
        <w:t>“ у периоду 11.07.-16</w:t>
      </w:r>
      <w:r w:rsidR="00382370">
        <w:rPr>
          <w:rFonts w:ascii="Arial" w:hAnsi="Arial" w:cs="Arial"/>
          <w:b/>
          <w:lang w:val="sr-Cyrl-CS"/>
        </w:rPr>
        <w:t>.07.2014</w:t>
      </w:r>
      <w:r w:rsidR="00FA2E44" w:rsidRPr="00FA2E44">
        <w:rPr>
          <w:rFonts w:ascii="Arial" w:hAnsi="Arial" w:cs="Arial"/>
          <w:b/>
        </w:rPr>
        <w:t xml:space="preserve"> године</w:t>
      </w:r>
      <w:r w:rsidR="00232D23">
        <w:rPr>
          <w:rFonts w:ascii="Arial" w:hAnsi="Arial" w:cs="Arial"/>
          <w:b/>
          <w:lang w:val="sr-Cyrl-CS"/>
        </w:rPr>
        <w:t>, ЈН бр 1.2.5</w:t>
      </w:r>
      <w:r w:rsidR="005A2DFE">
        <w:rPr>
          <w:rFonts w:ascii="Arial" w:hAnsi="Arial" w:cs="Arial"/>
          <w:b/>
          <w:lang w:val="sr-Cyrl-CS"/>
        </w:rPr>
        <w:t>./2014</w:t>
      </w:r>
      <w:r w:rsidRPr="00FA2E44">
        <w:rPr>
          <w:rFonts w:ascii="Arial" w:eastAsia="TimesNewRomanPS-BoldMT" w:hAnsi="Arial" w:cs="Arial"/>
          <w:b/>
          <w:bCs/>
        </w:rPr>
        <w:t xml:space="preserve"> </w:t>
      </w:r>
      <w:r w:rsidRPr="00FA2E44">
        <w:rPr>
          <w:rFonts w:ascii="Arial" w:eastAsia="TimesNewRomanPSMT" w:hAnsi="Arial" w:cs="Arial"/>
          <w:b/>
          <w:bCs/>
        </w:rPr>
        <w:t xml:space="preserve">- </w:t>
      </w:r>
      <w:r w:rsidRPr="00FA2E44">
        <w:rPr>
          <w:rFonts w:ascii="Arial" w:eastAsia="TimesNewRomanPS-BoldMT" w:hAnsi="Arial" w:cs="Arial"/>
          <w:b/>
          <w:bCs/>
        </w:rPr>
        <w:t>НЕ ОТВАРАТИ”</w:t>
      </w:r>
      <w:r w:rsidR="00A0389E" w:rsidRPr="00FA2E44">
        <w:rPr>
          <w:rFonts w:ascii="Arial" w:hAnsi="Arial" w:cs="Arial"/>
          <w:b/>
        </w:rPr>
        <w:t>.</w:t>
      </w:r>
      <w:r w:rsidR="00A0389E" w:rsidRPr="00A0389E">
        <w:rPr>
          <w:rFonts w:ascii="Arial" w:hAnsi="Arial" w:cs="Arial"/>
          <w:color w:val="FF0000"/>
        </w:rPr>
        <w:t xml:space="preserve"> </w:t>
      </w:r>
      <w:r w:rsidR="00A0389E" w:rsidRPr="00CD2AE8">
        <w:rPr>
          <w:rFonts w:ascii="Arial" w:hAnsi="Arial" w:cs="Arial"/>
          <w:color w:val="auto"/>
        </w:rPr>
        <w:t xml:space="preserve">Понуда се сматра благовременом уколико је примљена од стране наручиоца до </w:t>
      </w:r>
      <w:r w:rsidR="00382370">
        <w:rPr>
          <w:rFonts w:ascii="Arial" w:hAnsi="Arial" w:cs="Arial"/>
          <w:color w:val="auto"/>
          <w:lang w:val="sr-Cyrl-CS"/>
        </w:rPr>
        <w:t>30.06.2014</w:t>
      </w:r>
      <w:r w:rsidR="00B85918" w:rsidRPr="00CD2AE8">
        <w:rPr>
          <w:rFonts w:ascii="Arial" w:hAnsi="Arial" w:cs="Arial"/>
          <w:color w:val="auto"/>
          <w:lang w:val="sr-Cyrl-CS"/>
        </w:rPr>
        <w:t xml:space="preserve">. године </w:t>
      </w:r>
      <w:r w:rsidR="00A0389E" w:rsidRPr="00CD2AE8">
        <w:rPr>
          <w:rFonts w:ascii="Arial" w:hAnsi="Arial" w:cs="Arial"/>
          <w:i/>
          <w:iCs/>
          <w:color w:val="auto"/>
        </w:rPr>
        <w:t xml:space="preserve"> </w:t>
      </w:r>
      <w:r w:rsidR="00232D23">
        <w:rPr>
          <w:rFonts w:ascii="Arial" w:hAnsi="Arial" w:cs="Arial"/>
          <w:color w:val="auto"/>
        </w:rPr>
        <w:t>до 1</w:t>
      </w:r>
      <w:r w:rsidR="00232D23">
        <w:rPr>
          <w:rFonts w:ascii="Arial" w:hAnsi="Arial" w:cs="Arial"/>
          <w:color w:val="auto"/>
          <w:lang w:val="sr-Cyrl-RS"/>
        </w:rPr>
        <w:t>3</w:t>
      </w:r>
      <w:r w:rsidR="005A2DFE">
        <w:rPr>
          <w:rFonts w:ascii="Arial" w:hAnsi="Arial" w:cs="Arial"/>
          <w:color w:val="auto"/>
          <w:lang w:val="sr-Cyrl-RS"/>
        </w:rPr>
        <w:t>.00</w:t>
      </w:r>
      <w:r w:rsidR="00B85918" w:rsidRPr="00CD2AE8">
        <w:rPr>
          <w:rFonts w:ascii="Arial" w:hAnsi="Arial" w:cs="Arial"/>
          <w:color w:val="auto"/>
        </w:rPr>
        <w:t xml:space="preserve"> </w:t>
      </w:r>
      <w:r w:rsidR="00A0389E" w:rsidRPr="00CD2AE8">
        <w:rPr>
          <w:rFonts w:ascii="Arial" w:hAnsi="Arial" w:cs="Arial"/>
          <w:color w:val="auto"/>
        </w:rPr>
        <w:t xml:space="preserve"> </w:t>
      </w:r>
      <w:r w:rsidR="00B85918" w:rsidRPr="00CD2AE8">
        <w:rPr>
          <w:rFonts w:ascii="Arial" w:hAnsi="Arial" w:cs="Arial"/>
          <w:color w:val="auto"/>
        </w:rPr>
        <w:t>часова</w:t>
      </w:r>
      <w:r w:rsidR="00A0389E" w:rsidRPr="00CD2AE8">
        <w:rPr>
          <w:rFonts w:ascii="Arial" w:hAnsi="Arial" w:cs="Arial"/>
          <w:i/>
          <w:iCs/>
          <w:color w:val="auto"/>
        </w:rPr>
        <w:t xml:space="preserve">. </w:t>
      </w:r>
    </w:p>
    <w:p w:rsidR="00A0389E" w:rsidRPr="00371113" w:rsidRDefault="00A0389E" w:rsidP="00A0389E">
      <w:pPr>
        <w:autoSpaceDE w:val="0"/>
        <w:autoSpaceDN w:val="0"/>
        <w:adjustRightInd w:val="0"/>
        <w:spacing w:line="240" w:lineRule="auto"/>
        <w:jc w:val="both"/>
        <w:rPr>
          <w:rFonts w:ascii="Arial" w:hAnsi="Arial" w:cs="Arial"/>
          <w:color w:val="FF0000"/>
        </w:rPr>
      </w:pPr>
      <w:r w:rsidRPr="00371113">
        <w:rPr>
          <w:rFonts w:ascii="Arial" w:eastAsia="TimesNewRomanPS-BoldMT" w:hAnsi="Arial" w:cs="Arial"/>
          <w:b/>
          <w:bCs/>
          <w:color w:val="FF0000"/>
        </w:rPr>
        <w:t xml:space="preserve"> </w:t>
      </w:r>
      <w:r w:rsidRPr="00371113">
        <w:rPr>
          <w:rFonts w:ascii="Arial" w:hAnsi="Arial" w:cs="Arial"/>
          <w:color w:val="FF0000"/>
        </w:rPr>
        <w:t xml:space="preserve">  </w:t>
      </w:r>
    </w:p>
    <w:p w:rsidR="00A0389E" w:rsidRPr="00A370C2" w:rsidRDefault="00A0389E" w:rsidP="00A0389E">
      <w:pPr>
        <w:autoSpaceDE w:val="0"/>
        <w:autoSpaceDN w:val="0"/>
        <w:adjustRightInd w:val="0"/>
        <w:spacing w:line="240" w:lineRule="auto"/>
        <w:jc w:val="both"/>
        <w:rPr>
          <w:rFonts w:ascii="Arial" w:hAnsi="Arial" w:cs="Arial"/>
          <w:color w:val="auto"/>
        </w:rPr>
      </w:pPr>
      <w:r w:rsidRPr="00A370C2">
        <w:rPr>
          <w:rFonts w:ascii="Arial" w:hAnsi="Arial" w:cs="Arial"/>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A370C2">
        <w:rPr>
          <w:rFonts w:ascii="Arial" w:hAnsi="Arial" w:cs="Arial"/>
          <w:color w:val="auto"/>
        </w:rPr>
        <w:t xml:space="preserve">е понуда достављена непосредно </w:t>
      </w:r>
      <w:r w:rsidR="00A370C2" w:rsidRPr="00A370C2">
        <w:rPr>
          <w:rFonts w:ascii="Arial" w:hAnsi="Arial" w:cs="Arial"/>
          <w:color w:val="auto"/>
          <w:lang w:val="sr-Cyrl-CS"/>
        </w:rPr>
        <w:t>н</w:t>
      </w:r>
      <w:r w:rsidR="00DC46CD">
        <w:rPr>
          <w:rFonts w:ascii="Arial" w:hAnsi="Arial" w:cs="Arial"/>
          <w:color w:val="auto"/>
        </w:rPr>
        <w:t>аруч</w:t>
      </w:r>
      <w:r w:rsidR="00DC46CD">
        <w:rPr>
          <w:rFonts w:ascii="Arial" w:hAnsi="Arial" w:cs="Arial"/>
          <w:color w:val="auto"/>
          <w:lang w:val="sr-Cyrl-CS"/>
        </w:rPr>
        <w:t>и</w:t>
      </w:r>
      <w:r w:rsidRPr="00A370C2">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A0389E" w:rsidRPr="00A370C2" w:rsidRDefault="00A370C2" w:rsidP="00A0389E">
      <w:pPr>
        <w:autoSpaceDE w:val="0"/>
        <w:autoSpaceDN w:val="0"/>
        <w:adjustRightInd w:val="0"/>
        <w:spacing w:line="240" w:lineRule="auto"/>
        <w:jc w:val="both"/>
        <w:rPr>
          <w:rFonts w:ascii="Arial" w:hAnsi="Arial" w:cs="Arial"/>
          <w:color w:val="auto"/>
        </w:rPr>
      </w:pPr>
      <w:r w:rsidRPr="00A370C2">
        <w:rPr>
          <w:rFonts w:ascii="Arial" w:hAnsi="Arial" w:cs="Arial"/>
          <w:color w:val="auto"/>
        </w:rPr>
        <w:t>Понуда коју</w:t>
      </w:r>
      <w:r w:rsidR="00A0389E" w:rsidRPr="00A370C2">
        <w:rPr>
          <w:rFonts w:ascii="Arial" w:hAnsi="Arial" w:cs="Arial"/>
          <w:color w:val="auto"/>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Default="001619E7">
      <w:pPr>
        <w:jc w:val="both"/>
        <w:rPr>
          <w:rFonts w:ascii="Arial" w:eastAsia="TimesNewRomanPSMT" w:hAnsi="Arial" w:cs="Arial"/>
          <w:bCs/>
        </w:rPr>
      </w:pPr>
      <w:r>
        <w:rPr>
          <w:rFonts w:ascii="Arial" w:hAnsi="Arial" w:cs="Arial"/>
          <w:b/>
        </w:rPr>
        <w:t xml:space="preserve">   </w:t>
      </w:r>
    </w:p>
    <w:p w:rsidR="00FA2E44" w:rsidRPr="00CD2AE8" w:rsidRDefault="001619E7" w:rsidP="00FA2E44">
      <w:pPr>
        <w:pStyle w:val="ListParagraph"/>
        <w:ind w:left="360"/>
        <w:jc w:val="both"/>
        <w:rPr>
          <w:rFonts w:ascii="Arial" w:hAnsi="Arial" w:cs="Arial"/>
          <w:bCs/>
          <w:i/>
          <w:iCs/>
          <w:color w:val="auto"/>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FA2E44" w:rsidRPr="00CD2AE8" w:rsidRDefault="000B4DFA" w:rsidP="00FA2E44">
      <w:pPr>
        <w:pStyle w:val="ListParagraph"/>
        <w:numPr>
          <w:ilvl w:val="0"/>
          <w:numId w:val="6"/>
        </w:numPr>
        <w:jc w:val="both"/>
        <w:rPr>
          <w:rFonts w:ascii="Arial" w:hAnsi="Arial" w:cs="Arial"/>
          <w:bCs/>
          <w:i/>
          <w:iCs/>
          <w:color w:val="auto"/>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CD2AE8" w:rsidRDefault="00164A9B" w:rsidP="00FA2E44">
      <w:pPr>
        <w:pStyle w:val="ListParagraph"/>
        <w:numPr>
          <w:ilvl w:val="0"/>
          <w:numId w:val="6"/>
        </w:numPr>
        <w:jc w:val="both"/>
        <w:rPr>
          <w:rFonts w:ascii="Arial" w:hAnsi="Arial" w:cs="Arial"/>
          <w:bCs/>
          <w:iCs/>
          <w:color w:val="auto"/>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CD2AE8" w:rsidRDefault="000B4DFA" w:rsidP="00FA2E44">
      <w:pPr>
        <w:pStyle w:val="ListParagraph"/>
        <w:numPr>
          <w:ilvl w:val="0"/>
          <w:numId w:val="6"/>
        </w:numPr>
        <w:jc w:val="both"/>
        <w:rPr>
          <w:rFonts w:ascii="Arial" w:hAnsi="Arial" w:cs="Arial"/>
          <w:bCs/>
          <w:i/>
          <w:iCs/>
          <w:color w:val="auto"/>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Default="001619E7">
      <w:pPr>
        <w:jc w:val="both"/>
      </w:pPr>
      <w:r>
        <w:rPr>
          <w:rFonts w:ascii="Arial" w:hAnsi="Arial" w:cs="Arial"/>
          <w:b/>
          <w:i/>
          <w:iCs/>
        </w:rPr>
        <w:t>3.</w:t>
      </w:r>
      <w:r>
        <w:rPr>
          <w:rFonts w:ascii="Arial" w:hAnsi="Arial" w:cs="Arial"/>
          <w:b/>
          <w:bCs/>
          <w:i/>
          <w:i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CD2AE8" w:rsidRDefault="001619E7">
      <w:pPr>
        <w:jc w:val="both"/>
        <w:rPr>
          <w:color w:val="auto"/>
        </w:rPr>
      </w:pPr>
    </w:p>
    <w:p w:rsidR="001619E7" w:rsidRDefault="001619E7">
      <w:pPr>
        <w:jc w:val="both"/>
        <w:rPr>
          <w:rFonts w:ascii="Arial" w:hAnsi="Arial" w:cs="Arial"/>
          <w:bCs/>
          <w:iCs/>
        </w:rPr>
      </w:pPr>
      <w:r>
        <w:rPr>
          <w:rFonts w:ascii="Arial" w:hAnsi="Arial" w:cs="Arial"/>
          <w:b/>
          <w:i/>
          <w:iCs/>
        </w:rPr>
        <w:t>4.</w:t>
      </w:r>
      <w:r>
        <w:rPr>
          <w:rFonts w:ascii="Arial" w:hAnsi="Arial" w:cs="Arial"/>
          <w:b/>
          <w:bCs/>
          <w:i/>
          <w:iCs/>
        </w:rPr>
        <w:t xml:space="preserve">  ПОНУДА СА ВАРИЈАНТАМА</w:t>
      </w:r>
    </w:p>
    <w:p w:rsidR="001619E7" w:rsidRDefault="001619E7">
      <w:pPr>
        <w:jc w:val="both"/>
        <w:rPr>
          <w:rFonts w:ascii="Arial" w:hAnsi="Arial" w:cs="Arial"/>
          <w:bCs/>
          <w:iCs/>
        </w:rPr>
      </w:pPr>
    </w:p>
    <w:p w:rsidR="001619E7" w:rsidRDefault="001619E7">
      <w:pPr>
        <w:jc w:val="both"/>
        <w:rPr>
          <w:rFonts w:ascii="Arial" w:hAnsi="Arial" w:cs="Arial"/>
          <w:b/>
          <w:bCs/>
          <w:i/>
          <w:iCs/>
        </w:rPr>
      </w:pPr>
      <w:r>
        <w:rPr>
          <w:rFonts w:ascii="Arial" w:hAnsi="Arial" w:cs="Arial"/>
          <w:bCs/>
          <w:iCs/>
        </w:rPr>
        <w:t>Подношење понуде са варијантама није дозвољено.</w:t>
      </w:r>
    </w:p>
    <w:p w:rsidR="001619E7" w:rsidRDefault="001619E7">
      <w:pPr>
        <w:jc w:val="both"/>
        <w:rPr>
          <w:rFonts w:ascii="Arial" w:hAnsi="Arial" w:cs="Arial"/>
          <w:b/>
          <w:bCs/>
          <w:i/>
          <w:iCs/>
        </w:rPr>
      </w:pPr>
    </w:p>
    <w:p w:rsidR="001619E7" w:rsidRDefault="001619E7">
      <w:pPr>
        <w:jc w:val="both"/>
      </w:pPr>
    </w:p>
    <w:p w:rsidR="001619E7" w:rsidRDefault="001619E7">
      <w:pPr>
        <w:jc w:val="both"/>
      </w:pPr>
      <w:r>
        <w:rPr>
          <w:rFonts w:ascii="Arial" w:hAnsi="Arial" w:cs="Arial"/>
          <w:b/>
          <w:bCs/>
          <w:i/>
          <w:iCs/>
        </w:rPr>
        <w:t xml:space="preserve">5. </w:t>
      </w:r>
      <w:r>
        <w:rPr>
          <w:rFonts w:ascii="Arial" w:hAnsi="Arial" w:cs="Arial"/>
          <w:b/>
          <w:i/>
          <w:iCs/>
        </w:rPr>
        <w:t>НАЧИН ИЗМЕНЕ, ДОПУНЕ И ОПОЗИВА ПОНУДЕ</w:t>
      </w:r>
    </w:p>
    <w:p w:rsidR="001619E7" w:rsidRDefault="001619E7">
      <w:pPr>
        <w:jc w:val="both"/>
      </w:pPr>
    </w:p>
    <w:p w:rsidR="001619E7" w:rsidRDefault="001619E7">
      <w:pPr>
        <w:jc w:val="both"/>
        <w:rPr>
          <w:rFonts w:ascii="Arial" w:hAnsi="Arial" w:cs="Arial"/>
        </w:rPr>
      </w:pPr>
      <w:r>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
    <w:p w:rsidR="001619E7" w:rsidRDefault="001619E7">
      <w:pPr>
        <w:jc w:val="both"/>
        <w:rPr>
          <w:rFonts w:ascii="Arial" w:eastAsia="TimesNewRomanPSMT" w:hAnsi="Arial" w:cs="Arial"/>
          <w:bCs/>
          <w:iCs/>
        </w:rPr>
      </w:pPr>
      <w:r>
        <w:rPr>
          <w:rFonts w:ascii="Arial" w:hAnsi="Arial" w:cs="Arial"/>
        </w:rPr>
        <w:t xml:space="preserve">Понуђач је дужан да јасно назначи који део понуде мења односно која документа накнадно доставља. </w:t>
      </w:r>
    </w:p>
    <w:p w:rsidR="001619E7" w:rsidRDefault="001619E7">
      <w:pPr>
        <w:jc w:val="both"/>
        <w:rPr>
          <w:rFonts w:ascii="Arial" w:eastAsia="TimesNewRomanPSMT" w:hAnsi="Arial" w:cs="Arial"/>
          <w:bCs/>
          <w:iCs/>
        </w:rPr>
      </w:pPr>
      <w:r>
        <w:rPr>
          <w:rFonts w:ascii="Arial" w:eastAsia="TimesNewRomanPSMT" w:hAnsi="Arial" w:cs="Arial"/>
          <w:bCs/>
          <w:iCs/>
        </w:rPr>
        <w:t>Измену, допуну или опозив понуде треб</w:t>
      </w:r>
      <w:r w:rsidR="00DC094C">
        <w:rPr>
          <w:rFonts w:ascii="Arial" w:eastAsia="TimesNewRomanPSMT" w:hAnsi="Arial" w:cs="Arial"/>
          <w:bCs/>
          <w:i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Pr>
          <w:rFonts w:ascii="Arial" w:hAnsi="Arial" w:cs="Arial"/>
          <w:i/>
          <w:iCs/>
        </w:rPr>
        <w:t xml:space="preserve">, </w:t>
      </w:r>
      <w:r>
        <w:rPr>
          <w:rFonts w:ascii="Arial" w:eastAsia="TimesNewRomanPSMT" w:hAnsi="Arial" w:cs="Arial"/>
          <w:bCs/>
          <w:iCs/>
          <w:color w:val="FF0000"/>
        </w:rPr>
        <w:t xml:space="preserve"> </w:t>
      </w:r>
      <w:r>
        <w:rPr>
          <w:rFonts w:ascii="Arial" w:eastAsia="TimesNewRomanPSMT" w:hAnsi="Arial" w:cs="Arial"/>
          <w:bCs/>
          <w:iCs/>
        </w:rPr>
        <w:t>са назнаком:</w:t>
      </w:r>
    </w:p>
    <w:p w:rsidR="001619E7" w:rsidRDefault="001619E7">
      <w:pPr>
        <w:jc w:val="both"/>
        <w:rPr>
          <w:rFonts w:ascii="Arial" w:eastAsia="TimesNewRomanPSMT" w:hAnsi="Arial" w:cs="Arial"/>
          <w:bCs/>
          <w:iCs/>
        </w:rPr>
      </w:pPr>
      <w:r>
        <w:rPr>
          <w:rFonts w:ascii="Arial" w:eastAsia="TimesNewRomanPSMT" w:hAnsi="Arial" w:cs="Arial"/>
          <w:bCs/>
          <w:iCs/>
        </w:rPr>
        <w:t>„</w:t>
      </w:r>
      <w:r>
        <w:rPr>
          <w:rFonts w:ascii="Arial" w:eastAsia="TimesNewRomanPSMT" w:hAnsi="Arial" w:cs="Arial"/>
          <w:b/>
          <w:bCs/>
          <w:iCs/>
        </w:rPr>
        <w:t>Измена понуде</w:t>
      </w:r>
      <w:r>
        <w:rPr>
          <w:rFonts w:ascii="Arial" w:eastAsia="TimesNewRomanPS-BoldMT" w:hAnsi="Arial" w:cs="Arial"/>
          <w:b/>
          <w:bCs/>
        </w:rPr>
        <w:t xml:space="preserve"> за јавну набавку</w:t>
      </w:r>
      <w:r>
        <w:rPr>
          <w:rFonts w:ascii="Arial" w:hAnsi="Arial" w:cs="Arial"/>
        </w:rPr>
        <w:t xml:space="preserve"> </w:t>
      </w:r>
      <w:r w:rsidR="00611E20">
        <w:rPr>
          <w:rFonts w:ascii="Arial" w:hAnsi="Arial" w:cs="Arial"/>
          <w:lang w:val="sr-Cyrl-CS"/>
        </w:rPr>
        <w:t>у</w:t>
      </w:r>
      <w:r w:rsidR="00611E20" w:rsidRPr="008B2632">
        <w:rPr>
          <w:rFonts w:ascii="Arial" w:hAnsi="Arial" w:cs="Arial"/>
        </w:rPr>
        <w:t>слуге</w:t>
      </w:r>
      <w:r w:rsidR="00232D23">
        <w:rPr>
          <w:rFonts w:ascii="Arial" w:hAnsi="Arial" w:cs="Arial"/>
          <w:lang w:val="sr-Cyrl-CS"/>
        </w:rPr>
        <w:t>- Угоститељске услуге оброци за учеснике</w:t>
      </w:r>
      <w:r w:rsidR="00DC094C">
        <w:rPr>
          <w:rFonts w:ascii="Arial" w:hAnsi="Arial" w:cs="Arial"/>
          <w:lang w:val="sr-Cyrl-CS"/>
        </w:rPr>
        <w:t xml:space="preserve"> Међународног фестивала фолклора „Вршачки венац</w:t>
      </w:r>
      <w:r w:rsidR="00130EE8">
        <w:rPr>
          <w:rFonts w:ascii="Arial" w:hAnsi="Arial" w:cs="Arial"/>
          <w:lang w:val="sr-Cyrl-CS"/>
        </w:rPr>
        <w:t xml:space="preserve"> 2014</w:t>
      </w:r>
      <w:r w:rsidR="00232D23">
        <w:rPr>
          <w:rFonts w:ascii="Arial" w:hAnsi="Arial" w:cs="Arial"/>
          <w:lang w:val="sr-Cyrl-CS"/>
        </w:rPr>
        <w:t>“ у периоду 11.07.-16</w:t>
      </w:r>
      <w:r w:rsidR="00382370">
        <w:rPr>
          <w:rFonts w:ascii="Arial" w:hAnsi="Arial" w:cs="Arial"/>
          <w:lang w:val="sr-Cyrl-CS"/>
        </w:rPr>
        <w:t>.07.2014.</w:t>
      </w:r>
      <w:r w:rsidR="00611E20" w:rsidRPr="008B2632">
        <w:rPr>
          <w:rFonts w:ascii="Arial" w:hAnsi="Arial" w:cs="Arial"/>
        </w:rPr>
        <w:t>. године</w:t>
      </w:r>
      <w:r>
        <w:rPr>
          <w:rFonts w:ascii="Arial" w:hAnsi="Arial" w:cs="Arial"/>
        </w:rPr>
        <w:t>,</w:t>
      </w:r>
      <w:r>
        <w:rPr>
          <w:rFonts w:ascii="Arial" w:eastAsia="TimesNewRomanPS-BoldMT" w:hAnsi="Arial" w:cs="Arial"/>
          <w:b/>
          <w:bCs/>
          <w:color w:val="002060"/>
        </w:rPr>
        <w:t xml:space="preserve"> </w:t>
      </w:r>
      <w:r w:rsidR="00611E20">
        <w:rPr>
          <w:rFonts w:ascii="Arial" w:eastAsia="TimesNewRomanPS-BoldMT" w:hAnsi="Arial" w:cs="Arial"/>
          <w:b/>
          <w:bCs/>
        </w:rPr>
        <w:t>ЈН бр</w:t>
      </w:r>
      <w:r w:rsidR="00232D23">
        <w:rPr>
          <w:rFonts w:ascii="Arial" w:eastAsia="TimesNewRomanPS-BoldMT" w:hAnsi="Arial" w:cs="Arial"/>
          <w:b/>
          <w:bCs/>
          <w:lang w:val="sr-Cyrl-CS"/>
        </w:rPr>
        <w:t xml:space="preserve"> 1.2.5</w:t>
      </w:r>
      <w:r w:rsidR="00DC094C">
        <w:rPr>
          <w:rFonts w:ascii="Arial" w:eastAsia="TimesNewRomanPS-BoldMT" w:hAnsi="Arial" w:cs="Arial"/>
          <w:b/>
          <w:bCs/>
          <w:lang w:val="sr-Cyrl-CS"/>
        </w:rPr>
        <w:t>.</w:t>
      </w:r>
      <w:r w:rsidR="00DC094C">
        <w:rPr>
          <w:rFonts w:ascii="Arial" w:eastAsia="TimesNewRomanPS-BoldMT" w:hAnsi="Arial" w:cs="Arial"/>
          <w:b/>
          <w:bCs/>
        </w:rPr>
        <w:t>/201</w:t>
      </w:r>
      <w:r w:rsidR="00DC094C">
        <w:rPr>
          <w:rFonts w:ascii="Arial" w:eastAsia="TimesNewRomanPS-BoldMT" w:hAnsi="Arial" w:cs="Arial"/>
          <w:b/>
          <w:bCs/>
          <w:lang w:val="sr-Cyrl-RS"/>
        </w:rPr>
        <w:t>4</w:t>
      </w:r>
      <w:r>
        <w:rPr>
          <w:rFonts w:ascii="Arial" w:eastAsia="TimesNewRomanPSMT" w:hAnsi="Arial" w:cs="Arial"/>
          <w:b/>
          <w:bCs/>
        </w:rPr>
        <w:t xml:space="preserve">- </w:t>
      </w:r>
      <w:r>
        <w:rPr>
          <w:rFonts w:ascii="Arial" w:eastAsia="TimesNewRomanPS-BoldMT" w:hAnsi="Arial" w:cs="Arial"/>
          <w:b/>
          <w:bCs/>
        </w:rPr>
        <w:t>НЕ ОТВАРАТИ”</w:t>
      </w:r>
      <w:r>
        <w:rPr>
          <w:rFonts w:ascii="Arial" w:eastAsia="TimesNewRomanPSMT" w:hAnsi="Arial" w:cs="Arial"/>
          <w:bCs/>
          <w:iCs/>
        </w:rPr>
        <w:t xml:space="preserve"> или</w:t>
      </w:r>
    </w:p>
    <w:p w:rsidR="001619E7" w:rsidRDefault="001619E7">
      <w:pPr>
        <w:jc w:val="both"/>
        <w:rPr>
          <w:rFonts w:ascii="Arial" w:eastAsia="TimesNewRomanPSMT" w:hAnsi="Arial" w:cs="Arial"/>
          <w:bCs/>
          <w:iCs/>
        </w:rPr>
      </w:pPr>
      <w:r>
        <w:rPr>
          <w:rFonts w:ascii="Arial" w:eastAsia="TimesNewRomanPSMT" w:hAnsi="Arial" w:cs="Arial"/>
          <w:bCs/>
          <w:iCs/>
        </w:rPr>
        <w:t>„</w:t>
      </w:r>
      <w:r>
        <w:rPr>
          <w:rFonts w:ascii="Arial" w:eastAsia="TimesNewRomanPSMT" w:hAnsi="Arial" w:cs="Arial"/>
          <w:b/>
          <w:bCs/>
          <w:iCs/>
        </w:rPr>
        <w:t>Допуна понуде</w:t>
      </w:r>
      <w:r>
        <w:rPr>
          <w:rFonts w:ascii="Arial" w:eastAsia="TimesNewRomanPSMT" w:hAnsi="Arial" w:cs="Arial"/>
          <w:bCs/>
          <w:iCs/>
        </w:rPr>
        <w:t xml:space="preserve"> </w:t>
      </w:r>
      <w:r>
        <w:rPr>
          <w:rFonts w:ascii="Arial" w:eastAsia="TimesNewRomanPS-BoldMT" w:hAnsi="Arial" w:cs="Arial"/>
          <w:b/>
          <w:bCs/>
        </w:rPr>
        <w:t>за јавну набавку</w:t>
      </w:r>
      <w:r>
        <w:rPr>
          <w:rFonts w:ascii="Arial" w:hAnsi="Arial" w:cs="Arial"/>
        </w:rPr>
        <w:t xml:space="preserve"> </w:t>
      </w:r>
      <w:r w:rsidR="00611E20">
        <w:rPr>
          <w:rFonts w:ascii="Arial" w:hAnsi="Arial" w:cs="Arial"/>
          <w:lang w:val="sr-Cyrl-CS"/>
        </w:rPr>
        <w:t>у</w:t>
      </w:r>
      <w:r w:rsidR="00611E20" w:rsidRPr="008B2632">
        <w:rPr>
          <w:rFonts w:ascii="Arial" w:hAnsi="Arial" w:cs="Arial"/>
        </w:rPr>
        <w:t>слуге</w:t>
      </w:r>
      <w:r w:rsidR="00611E20" w:rsidRPr="008B2632">
        <w:rPr>
          <w:rFonts w:ascii="Arial" w:hAnsi="Arial" w:cs="Arial"/>
          <w:lang w:val="sr-Cyrl-CS"/>
        </w:rPr>
        <w:t>-</w:t>
      </w:r>
      <w:r w:rsidR="00611E20">
        <w:rPr>
          <w:rFonts w:ascii="Arial" w:hAnsi="Arial" w:cs="Arial"/>
        </w:rPr>
        <w:t>,</w:t>
      </w:r>
      <w:r w:rsidR="00611E20">
        <w:rPr>
          <w:rFonts w:ascii="Arial" w:eastAsia="TimesNewRomanPS-BoldMT" w:hAnsi="Arial" w:cs="Arial"/>
          <w:b/>
          <w:bCs/>
          <w:color w:val="002060"/>
        </w:rPr>
        <w:t xml:space="preserve"> </w:t>
      </w:r>
      <w:r w:rsidR="00232D23">
        <w:rPr>
          <w:rFonts w:ascii="Arial" w:hAnsi="Arial" w:cs="Arial"/>
          <w:lang w:val="sr-Cyrl-CS"/>
        </w:rPr>
        <w:t>Угоститељске услуге оброци за</w:t>
      </w:r>
      <w:r w:rsidR="00130EE8">
        <w:rPr>
          <w:rFonts w:ascii="Arial" w:hAnsi="Arial" w:cs="Arial"/>
          <w:lang w:val="sr-Cyrl-CS"/>
        </w:rPr>
        <w:t xml:space="preserve"> </w:t>
      </w:r>
      <w:r w:rsidR="00232D23">
        <w:rPr>
          <w:rFonts w:ascii="Arial" w:hAnsi="Arial" w:cs="Arial"/>
          <w:lang w:val="sr-Cyrl-CS"/>
        </w:rPr>
        <w:t>учеснике</w:t>
      </w:r>
      <w:r w:rsidR="00DC094C">
        <w:rPr>
          <w:rFonts w:ascii="Arial" w:hAnsi="Arial" w:cs="Arial"/>
          <w:lang w:val="sr-Cyrl-CS"/>
        </w:rPr>
        <w:t xml:space="preserve"> Међународног фестивала фолклора „Вршачки венац</w:t>
      </w:r>
      <w:r w:rsidR="00130EE8">
        <w:rPr>
          <w:rFonts w:ascii="Arial" w:hAnsi="Arial" w:cs="Arial"/>
          <w:lang w:val="sr-Cyrl-CS"/>
        </w:rPr>
        <w:t xml:space="preserve"> 2014</w:t>
      </w:r>
      <w:r w:rsidR="00DC094C">
        <w:rPr>
          <w:rFonts w:ascii="Arial" w:hAnsi="Arial" w:cs="Arial"/>
          <w:lang w:val="sr-Cyrl-CS"/>
        </w:rPr>
        <w:t>“ у периоду</w:t>
      </w:r>
      <w:r w:rsidR="00232D23">
        <w:rPr>
          <w:rFonts w:ascii="Arial" w:hAnsi="Arial" w:cs="Arial"/>
          <w:lang w:val="sr-Cyrl-CS"/>
        </w:rPr>
        <w:t xml:space="preserve"> 11.07.-16</w:t>
      </w:r>
      <w:r w:rsidR="00382370">
        <w:rPr>
          <w:rFonts w:ascii="Arial" w:hAnsi="Arial" w:cs="Arial"/>
          <w:lang w:val="sr-Cyrl-CS"/>
        </w:rPr>
        <w:t>.07.2014.</w:t>
      </w:r>
      <w:r w:rsidR="00DC094C" w:rsidRPr="008B2632">
        <w:rPr>
          <w:rFonts w:ascii="Arial" w:hAnsi="Arial" w:cs="Arial"/>
        </w:rPr>
        <w:t>. године</w:t>
      </w:r>
      <w:r w:rsidR="00DC094C">
        <w:rPr>
          <w:rFonts w:ascii="Arial" w:hAnsi="Arial" w:cs="Arial"/>
        </w:rPr>
        <w:t>,</w:t>
      </w:r>
      <w:r w:rsidR="00611E20">
        <w:rPr>
          <w:rFonts w:ascii="Arial" w:eastAsia="TimesNewRomanPS-BoldMT" w:hAnsi="Arial" w:cs="Arial"/>
          <w:b/>
          <w:bCs/>
        </w:rPr>
        <w:t>ЈН бр</w:t>
      </w:r>
      <w:r w:rsidR="00232D23">
        <w:rPr>
          <w:rFonts w:ascii="Arial" w:eastAsia="TimesNewRomanPS-BoldMT" w:hAnsi="Arial" w:cs="Arial"/>
          <w:b/>
          <w:bCs/>
          <w:lang w:val="sr-Cyrl-CS"/>
        </w:rPr>
        <w:t xml:space="preserve"> 1.2.5</w:t>
      </w:r>
      <w:r w:rsidR="00DC094C">
        <w:rPr>
          <w:rFonts w:ascii="Arial" w:eastAsia="TimesNewRomanPS-BoldMT" w:hAnsi="Arial" w:cs="Arial"/>
          <w:b/>
          <w:bCs/>
          <w:lang w:val="sr-Cyrl-CS"/>
        </w:rPr>
        <w:t>.</w:t>
      </w:r>
      <w:r w:rsidR="00DC094C">
        <w:rPr>
          <w:rFonts w:ascii="Arial" w:eastAsia="TimesNewRomanPS-BoldMT" w:hAnsi="Arial" w:cs="Arial"/>
          <w:b/>
          <w:bCs/>
        </w:rPr>
        <w:t>/201</w:t>
      </w:r>
      <w:r w:rsidR="00DC094C">
        <w:rPr>
          <w:rFonts w:ascii="Arial" w:eastAsia="TimesNewRomanPS-BoldMT" w:hAnsi="Arial" w:cs="Arial"/>
          <w:b/>
          <w:bCs/>
          <w:lang w:val="sr-Cyrl-RS"/>
        </w:rPr>
        <w:t>4</w:t>
      </w:r>
      <w:r>
        <w:rPr>
          <w:rFonts w:ascii="Arial" w:eastAsia="TimesNewRomanPSMT" w:hAnsi="Arial" w:cs="Arial"/>
          <w:b/>
          <w:bCs/>
        </w:rPr>
        <w:t xml:space="preserve">- </w:t>
      </w:r>
      <w:r>
        <w:rPr>
          <w:rFonts w:ascii="Arial" w:eastAsia="TimesNewRomanPS-BoldMT" w:hAnsi="Arial" w:cs="Arial"/>
          <w:b/>
          <w:bCs/>
        </w:rPr>
        <w:t>НЕ ОТВАРАТИ”</w:t>
      </w:r>
      <w:r>
        <w:rPr>
          <w:rFonts w:ascii="Arial" w:eastAsia="TimesNewRomanPSMT" w:hAnsi="Arial" w:cs="Arial"/>
          <w:bCs/>
          <w:iCs/>
        </w:rPr>
        <w:t xml:space="preserve"> или</w:t>
      </w:r>
    </w:p>
    <w:p w:rsidR="001619E7" w:rsidRDefault="001619E7">
      <w:pPr>
        <w:jc w:val="both"/>
        <w:rPr>
          <w:rFonts w:ascii="Arial" w:eastAsia="TimesNewRomanPSMT" w:hAnsi="Arial" w:cs="Arial"/>
          <w:bCs/>
          <w:iCs/>
        </w:rPr>
      </w:pPr>
      <w:r>
        <w:rPr>
          <w:rFonts w:ascii="Arial" w:eastAsia="TimesNewRomanPSMT" w:hAnsi="Arial" w:cs="Arial"/>
          <w:bCs/>
          <w:iCs/>
        </w:rPr>
        <w:t>„</w:t>
      </w:r>
      <w:r>
        <w:rPr>
          <w:rFonts w:ascii="Arial" w:eastAsia="TimesNewRomanPSMT" w:hAnsi="Arial" w:cs="Arial"/>
          <w:b/>
          <w:bCs/>
          <w:iCs/>
        </w:rPr>
        <w:t>Опозив понуде</w:t>
      </w:r>
      <w:r>
        <w:rPr>
          <w:rFonts w:ascii="Arial" w:eastAsia="TimesNewRomanPSMT" w:hAnsi="Arial" w:cs="Arial"/>
          <w:bCs/>
          <w:iCs/>
        </w:rPr>
        <w:t xml:space="preserve"> </w:t>
      </w:r>
      <w:r w:rsidR="001C2947">
        <w:rPr>
          <w:rFonts w:ascii="Arial" w:eastAsia="TimesNewRomanPS-BoldMT" w:hAnsi="Arial" w:cs="Arial"/>
          <w:b/>
          <w:bCs/>
        </w:rPr>
        <w:t>за</w:t>
      </w:r>
      <w:r>
        <w:rPr>
          <w:rFonts w:ascii="Arial" w:eastAsia="TimesNewRomanPS-BoldMT" w:hAnsi="Arial" w:cs="Arial"/>
          <w:b/>
          <w:bCs/>
        </w:rPr>
        <w:t xml:space="preserve"> јавну набавку</w:t>
      </w:r>
      <w:r>
        <w:rPr>
          <w:rFonts w:ascii="Arial" w:hAnsi="Arial" w:cs="Arial"/>
        </w:rPr>
        <w:t xml:space="preserve"> </w:t>
      </w:r>
      <w:r w:rsidR="00611E20" w:rsidRPr="00611E20">
        <w:rPr>
          <w:rFonts w:ascii="Arial" w:hAnsi="Arial" w:cs="Arial"/>
        </w:rPr>
        <w:t>услуге-,</w:t>
      </w:r>
      <w:r w:rsidR="00DC094C" w:rsidRPr="00DC094C">
        <w:rPr>
          <w:rFonts w:ascii="Arial" w:hAnsi="Arial" w:cs="Arial"/>
          <w:lang w:val="sr-Cyrl-CS"/>
        </w:rPr>
        <w:t xml:space="preserve"> </w:t>
      </w:r>
      <w:r w:rsidR="00232D23">
        <w:rPr>
          <w:rFonts w:ascii="Arial" w:hAnsi="Arial" w:cs="Arial"/>
          <w:lang w:val="sr-Cyrl-CS"/>
        </w:rPr>
        <w:t>Угоститељске услуге оброци за учеснике</w:t>
      </w:r>
      <w:r w:rsidR="00DC094C">
        <w:rPr>
          <w:rFonts w:ascii="Arial" w:hAnsi="Arial" w:cs="Arial"/>
          <w:lang w:val="sr-Cyrl-CS"/>
        </w:rPr>
        <w:t xml:space="preserve"> Међународног фестивала фолклора „Вршачки венац</w:t>
      </w:r>
      <w:r w:rsidR="00130EE8">
        <w:rPr>
          <w:rFonts w:ascii="Arial" w:hAnsi="Arial" w:cs="Arial"/>
          <w:lang w:val="sr-Cyrl-CS"/>
        </w:rPr>
        <w:t xml:space="preserve"> 2014</w:t>
      </w:r>
      <w:r w:rsidR="00232D23">
        <w:rPr>
          <w:rFonts w:ascii="Arial" w:hAnsi="Arial" w:cs="Arial"/>
          <w:lang w:val="sr-Cyrl-CS"/>
        </w:rPr>
        <w:t>“ у периоду 11.07.-16</w:t>
      </w:r>
      <w:r w:rsidR="00382370">
        <w:rPr>
          <w:rFonts w:ascii="Arial" w:hAnsi="Arial" w:cs="Arial"/>
          <w:lang w:val="sr-Cyrl-CS"/>
        </w:rPr>
        <w:t>.07.2014</w:t>
      </w:r>
      <w:r w:rsidR="00DC094C" w:rsidRPr="008B2632">
        <w:rPr>
          <w:rFonts w:ascii="Arial" w:hAnsi="Arial" w:cs="Arial"/>
        </w:rPr>
        <w:t>. године</w:t>
      </w:r>
      <w:r w:rsidR="00DC094C">
        <w:rPr>
          <w:rFonts w:ascii="Arial" w:hAnsi="Arial" w:cs="Arial"/>
        </w:rPr>
        <w:t xml:space="preserve">, ЈН бр </w:t>
      </w:r>
      <w:r w:rsidR="00232D23">
        <w:rPr>
          <w:rFonts w:ascii="Arial" w:hAnsi="Arial" w:cs="Arial"/>
          <w:lang w:val="sr-Cyrl-RS"/>
        </w:rPr>
        <w:t>1.2.5</w:t>
      </w:r>
      <w:r w:rsidR="00DC094C">
        <w:rPr>
          <w:rFonts w:ascii="Arial" w:hAnsi="Arial" w:cs="Arial"/>
          <w:lang w:val="sr-Cyrl-RS"/>
        </w:rPr>
        <w:t>.</w:t>
      </w:r>
      <w:r w:rsidR="00DC094C">
        <w:rPr>
          <w:rFonts w:ascii="Arial" w:hAnsi="Arial" w:cs="Arial"/>
        </w:rPr>
        <w:t>/201</w:t>
      </w:r>
      <w:r w:rsidR="00DC094C">
        <w:rPr>
          <w:rFonts w:ascii="Arial" w:hAnsi="Arial" w:cs="Arial"/>
          <w:lang w:val="sr-Cyrl-RS"/>
        </w:rPr>
        <w:t>4</w:t>
      </w:r>
      <w:r>
        <w:rPr>
          <w:rFonts w:ascii="Arial" w:eastAsia="TimesNewRomanPSMT" w:hAnsi="Arial" w:cs="Arial"/>
          <w:b/>
          <w:bCs/>
        </w:rPr>
        <w:t xml:space="preserve">- </w:t>
      </w:r>
      <w:r>
        <w:rPr>
          <w:rFonts w:ascii="Arial" w:eastAsia="TimesNewRomanPS-BoldMT" w:hAnsi="Arial" w:cs="Arial"/>
          <w:b/>
          <w:bCs/>
        </w:rPr>
        <w:t xml:space="preserve">НЕ ОТВАРАТИ” </w:t>
      </w:r>
      <w:r>
        <w:rPr>
          <w:rFonts w:ascii="Arial" w:eastAsia="TimesNewRomanPS-BoldMT" w:hAnsi="Arial" w:cs="Arial"/>
          <w:bCs/>
        </w:rPr>
        <w:t xml:space="preserve"> или</w:t>
      </w:r>
    </w:p>
    <w:p w:rsidR="001619E7" w:rsidRDefault="001619E7">
      <w:pPr>
        <w:jc w:val="both"/>
        <w:rPr>
          <w:rFonts w:ascii="Arial" w:eastAsia="TimesNewRomanPS-BoldMT" w:hAnsi="Arial" w:cs="Arial"/>
          <w:b/>
          <w:bCs/>
          <w:lang w:val="sr-Cyrl-RS"/>
        </w:rPr>
      </w:pPr>
      <w:r>
        <w:rPr>
          <w:rFonts w:ascii="Arial" w:eastAsia="TimesNewRomanPSMT" w:hAnsi="Arial" w:cs="Arial"/>
          <w:bCs/>
          <w:iCs/>
        </w:rPr>
        <w:t>„</w:t>
      </w:r>
      <w:r>
        <w:rPr>
          <w:rFonts w:ascii="Arial" w:eastAsia="TimesNewRomanPSMT" w:hAnsi="Arial" w:cs="Arial"/>
          <w:b/>
          <w:bCs/>
          <w:iCs/>
        </w:rPr>
        <w:t>Измена и допуна понуде</w:t>
      </w:r>
      <w:r>
        <w:rPr>
          <w:rFonts w:ascii="Arial" w:eastAsia="TimesNewRomanPS-BoldMT" w:hAnsi="Arial" w:cs="Arial"/>
          <w:b/>
          <w:bCs/>
        </w:rPr>
        <w:t xml:space="preserve"> за јавну набавку</w:t>
      </w:r>
      <w:r w:rsidR="001C6654">
        <w:rPr>
          <w:rFonts w:ascii="Arial" w:hAnsi="Arial" w:cs="Arial"/>
        </w:rPr>
        <w:t xml:space="preserve"> </w:t>
      </w:r>
      <w:r w:rsidR="001C6654">
        <w:rPr>
          <w:rFonts w:ascii="Arial" w:hAnsi="Arial" w:cs="Arial"/>
          <w:lang w:val="sr-Cyrl-CS"/>
        </w:rPr>
        <w:t>у</w:t>
      </w:r>
      <w:r w:rsidR="00611E20" w:rsidRPr="008B2632">
        <w:rPr>
          <w:rFonts w:ascii="Arial" w:hAnsi="Arial" w:cs="Arial"/>
        </w:rPr>
        <w:t>слуге</w:t>
      </w:r>
      <w:r w:rsidR="00611E20" w:rsidRPr="008B2632">
        <w:rPr>
          <w:rFonts w:ascii="Arial" w:hAnsi="Arial" w:cs="Arial"/>
          <w:lang w:val="sr-Cyrl-CS"/>
        </w:rPr>
        <w:t>-</w:t>
      </w:r>
      <w:r w:rsidR="00DC094C" w:rsidRPr="00DC094C">
        <w:rPr>
          <w:rFonts w:ascii="Arial" w:hAnsi="Arial" w:cs="Arial"/>
          <w:lang w:val="sr-Cyrl-CS"/>
        </w:rPr>
        <w:t xml:space="preserve"> </w:t>
      </w:r>
      <w:r w:rsidR="00232D23">
        <w:rPr>
          <w:rFonts w:ascii="Arial" w:hAnsi="Arial" w:cs="Arial"/>
          <w:lang w:val="sr-Cyrl-CS"/>
        </w:rPr>
        <w:t>Угоститељске услуге оброци за учеснике</w:t>
      </w:r>
      <w:r w:rsidR="00DC094C">
        <w:rPr>
          <w:rFonts w:ascii="Arial" w:hAnsi="Arial" w:cs="Arial"/>
          <w:lang w:val="sr-Cyrl-CS"/>
        </w:rPr>
        <w:t xml:space="preserve"> Међународног фестивала фолклора „Вршачки венац</w:t>
      </w:r>
      <w:r w:rsidR="00130EE8">
        <w:rPr>
          <w:rFonts w:ascii="Arial" w:hAnsi="Arial" w:cs="Arial"/>
          <w:lang w:val="sr-Cyrl-CS"/>
        </w:rPr>
        <w:t xml:space="preserve"> 2014</w:t>
      </w:r>
      <w:r w:rsidR="00382370">
        <w:rPr>
          <w:rFonts w:ascii="Arial" w:hAnsi="Arial" w:cs="Arial"/>
          <w:lang w:val="sr-Cyrl-CS"/>
        </w:rPr>
        <w:t>“ у периоду 1</w:t>
      </w:r>
      <w:r w:rsidR="00232D23">
        <w:rPr>
          <w:rFonts w:ascii="Arial" w:hAnsi="Arial" w:cs="Arial"/>
          <w:lang w:val="sr-Cyrl-CS"/>
        </w:rPr>
        <w:t>1.07.-16</w:t>
      </w:r>
      <w:r w:rsidR="00382370">
        <w:rPr>
          <w:rFonts w:ascii="Arial" w:hAnsi="Arial" w:cs="Arial"/>
          <w:lang w:val="sr-Cyrl-CS"/>
        </w:rPr>
        <w:t>.07.2014.</w:t>
      </w:r>
      <w:r w:rsidR="00DC094C" w:rsidRPr="008B2632">
        <w:rPr>
          <w:rFonts w:ascii="Arial" w:hAnsi="Arial" w:cs="Arial"/>
        </w:rPr>
        <w:t>. године</w:t>
      </w:r>
      <w:r w:rsidR="00DC094C">
        <w:rPr>
          <w:rFonts w:ascii="Arial" w:hAnsi="Arial" w:cs="Arial"/>
        </w:rPr>
        <w:t>,</w:t>
      </w:r>
      <w:r w:rsidR="00611E20">
        <w:rPr>
          <w:rFonts w:ascii="Arial" w:hAnsi="Arial" w:cs="Arial"/>
        </w:rPr>
        <w:t>,</w:t>
      </w:r>
      <w:r w:rsidR="00611E20">
        <w:rPr>
          <w:rFonts w:ascii="Arial" w:eastAsia="TimesNewRomanPS-BoldMT" w:hAnsi="Arial" w:cs="Arial"/>
          <w:b/>
          <w:bCs/>
          <w:color w:val="002060"/>
        </w:rPr>
        <w:t xml:space="preserve"> </w:t>
      </w:r>
      <w:r w:rsidR="00611E20">
        <w:rPr>
          <w:rFonts w:ascii="Arial" w:eastAsia="TimesNewRomanPS-BoldMT" w:hAnsi="Arial" w:cs="Arial"/>
          <w:b/>
          <w:bCs/>
        </w:rPr>
        <w:t>ЈН бр</w:t>
      </w:r>
      <w:r w:rsidR="00232D23">
        <w:rPr>
          <w:rFonts w:ascii="Arial" w:eastAsia="TimesNewRomanPS-BoldMT" w:hAnsi="Arial" w:cs="Arial"/>
          <w:b/>
          <w:bCs/>
          <w:lang w:val="sr-Cyrl-CS"/>
        </w:rPr>
        <w:t xml:space="preserve"> 1.2.5</w:t>
      </w:r>
      <w:r w:rsidR="00DC094C">
        <w:rPr>
          <w:rFonts w:ascii="Arial" w:eastAsia="TimesNewRomanPS-BoldMT" w:hAnsi="Arial" w:cs="Arial"/>
          <w:b/>
          <w:bCs/>
          <w:lang w:val="sr-Cyrl-CS"/>
        </w:rPr>
        <w:t>.</w:t>
      </w:r>
      <w:r w:rsidR="00DC094C">
        <w:rPr>
          <w:rFonts w:ascii="Arial" w:eastAsia="TimesNewRomanPS-BoldMT" w:hAnsi="Arial" w:cs="Arial"/>
          <w:b/>
          <w:bCs/>
        </w:rPr>
        <w:t>/201</w:t>
      </w:r>
      <w:r w:rsidR="00DC094C">
        <w:rPr>
          <w:rFonts w:ascii="Arial" w:eastAsia="TimesNewRomanPS-BoldMT" w:hAnsi="Arial" w:cs="Arial"/>
          <w:b/>
          <w:bCs/>
          <w:lang w:val="sr-Cyrl-RS"/>
        </w:rPr>
        <w:t>4</w:t>
      </w:r>
      <w:r>
        <w:rPr>
          <w:rFonts w:ascii="Arial" w:eastAsia="TimesNewRomanPSMT" w:hAnsi="Arial" w:cs="Arial"/>
          <w:b/>
          <w:bCs/>
        </w:rPr>
        <w:t xml:space="preserve">- </w:t>
      </w:r>
      <w:r>
        <w:rPr>
          <w:rFonts w:ascii="Arial" w:eastAsia="TimesNewRomanPS-BoldMT" w:hAnsi="Arial" w:cs="Arial"/>
          <w:b/>
          <w:bCs/>
        </w:rPr>
        <w:t>НЕ ОТВАРАТИ”.</w:t>
      </w:r>
    </w:p>
    <w:p w:rsidR="00DC094C" w:rsidRPr="00DC094C" w:rsidRDefault="00DC094C">
      <w:pPr>
        <w:jc w:val="both"/>
        <w:rPr>
          <w:rFonts w:ascii="Arial" w:eastAsia="TimesNewRomanPSMT" w:hAnsi="Arial" w:cs="Arial"/>
          <w:bCs/>
          <w:lang w:val="sr-Cyrl-RS"/>
        </w:rPr>
      </w:pPr>
    </w:p>
    <w:p w:rsidR="001619E7" w:rsidRDefault="001619E7">
      <w:pPr>
        <w:jc w:val="both"/>
        <w:rPr>
          <w:rFonts w:ascii="Arial" w:hAnsi="Arial" w:cs="Arial"/>
        </w:rPr>
      </w:pPr>
      <w:r>
        <w:rPr>
          <w:rFonts w:ascii="Arial" w:eastAsia="TimesNewRomanPSMT" w:hAnsi="Arial" w:cs="Arial"/>
          <w:bCs/>
        </w:rPr>
        <w:t>На полеђини коверте или на кутији навести назив</w:t>
      </w:r>
      <w:r>
        <w:rPr>
          <w:rFonts w:ascii="Arial" w:eastAsia="TimesNewRomanPSMT" w:hAnsi="Arial" w:cs="Arial"/>
          <w:bCs/>
          <w:lang w:val="sr-Cyrl-CS"/>
        </w:rPr>
        <w:t xml:space="preserve"> и адресу</w:t>
      </w:r>
      <w:r>
        <w:rPr>
          <w:rFonts w:ascii="Arial" w:eastAsia="TimesNewRomanPSMT" w:hAnsi="Arial" w:cs="Arial"/>
          <w:bCs/>
        </w:rPr>
        <w:t xml:space="preserve"> понуђача. 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Default="001619E7">
      <w:pPr>
        <w:jc w:val="both"/>
        <w:rPr>
          <w:rFonts w:ascii="Arial" w:hAnsi="Arial" w:cs="Arial"/>
          <w:b/>
          <w:i/>
          <w:iCs/>
        </w:rPr>
      </w:pPr>
      <w:r>
        <w:rPr>
          <w:rFonts w:ascii="Arial" w:hAnsi="Arial" w:cs="Arial"/>
        </w:rPr>
        <w:t>По истеку рока за подношење понуда понуђач не може да повуче нити да мења своју понуду.</w:t>
      </w:r>
    </w:p>
    <w:p w:rsidR="001619E7" w:rsidRDefault="001619E7">
      <w:pPr>
        <w:jc w:val="both"/>
        <w:rPr>
          <w:rFonts w:ascii="Arial" w:hAnsi="Arial" w:cs="Arial"/>
          <w:b/>
          <w:i/>
          <w:iCs/>
        </w:rPr>
      </w:pPr>
    </w:p>
    <w:p w:rsidR="001619E7" w:rsidRDefault="001619E7">
      <w:pPr>
        <w:jc w:val="both"/>
        <w:rPr>
          <w:rFonts w:ascii="Arial" w:hAnsi="Arial" w:cs="Arial"/>
          <w:bCs/>
          <w:iCs/>
        </w:rPr>
      </w:pPr>
      <w:r>
        <w:rPr>
          <w:rFonts w:ascii="Arial" w:hAnsi="Arial" w:cs="Arial"/>
          <w:b/>
          <w:bCs/>
          <w:i/>
          <w:iCs/>
        </w:rPr>
        <w:t xml:space="preserve">6. УЧЕСТВОВАЊЕ У ЗАЈЕДНИЧКОЈ ПОНУДИ ИЛИ КАО ПОДИЗВОЂАЧ </w:t>
      </w:r>
    </w:p>
    <w:p w:rsidR="001619E7" w:rsidRDefault="001619E7">
      <w:pPr>
        <w:jc w:val="both"/>
        <w:rPr>
          <w:rFonts w:ascii="Arial" w:hAnsi="Arial" w:cs="Arial"/>
          <w:bCs/>
          <w:iCs/>
        </w:rPr>
      </w:pPr>
    </w:p>
    <w:p w:rsidR="001619E7" w:rsidRDefault="001619E7">
      <w:pPr>
        <w:jc w:val="both"/>
        <w:rPr>
          <w:rFonts w:ascii="Arial" w:hAnsi="Arial" w:cs="Arial"/>
          <w:iCs/>
        </w:rPr>
      </w:pPr>
      <w:r>
        <w:rPr>
          <w:rFonts w:ascii="Arial" w:hAnsi="Arial" w:cs="Arial"/>
          <w:bCs/>
          <w:iCs/>
        </w:rPr>
        <w:t>Понуђач може да поднесе само једну понуду.</w:t>
      </w:r>
      <w:r>
        <w:rPr>
          <w:rFonts w:ascii="Arial" w:hAnsi="Arial" w:cs="Arial"/>
          <w:i/>
          <w:iCs/>
        </w:rPr>
        <w:t xml:space="preserve"> </w:t>
      </w:r>
    </w:p>
    <w:p w:rsidR="001619E7" w:rsidRDefault="001619E7">
      <w:pPr>
        <w:jc w:val="both"/>
        <w:rPr>
          <w:rFonts w:ascii="Arial" w:hAnsi="Arial" w:cs="Arial"/>
          <w:iCs/>
        </w:rPr>
      </w:pPr>
      <w:r>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Default="001619E7">
      <w:pPr>
        <w:jc w:val="both"/>
        <w:rPr>
          <w:rFonts w:ascii="Arial" w:hAnsi="Arial" w:cs="Arial"/>
          <w:i/>
          <w:iCs/>
          <w:color w:val="FF0000"/>
        </w:rPr>
      </w:pPr>
      <w:r>
        <w:rPr>
          <w:rFonts w:ascii="Arial" w:hAnsi="Arial" w:cs="Arial"/>
          <w:iC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Default="001619E7">
      <w:pPr>
        <w:jc w:val="both"/>
        <w:rPr>
          <w:lang w:val="sr-Cyrl-RS"/>
        </w:rPr>
      </w:pPr>
    </w:p>
    <w:p w:rsidR="00130EE8" w:rsidRDefault="00130EE8">
      <w:pPr>
        <w:jc w:val="both"/>
        <w:rPr>
          <w:lang w:val="sr-Cyrl-RS"/>
        </w:rPr>
      </w:pPr>
    </w:p>
    <w:p w:rsidR="00F23BD9" w:rsidRDefault="00F23BD9">
      <w:pPr>
        <w:jc w:val="both"/>
        <w:rPr>
          <w:lang w:val="sr-Cyrl-RS"/>
        </w:rPr>
      </w:pPr>
    </w:p>
    <w:p w:rsidR="00130EE8" w:rsidRPr="00130EE8" w:rsidRDefault="00130EE8">
      <w:pPr>
        <w:jc w:val="both"/>
        <w:rPr>
          <w:lang w:val="sr-Cyrl-RS"/>
        </w:rPr>
      </w:pPr>
    </w:p>
    <w:p w:rsidR="001619E7" w:rsidRDefault="001619E7">
      <w:pPr>
        <w:jc w:val="both"/>
        <w:rPr>
          <w:rFonts w:ascii="Arial" w:hAnsi="Arial" w:cs="Arial"/>
          <w:iCs/>
        </w:rPr>
      </w:pPr>
      <w:r>
        <w:rPr>
          <w:rFonts w:ascii="Arial" w:hAnsi="Arial" w:cs="Arial"/>
          <w:b/>
          <w:bCs/>
          <w:i/>
          <w:iCs/>
        </w:rPr>
        <w:t>7. ПОНУДА СА ПОДИЗВОЂАЧЕМ</w:t>
      </w:r>
    </w:p>
    <w:p w:rsidR="001619E7" w:rsidRDefault="001619E7">
      <w:pPr>
        <w:jc w:val="both"/>
        <w:rPr>
          <w:rFonts w:ascii="Arial" w:hAnsi="Arial" w:cs="Arial"/>
          <w:iCs/>
        </w:rPr>
      </w:pPr>
    </w:p>
    <w:p w:rsidR="001619E7" w:rsidRDefault="001619E7">
      <w:pPr>
        <w:jc w:val="both"/>
        <w:rPr>
          <w:rFonts w:ascii="Arial" w:hAnsi="Arial" w:cs="Arial"/>
          <w:iCs/>
        </w:rPr>
      </w:pPr>
      <w:r>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Pr>
          <w:rFonts w:ascii="Arial" w:hAnsi="Arial" w:cs="Arial"/>
          <w:iCs/>
        </w:rPr>
        <w:t xml:space="preserve"> наведе да</w:t>
      </w:r>
      <w:r w:rsidR="00B438B4">
        <w:rPr>
          <w:rFonts w:ascii="Arial" w:hAnsi="Arial" w:cs="Arial"/>
          <w:iCs/>
        </w:rPr>
        <w:t xml:space="preserve"> понуду подноси са по</w:t>
      </w:r>
      <w:r w:rsidR="00FB6FE8">
        <w:rPr>
          <w:rFonts w:ascii="Arial" w:hAnsi="Arial" w:cs="Arial"/>
          <w:iCs/>
        </w:rPr>
        <w:t>д</w:t>
      </w:r>
      <w:r w:rsidR="00B438B4">
        <w:rPr>
          <w:rFonts w:ascii="Arial" w:hAnsi="Arial" w:cs="Arial"/>
          <w:iCs/>
        </w:rPr>
        <w:t>извођачем,</w:t>
      </w:r>
      <w:r>
        <w:rPr>
          <w:rFonts w:ascii="Arial" w:hAnsi="Arial" w:cs="Arial"/>
          <w:iCs/>
        </w:rPr>
        <w:t xml:space="preserve"> проценат укупне вредности набавке који</w:t>
      </w:r>
      <w:r w:rsidR="00DC46CD">
        <w:rPr>
          <w:rFonts w:ascii="Arial" w:hAnsi="Arial" w:cs="Arial"/>
          <w:iCs/>
        </w:rPr>
        <w:t xml:space="preserve"> ће поверити подизвођачу,</w:t>
      </w:r>
      <w:r>
        <w:rPr>
          <w:rFonts w:ascii="Arial" w:hAnsi="Arial" w:cs="Arial"/>
          <w:iCs/>
        </w:rPr>
        <w:t xml:space="preserve"> а који не може бити већи од 50%, као и део предмета набавке који ће извршити преко подизвођача. </w:t>
      </w:r>
    </w:p>
    <w:p w:rsidR="001619E7" w:rsidRDefault="001619E7">
      <w:pPr>
        <w:jc w:val="both"/>
        <w:rPr>
          <w:rFonts w:ascii="Arial" w:hAnsi="Arial" w:cs="Arial"/>
          <w:iCs/>
        </w:rPr>
      </w:pPr>
      <w:r>
        <w:rPr>
          <w:rFonts w:ascii="Arial" w:hAnsi="Arial" w:cs="Arial"/>
          <w:iCs/>
        </w:rPr>
        <w:t xml:space="preserve">Понуђач </w:t>
      </w:r>
      <w:r>
        <w:rPr>
          <w:rFonts w:ascii="Arial" w:hAnsi="Arial" w:cs="Arial"/>
          <w:iCs/>
          <w:color w:val="auto"/>
        </w:rPr>
        <w:t>у Обрасцу понуде</w:t>
      </w:r>
      <w:r>
        <w:rPr>
          <w:rFonts w:ascii="Arial" w:hAnsi="Arial" w:cs="Arial"/>
          <w:i/>
          <w:iCs/>
        </w:rPr>
        <w:t xml:space="preserve"> </w:t>
      </w:r>
      <w:r>
        <w:rPr>
          <w:rFonts w:ascii="Arial" w:hAnsi="Arial" w:cs="Arial"/>
          <w:iCs/>
        </w:rPr>
        <w:t>нав</w:t>
      </w:r>
      <w:r w:rsidR="006F2D58">
        <w:rPr>
          <w:rFonts w:ascii="Arial" w:hAnsi="Arial" w:cs="Arial"/>
          <w:iCs/>
        </w:rPr>
        <w:t>о</w:t>
      </w:r>
      <w:r>
        <w:rPr>
          <w:rFonts w:ascii="Arial" w:hAnsi="Arial" w:cs="Arial"/>
          <w:iCs/>
        </w:rPr>
        <w:t xml:space="preserve">ди назив и седиште подизвођача, уколико ће делимично извршење набавке поверити подизвођачу. </w:t>
      </w:r>
    </w:p>
    <w:p w:rsidR="00044673" w:rsidRPr="00044673" w:rsidRDefault="00044673">
      <w:pPr>
        <w:jc w:val="both"/>
        <w:rPr>
          <w:rFonts w:ascii="Arial" w:hAnsi="Arial" w:cs="Arial"/>
          <w:iCs/>
        </w:rPr>
      </w:pPr>
    </w:p>
    <w:p w:rsidR="001619E7" w:rsidRDefault="001619E7">
      <w:pPr>
        <w:jc w:val="both"/>
        <w:rPr>
          <w:rFonts w:ascii="Arial" w:eastAsia="TimesNewRomanPSMT" w:hAnsi="Arial" w:cs="Arial"/>
          <w:bCs/>
        </w:rPr>
      </w:pPr>
      <w:r>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Pr>
          <w:rFonts w:eastAsia="TimesNewRomanPSMT"/>
          <w:bCs/>
        </w:rPr>
        <w:t xml:space="preserve"> </w:t>
      </w:r>
    </w:p>
    <w:p w:rsidR="001619E7" w:rsidRDefault="001619E7">
      <w:pPr>
        <w:jc w:val="both"/>
        <w:rPr>
          <w:rFonts w:ascii="Arial" w:hAnsi="Arial" w:cs="Arial"/>
          <w:iCs/>
        </w:rPr>
      </w:pPr>
      <w:r>
        <w:rPr>
          <w:rFonts w:ascii="Arial" w:eastAsia="TimesNewRomanPSMT" w:hAnsi="Arial" w:cs="Arial"/>
          <w:bC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Pr>
          <w:rFonts w:ascii="Arial" w:eastAsia="TimesNewRomanPSMT" w:hAnsi="Arial" w:cs="Arial"/>
          <w:bCs/>
        </w:rPr>
        <w:t xml:space="preserve"> </w:t>
      </w:r>
      <w:r>
        <w:rPr>
          <w:rFonts w:ascii="Arial" w:eastAsia="TimesNewRomanPSMT" w:hAnsi="Arial" w:cs="Arial"/>
          <w:b/>
          <w:bCs/>
        </w:rPr>
        <w:t>V</w:t>
      </w:r>
      <w:r>
        <w:rPr>
          <w:rFonts w:ascii="Arial" w:eastAsia="TimesNewRomanPSMT" w:hAnsi="Arial" w:cs="Arial"/>
          <w:bCs/>
          <w:lang w:val="ru-RU"/>
        </w:rPr>
        <w:t xml:space="preserve"> </w:t>
      </w:r>
      <w:r>
        <w:rPr>
          <w:rFonts w:ascii="Arial" w:eastAsia="TimesNewRomanPSMT" w:hAnsi="Arial" w:cs="Arial"/>
          <w:bCs/>
        </w:rPr>
        <w:t>конкурсне документације</w:t>
      </w:r>
      <w:r w:rsidR="004B3494">
        <w:rPr>
          <w:rFonts w:ascii="Arial" w:eastAsia="TimesNewRomanPSMT" w:hAnsi="Arial" w:cs="Arial"/>
          <w:bCs/>
        </w:rPr>
        <w:t>, у складу са Упутством како се доказује испуњеност услова</w:t>
      </w:r>
      <w:r w:rsidR="0000357C">
        <w:rPr>
          <w:rFonts w:ascii="Arial" w:eastAsia="TimesNewRomanPSMT" w:hAnsi="Arial" w:cs="Arial"/>
          <w:bCs/>
        </w:rPr>
        <w:t>.</w:t>
      </w:r>
    </w:p>
    <w:p w:rsidR="001619E7" w:rsidRDefault="001619E7">
      <w:pPr>
        <w:jc w:val="both"/>
        <w:rPr>
          <w:rFonts w:ascii="Arial" w:hAnsi="Arial" w:cs="Arial"/>
          <w:iCs/>
        </w:rPr>
      </w:pPr>
      <w:r>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Default="001619E7">
      <w:pPr>
        <w:jc w:val="both"/>
        <w:rPr>
          <w:rFonts w:ascii="Arial" w:hAnsi="Arial" w:cs="Arial"/>
        </w:rPr>
      </w:pPr>
      <w:r>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1619E7" w:rsidRDefault="001619E7">
      <w:pPr>
        <w:jc w:val="both"/>
        <w:rPr>
          <w:rFonts w:ascii="Arial" w:hAnsi="Arial" w:cs="Arial"/>
          <w:color w:val="FF0000"/>
        </w:rPr>
      </w:pPr>
    </w:p>
    <w:p w:rsidR="001619E7" w:rsidRDefault="001619E7">
      <w:pPr>
        <w:jc w:val="both"/>
        <w:rPr>
          <w:rFonts w:ascii="Arial" w:hAnsi="Arial" w:cs="Arial"/>
          <w:b/>
          <w:i/>
        </w:rPr>
      </w:pPr>
    </w:p>
    <w:p w:rsidR="001619E7" w:rsidRDefault="001619E7">
      <w:pPr>
        <w:jc w:val="both"/>
        <w:rPr>
          <w:rFonts w:ascii="Arial" w:hAnsi="Arial" w:cs="Arial"/>
        </w:rPr>
      </w:pPr>
      <w:r>
        <w:rPr>
          <w:rFonts w:ascii="Arial" w:hAnsi="Arial" w:cs="Arial"/>
          <w:b/>
          <w:i/>
        </w:rPr>
        <w:t>8. ЗАЈЕДНИЧКА ПОНУДА</w:t>
      </w:r>
    </w:p>
    <w:p w:rsidR="001619E7" w:rsidRDefault="001619E7">
      <w:pPr>
        <w:jc w:val="both"/>
        <w:rPr>
          <w:rFonts w:ascii="Arial" w:hAnsi="Arial" w:cs="Arial"/>
        </w:rPr>
      </w:pPr>
    </w:p>
    <w:p w:rsidR="001619E7" w:rsidRDefault="001619E7">
      <w:pPr>
        <w:jc w:val="both"/>
        <w:rPr>
          <w:rFonts w:ascii="Arial" w:hAnsi="Arial" w:cs="Arial"/>
        </w:rPr>
      </w:pPr>
      <w:r>
        <w:rPr>
          <w:rFonts w:ascii="Arial" w:hAnsi="Arial" w:cs="Arial"/>
        </w:rPr>
        <w:t>Понуду може поднети група понуђача.</w:t>
      </w:r>
    </w:p>
    <w:p w:rsidR="001619E7" w:rsidRDefault="001619E7">
      <w:pPr>
        <w:jc w:val="both"/>
        <w:rPr>
          <w:rFonts w:ascii="Arial" w:hAnsi="Arial" w:cs="Arial"/>
        </w:rPr>
      </w:pPr>
      <w:r>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тач</w:t>
      </w:r>
      <w:r>
        <w:rPr>
          <w:rFonts w:ascii="Arial" w:hAnsi="Arial" w:cs="Arial"/>
          <w:lang w:val="sr-Cyrl-CS"/>
        </w:rPr>
        <w:t>.</w:t>
      </w:r>
      <w:r>
        <w:rPr>
          <w:rFonts w:ascii="Arial" w:hAnsi="Arial" w:cs="Arial"/>
        </w:rPr>
        <w:t xml:space="preserve"> 1</w:t>
      </w:r>
      <w:r>
        <w:rPr>
          <w:rFonts w:ascii="Arial" w:hAnsi="Arial" w:cs="Arial"/>
          <w:lang w:val="sr-Cyrl-CS"/>
        </w:rPr>
        <w:t>)</w:t>
      </w:r>
      <w:r>
        <w:rPr>
          <w:rFonts w:ascii="Arial" w:hAnsi="Arial" w:cs="Arial"/>
        </w:rPr>
        <w:t xml:space="preserve"> до 6</w:t>
      </w:r>
      <w:r>
        <w:rPr>
          <w:rFonts w:ascii="Arial" w:hAnsi="Arial" w:cs="Arial"/>
          <w:lang w:val="sr-Cyrl-CS"/>
        </w:rPr>
        <w:t>)</w:t>
      </w:r>
      <w:r>
        <w:rPr>
          <w:rFonts w:ascii="Arial" w:hAnsi="Arial" w:cs="Arial"/>
        </w:rPr>
        <w:t xml:space="preserve"> Закона и то податке о: </w:t>
      </w:r>
    </w:p>
    <w:p w:rsidR="001619E7" w:rsidRDefault="001619E7">
      <w:pPr>
        <w:numPr>
          <w:ilvl w:val="0"/>
          <w:numId w:val="5"/>
        </w:numPr>
        <w:jc w:val="both"/>
        <w:rPr>
          <w:rFonts w:ascii="Arial" w:hAnsi="Arial" w:cs="Arial"/>
        </w:rPr>
      </w:pPr>
      <w:r>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Default="001619E7">
      <w:pPr>
        <w:numPr>
          <w:ilvl w:val="0"/>
          <w:numId w:val="5"/>
        </w:numPr>
        <w:jc w:val="both"/>
        <w:rPr>
          <w:rFonts w:ascii="Arial" w:hAnsi="Arial" w:cs="Arial"/>
        </w:rPr>
      </w:pPr>
      <w:r>
        <w:rPr>
          <w:rFonts w:ascii="Arial" w:hAnsi="Arial" w:cs="Arial"/>
        </w:rPr>
        <w:t xml:space="preserve">понуђачу који ће у име групе понуђача потписати уговор, </w:t>
      </w:r>
    </w:p>
    <w:p w:rsidR="001619E7" w:rsidRDefault="001619E7">
      <w:pPr>
        <w:numPr>
          <w:ilvl w:val="0"/>
          <w:numId w:val="5"/>
        </w:numPr>
        <w:jc w:val="both"/>
        <w:rPr>
          <w:rFonts w:ascii="Arial" w:hAnsi="Arial" w:cs="Arial"/>
        </w:rPr>
      </w:pPr>
      <w:r>
        <w:rPr>
          <w:rFonts w:ascii="Arial" w:hAnsi="Arial" w:cs="Arial"/>
        </w:rPr>
        <w:t xml:space="preserve">понуђачу који ће у име групе понуђача дати средство обезбеђења, </w:t>
      </w:r>
    </w:p>
    <w:p w:rsidR="001619E7" w:rsidRDefault="001619E7">
      <w:pPr>
        <w:numPr>
          <w:ilvl w:val="0"/>
          <w:numId w:val="5"/>
        </w:numPr>
        <w:jc w:val="both"/>
        <w:rPr>
          <w:rFonts w:ascii="Arial" w:hAnsi="Arial" w:cs="Arial"/>
        </w:rPr>
      </w:pPr>
      <w:r>
        <w:rPr>
          <w:rFonts w:ascii="Arial" w:hAnsi="Arial" w:cs="Arial"/>
        </w:rPr>
        <w:t xml:space="preserve">понуђачу који ће издати рачун, </w:t>
      </w:r>
    </w:p>
    <w:p w:rsidR="001619E7" w:rsidRDefault="001619E7">
      <w:pPr>
        <w:numPr>
          <w:ilvl w:val="0"/>
          <w:numId w:val="5"/>
        </w:numPr>
        <w:jc w:val="both"/>
        <w:rPr>
          <w:rFonts w:ascii="Arial" w:hAnsi="Arial" w:cs="Arial"/>
        </w:rPr>
      </w:pPr>
      <w:r>
        <w:rPr>
          <w:rFonts w:ascii="Arial" w:hAnsi="Arial" w:cs="Arial"/>
        </w:rPr>
        <w:t xml:space="preserve">рачуну на који ће бити извршено плаћање, </w:t>
      </w:r>
    </w:p>
    <w:p w:rsidR="00CD4B68" w:rsidRPr="00AD0C6A" w:rsidRDefault="001619E7" w:rsidP="00AD0C6A">
      <w:pPr>
        <w:pStyle w:val="ListParagraph"/>
        <w:numPr>
          <w:ilvl w:val="0"/>
          <w:numId w:val="5"/>
        </w:numPr>
        <w:jc w:val="both"/>
        <w:rPr>
          <w:rFonts w:ascii="Arial" w:eastAsia="TimesNewRomanPSMT" w:hAnsi="Arial" w:cs="Arial"/>
          <w:bCs/>
        </w:rPr>
      </w:pPr>
      <w:r>
        <w:rPr>
          <w:rFonts w:ascii="Arial" w:hAnsi="Arial" w:cs="Arial"/>
        </w:rPr>
        <w:t>обавезама сваког од понуђача из групе понуђача за извршење уговора</w:t>
      </w:r>
      <w:r>
        <w:rPr>
          <w:sz w:val="23"/>
          <w:szCs w:val="23"/>
        </w:rPr>
        <w:t>.</w:t>
      </w:r>
    </w:p>
    <w:p w:rsidR="00CD4B68" w:rsidRPr="00CD4B68" w:rsidRDefault="00CD4B68" w:rsidP="00CD4B68">
      <w:pPr>
        <w:pStyle w:val="ListParagraph"/>
        <w:jc w:val="both"/>
        <w:rPr>
          <w:rFonts w:ascii="Arial" w:eastAsia="TimesNewRomanPSMT" w:hAnsi="Arial" w:cs="Arial"/>
          <w:bCs/>
        </w:rPr>
      </w:pPr>
    </w:p>
    <w:p w:rsidR="00CD4B68" w:rsidRDefault="00CD4B68" w:rsidP="00CD4B68">
      <w:pPr>
        <w:pStyle w:val="ListParagraph"/>
        <w:jc w:val="both"/>
        <w:rPr>
          <w:rFonts w:ascii="Arial" w:eastAsia="TimesNewRomanPSMT" w:hAnsi="Arial" w:cs="Arial"/>
          <w:bCs/>
        </w:rPr>
      </w:pPr>
    </w:p>
    <w:p w:rsidR="001619E7" w:rsidRDefault="001619E7">
      <w:pPr>
        <w:jc w:val="both"/>
        <w:rPr>
          <w:rFonts w:ascii="Arial" w:hAnsi="Arial" w:cs="Arial"/>
        </w:rPr>
      </w:pPr>
      <w:r>
        <w:rPr>
          <w:rFonts w:ascii="Arial" w:eastAsia="TimesNewRomanPSMT" w:hAnsi="Arial" w:cs="Arial"/>
          <w:bC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Pr>
          <w:rFonts w:ascii="Arial" w:eastAsia="TimesNewRomanPSMT" w:hAnsi="Arial" w:cs="Arial"/>
          <w:bC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Pr>
          <w:rFonts w:ascii="Arial" w:eastAsia="TimesNewRomanPSMT" w:hAnsi="Arial" w:cs="Arial"/>
          <w:bCs/>
        </w:rPr>
        <w:t>конкурсне документације</w:t>
      </w:r>
      <w:r w:rsidR="004146D6">
        <w:rPr>
          <w:rFonts w:ascii="Arial" w:eastAsia="TimesNewRomanPSMT" w:hAnsi="Arial" w:cs="Arial"/>
          <w:bCs/>
        </w:rPr>
        <w:t xml:space="preserve">, у складу са Упутством </w:t>
      </w:r>
      <w:r w:rsidR="004B3494">
        <w:rPr>
          <w:rFonts w:ascii="Arial" w:eastAsia="TimesNewRomanPSMT" w:hAnsi="Arial" w:cs="Arial"/>
          <w:bCs/>
        </w:rPr>
        <w:t>како се доказује испуњеност услова</w:t>
      </w:r>
      <w:r>
        <w:rPr>
          <w:rFonts w:ascii="Arial" w:eastAsia="TimesNewRomanPSMT" w:hAnsi="Arial" w:cs="Arial"/>
          <w:bCs/>
        </w:rPr>
        <w:t>.</w:t>
      </w:r>
    </w:p>
    <w:p w:rsidR="001619E7" w:rsidRDefault="001619E7">
      <w:pPr>
        <w:jc w:val="both"/>
        <w:rPr>
          <w:rFonts w:ascii="Arial" w:hAnsi="Arial" w:cs="Arial"/>
          <w:lang w:val="sr-Cyrl-RS"/>
        </w:rPr>
      </w:pPr>
      <w:r>
        <w:rPr>
          <w:rFonts w:ascii="Arial" w:hAnsi="Arial" w:cs="Arial"/>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rPr>
      </w:pPr>
    </w:p>
    <w:p w:rsidR="001619E7" w:rsidRDefault="001619E7">
      <w:pPr>
        <w:jc w:val="both"/>
      </w:pPr>
      <w:r>
        <w:rPr>
          <w:rFonts w:ascii="Arial" w:hAnsi="Arial" w:cs="Arial"/>
          <w:b/>
          <w:bCs/>
          <w:i/>
          <w:iCs/>
        </w:rPr>
        <w:t>9. НАЧИН И УСЛОВ</w:t>
      </w:r>
      <w:r>
        <w:rPr>
          <w:rFonts w:ascii="Arial" w:hAnsi="Arial" w:cs="Arial"/>
          <w:b/>
          <w:bCs/>
          <w:i/>
          <w:iCs/>
          <w:lang w:val="sr-Cyrl-CS"/>
        </w:rPr>
        <w:t>И</w:t>
      </w:r>
      <w:r>
        <w:rPr>
          <w:rFonts w:ascii="Arial" w:hAnsi="Arial" w:cs="Arial"/>
          <w:b/>
          <w:bCs/>
          <w:i/>
          <w:iCs/>
        </w:rPr>
        <w:t xml:space="preserve"> ПЛАЋАЊА, ГАРАНТНИ РОК, КАО И ДРУГЕ ОКОЛНОСТИ ОД КОЈИХ ЗАВИС</w:t>
      </w:r>
      <w:r w:rsidR="00DC46CD">
        <w:rPr>
          <w:rFonts w:ascii="Arial" w:hAnsi="Arial" w:cs="Arial"/>
          <w:b/>
          <w:bCs/>
          <w:i/>
          <w:iCs/>
        </w:rPr>
        <w:t xml:space="preserve">И ПРИХВАТЉИВОСТ </w:t>
      </w:r>
      <w:r>
        <w:rPr>
          <w:rFonts w:ascii="Arial" w:hAnsi="Arial" w:cs="Arial"/>
          <w:b/>
          <w:bCs/>
          <w:i/>
          <w:iCs/>
        </w:rPr>
        <w:t>ПОНУДЕ</w:t>
      </w:r>
    </w:p>
    <w:p w:rsidR="001619E7" w:rsidRDefault="001619E7">
      <w:pPr>
        <w:jc w:val="both"/>
      </w:pPr>
    </w:p>
    <w:p w:rsidR="001619E7" w:rsidRDefault="001619E7">
      <w:pPr>
        <w:jc w:val="both"/>
        <w:rPr>
          <w:rFonts w:ascii="Arial" w:hAnsi="Arial" w:cs="Arial"/>
          <w:i/>
          <w:iCs/>
          <w:u w:val="single"/>
          <w:lang w:val="sr-Cyrl-RS"/>
        </w:rPr>
      </w:pPr>
      <w:r>
        <w:rPr>
          <w:rFonts w:ascii="Arial" w:hAnsi="Arial" w:cs="Arial"/>
          <w:b/>
          <w:bCs/>
          <w:i/>
          <w:iCs/>
        </w:rPr>
        <w:t>9.1</w:t>
      </w:r>
      <w:r>
        <w:rPr>
          <w:rFonts w:ascii="Arial" w:hAnsi="Arial" w:cs="Arial"/>
          <w:b/>
          <w:bCs/>
          <w:i/>
          <w:iCs/>
          <w:u w:val="single"/>
        </w:rPr>
        <w:t xml:space="preserve">. </w:t>
      </w:r>
      <w:r>
        <w:rPr>
          <w:rFonts w:ascii="Arial" w:hAnsi="Arial" w:cs="Arial"/>
          <w:iCs/>
          <w:u w:val="single"/>
        </w:rPr>
        <w:t>Захтеви у погледу начина, рока и услова плаћања</w:t>
      </w:r>
      <w:r>
        <w:rPr>
          <w:rFonts w:ascii="Arial" w:hAnsi="Arial" w:cs="Arial"/>
          <w:i/>
          <w:iCs/>
          <w:u w:val="single"/>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Pr>
          <w:rFonts w:ascii="Arial" w:hAnsi="Arial" w:cs="Arial"/>
          <w:b/>
          <w:bCs/>
          <w:iCs/>
        </w:rPr>
        <w:t xml:space="preserve">9.2. </w:t>
      </w:r>
      <w:r>
        <w:rPr>
          <w:rFonts w:ascii="Arial" w:hAnsi="Arial" w:cs="Arial"/>
          <w:iCs/>
          <w:u w:val="single"/>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Pr>
          <w:rFonts w:ascii="Arial" w:hAnsi="Arial" w:cs="Arial"/>
          <w:b/>
          <w:bCs/>
          <w:i/>
          <w:iCs/>
        </w:rPr>
        <w:t xml:space="preserve">9.3. </w:t>
      </w:r>
      <w:r>
        <w:rPr>
          <w:rFonts w:ascii="Arial" w:hAnsi="Arial" w:cs="Arial"/>
          <w:iCs/>
          <w:u w:val="single"/>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232D23">
        <w:rPr>
          <w:rFonts w:ascii="Arial" w:hAnsi="Arial" w:cs="Arial"/>
          <w:iCs/>
          <w:color w:val="auto"/>
          <w:lang w:val="sr-Cyrl-RS"/>
        </w:rPr>
        <w:t>жања услуга је период 11.07.- 16</w:t>
      </w:r>
      <w:r w:rsidR="00382370" w:rsidRPr="00382370">
        <w:rPr>
          <w:rFonts w:ascii="Arial" w:hAnsi="Arial" w:cs="Arial"/>
          <w:iCs/>
          <w:color w:val="auto"/>
          <w:lang w:val="sr-Cyrl-RS"/>
        </w:rPr>
        <w:t>.07.</w:t>
      </w:r>
      <w:r w:rsidRPr="00382370">
        <w:rPr>
          <w:rFonts w:ascii="Arial" w:hAnsi="Arial" w:cs="Arial"/>
          <w:iCs/>
          <w:color w:val="auto"/>
          <w:lang w:val="sr-Cyrl-RS"/>
        </w:rPr>
        <w:t>2014 године.</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Pr>
          <w:rFonts w:ascii="Arial" w:hAnsi="Arial" w:cs="Arial"/>
          <w:b/>
          <w:bCs/>
          <w:iCs/>
          <w:u w:val="single"/>
        </w:rPr>
        <w:t xml:space="preserve">9.4. </w:t>
      </w:r>
      <w:r>
        <w:rPr>
          <w:rFonts w:ascii="Arial" w:hAnsi="Arial" w:cs="Arial"/>
          <w:iCs/>
          <w:u w:val="single"/>
        </w:rPr>
        <w:t>Захтев у погледу рока важења понуде</w:t>
      </w:r>
    </w:p>
    <w:p w:rsidR="00933189" w:rsidRPr="00933189" w:rsidRDefault="00933189">
      <w:pPr>
        <w:jc w:val="both"/>
        <w:rPr>
          <w:rFonts w:ascii="Arial" w:hAnsi="Arial" w:cs="Arial"/>
          <w:iCs/>
          <w:lang w:val="sr-Cyrl-RS"/>
        </w:rPr>
      </w:pPr>
    </w:p>
    <w:p w:rsidR="001619E7" w:rsidRDefault="001619E7">
      <w:pPr>
        <w:jc w:val="both"/>
        <w:rPr>
          <w:rFonts w:ascii="Arial" w:hAnsi="Arial" w:cs="Arial"/>
          <w:iCs/>
        </w:rPr>
      </w:pPr>
      <w:r>
        <w:rPr>
          <w:rFonts w:ascii="Arial" w:hAnsi="Arial" w:cs="Arial"/>
          <w:iCs/>
        </w:rPr>
        <w:t>Рок важењ</w:t>
      </w:r>
      <w:r w:rsidR="00164A9B">
        <w:rPr>
          <w:rFonts w:ascii="Arial" w:hAnsi="Arial" w:cs="Arial"/>
          <w:iCs/>
        </w:rPr>
        <w:t xml:space="preserve">а понуде не може бити краћи од </w:t>
      </w:r>
      <w:r w:rsidR="00933189">
        <w:rPr>
          <w:rFonts w:ascii="Arial" w:hAnsi="Arial" w:cs="Arial"/>
          <w:iCs/>
          <w:lang w:val="sr-Cyrl-CS"/>
        </w:rPr>
        <w:t>30</w:t>
      </w:r>
      <w:r>
        <w:rPr>
          <w:rFonts w:ascii="Arial" w:hAnsi="Arial" w:cs="Arial"/>
          <w:iCs/>
        </w:rPr>
        <w:t xml:space="preserve"> дана од дана отварања понуда.</w:t>
      </w:r>
    </w:p>
    <w:p w:rsidR="001619E7" w:rsidRDefault="001619E7">
      <w:pPr>
        <w:jc w:val="both"/>
        <w:rPr>
          <w:rFonts w:ascii="Arial" w:hAnsi="Arial" w:cs="Arial"/>
          <w:iCs/>
        </w:rPr>
      </w:pPr>
      <w:r>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1619E7" w:rsidRDefault="001619E7">
      <w:pPr>
        <w:jc w:val="both"/>
        <w:rPr>
          <w:rFonts w:ascii="Arial" w:hAnsi="Arial" w:cs="Arial"/>
          <w:b/>
          <w:bCs/>
          <w:i/>
          <w:iCs/>
        </w:rPr>
      </w:pPr>
      <w:r>
        <w:rPr>
          <w:rFonts w:ascii="Arial" w:hAnsi="Arial" w:cs="Arial"/>
          <w:iCs/>
        </w:rPr>
        <w:t>Понуђач који прихвати захтев за продужење рока важења понуде на може мењати понуду.</w:t>
      </w:r>
    </w:p>
    <w:p w:rsidR="001619E7" w:rsidRDefault="001619E7">
      <w:pPr>
        <w:jc w:val="both"/>
        <w:rPr>
          <w:rFonts w:ascii="Arial" w:hAnsi="Arial" w:cs="Arial"/>
          <w:b/>
          <w:bCs/>
          <w:i/>
          <w:iCs/>
        </w:rPr>
      </w:pPr>
    </w:p>
    <w:p w:rsidR="005A1401" w:rsidRDefault="00993E25" w:rsidP="00993E25">
      <w:pPr>
        <w:jc w:val="both"/>
        <w:rPr>
          <w:rFonts w:ascii="Arial" w:hAnsi="Arial" w:cs="Arial"/>
          <w:b/>
          <w:bCs/>
          <w:i/>
          <w:iCs/>
        </w:rPr>
      </w:pPr>
      <w:r>
        <w:rPr>
          <w:rFonts w:ascii="Arial" w:hAnsi="Arial" w:cs="Arial"/>
          <w:b/>
          <w:bCs/>
          <w:i/>
          <w:iCs/>
        </w:rPr>
        <w:t xml:space="preserve"> </w:t>
      </w:r>
    </w:p>
    <w:p w:rsidR="001619E7" w:rsidRDefault="001619E7">
      <w:pPr>
        <w:jc w:val="both"/>
        <w:rPr>
          <w:rFonts w:ascii="Arial" w:hAnsi="Arial" w:cs="Arial"/>
          <w:b/>
          <w:bCs/>
          <w:i/>
          <w:iCs/>
        </w:rPr>
      </w:pPr>
      <w:r>
        <w:rPr>
          <w:rFonts w:ascii="Arial" w:hAnsi="Arial" w:cs="Arial"/>
          <w:b/>
          <w:bCs/>
          <w:i/>
          <w:iCs/>
        </w:rPr>
        <w:t>10. ВАЛУТА И НАЧИН НА КОЈИ МОРА ДА БУДЕ НАВЕДЕНА И ИЗРАЖЕНА ЦЕНА У ПОНУДИ</w:t>
      </w:r>
    </w:p>
    <w:p w:rsidR="001619E7" w:rsidRDefault="001619E7">
      <w:pPr>
        <w:jc w:val="both"/>
        <w:rPr>
          <w:rFonts w:ascii="Arial" w:hAnsi="Arial" w:cs="Arial"/>
          <w:b/>
          <w:bCs/>
          <w:i/>
          <w:iCs/>
        </w:rPr>
      </w:pPr>
    </w:p>
    <w:p w:rsidR="001619E7" w:rsidRPr="00CD2AE8" w:rsidRDefault="001619E7">
      <w:pPr>
        <w:jc w:val="both"/>
        <w:rPr>
          <w:rFonts w:ascii="Arial" w:hAnsi="Arial" w:cs="Arial"/>
          <w:iCs/>
          <w:color w:val="auto"/>
        </w:rPr>
      </w:pPr>
      <w:r>
        <w:rPr>
          <w:rFonts w:ascii="Arial" w:hAnsi="Arial" w:cs="Arial"/>
          <w:iCs/>
        </w:rPr>
        <w:t xml:space="preserve">Цена мора бити исказана у динарима, са и </w:t>
      </w:r>
      <w:r>
        <w:rPr>
          <w:rFonts w:ascii="Arial" w:hAnsi="Arial" w:cs="Arial"/>
          <w:iCs/>
          <w:color w:val="00000A"/>
        </w:rPr>
        <w:t>без пореза на додату вредност,</w:t>
      </w:r>
      <w:r>
        <w:rPr>
          <w:rFonts w:ascii="Arial" w:hAnsi="Arial" w:cs="Arial"/>
          <w:color w:val="00000A"/>
        </w:rPr>
        <w:t xml:space="preserve"> </w:t>
      </w:r>
      <w:r>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CD2AE8">
        <w:rPr>
          <w:rFonts w:ascii="Arial" w:hAnsi="Arial" w:cs="Arial"/>
          <w:color w:val="auto"/>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933189"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Закона.</w:t>
      </w:r>
    </w:p>
    <w:p w:rsidR="00933189" w:rsidRPr="00933189" w:rsidRDefault="00933189">
      <w:pPr>
        <w:jc w:val="both"/>
        <w:rPr>
          <w:rFonts w:ascii="Arial" w:hAnsi="Arial" w:cs="Arial"/>
          <w:b/>
          <w:i/>
          <w:iCs/>
          <w:lang w:val="sr-Cyrl-RS"/>
        </w:rPr>
      </w:pPr>
    </w:p>
    <w:p w:rsidR="001619E7" w:rsidRDefault="001619E7">
      <w:pPr>
        <w:jc w:val="both"/>
      </w:pPr>
    </w:p>
    <w:p w:rsidR="001619E7" w:rsidRDefault="001619E7">
      <w:pPr>
        <w:jc w:val="both"/>
        <w:rPr>
          <w:rFonts w:ascii="Arial" w:hAnsi="Arial" w:cs="Arial"/>
          <w:b/>
          <w:i/>
          <w:iCs/>
          <w:color w:val="auto"/>
        </w:rPr>
      </w:pPr>
      <w:r>
        <w:rPr>
          <w:rFonts w:ascii="Arial" w:hAnsi="Arial" w:cs="Arial"/>
          <w:b/>
          <w:i/>
          <w:iCs/>
          <w:color w:val="auto"/>
        </w:rPr>
        <w:t>11. ПОДАЦИ О ДРЖАВНОМ ОРГАНУ ИЛИ ОРГАНИЗАЦИЈИ, ОДНОСНО ОРГАНУ ИЛИ СЛУЖБИ ТЕРИТОРИЈАЛНЕ АУТОНОМИЈЕ  ИЛИ</w:t>
      </w:r>
      <w:r w:rsidR="006F2D58">
        <w:rPr>
          <w:rFonts w:ascii="Arial" w:hAnsi="Arial" w:cs="Arial"/>
          <w:b/>
          <w:i/>
          <w:iCs/>
          <w:color w:val="auto"/>
        </w:rPr>
        <w:t xml:space="preserve"> ЛОКАЛНЕ САМОУПРАВЕ ГДЕ СЕ МОГУ </w:t>
      </w:r>
      <w:r>
        <w:rPr>
          <w:rFonts w:ascii="Arial" w:hAnsi="Arial" w:cs="Arial"/>
          <w:b/>
          <w:i/>
          <w:iCs/>
          <w:color w:val="auto"/>
        </w:rPr>
        <w:t xml:space="preserve">БЛАГОВРЕМЕНО ДОБИТИ ИСПРАВНИ ПОДАЦИ О ПОРЕСКИМ ОБАВЕЗАМА, ЗАШТИТИ ЖИВОТНЕ СРЕДИНЕ, </w:t>
      </w:r>
      <w:r>
        <w:rPr>
          <w:rFonts w:ascii="Arial" w:hAnsi="Arial" w:cs="Arial"/>
          <w:b/>
          <w:i/>
          <w:iCs/>
          <w:color w:val="auto"/>
        </w:rPr>
        <w:lastRenderedPageBreak/>
        <w:t xml:space="preserve">ЗАШТИТИ ПРИ ЗАПОШЉАВАЊУ, УСЛОВИМА РАДА И СЛ., А КОЈИ СУ ВЕЗАНИ ЗА ИЗВРШЕЊЕ УГОВОРА О ЈАВНОЈ НАБАВЦИ </w:t>
      </w:r>
    </w:p>
    <w:p w:rsidR="007D73D6" w:rsidRPr="007D73D6" w:rsidRDefault="007D73D6">
      <w:pPr>
        <w:jc w:val="both"/>
        <w:rPr>
          <w:rFonts w:ascii="Arial" w:hAnsi="Arial" w:cs="Arial"/>
          <w:b/>
          <w:i/>
          <w:iCs/>
          <w:color w:val="auto"/>
        </w:rPr>
      </w:pPr>
    </w:p>
    <w:p w:rsidR="001619E7" w:rsidRDefault="001619E7">
      <w:pPr>
        <w:jc w:val="both"/>
        <w:rPr>
          <w:rFonts w:ascii="Arial" w:eastAsia="TimesNewRomanPSMT" w:hAnsi="Arial" w:cs="Arial"/>
          <w:bCs/>
          <w:iCs/>
          <w:color w:val="auto"/>
        </w:rPr>
      </w:pPr>
      <w:r>
        <w:rPr>
          <w:rFonts w:ascii="Arial" w:eastAsia="TimesNewRomanPSMT" w:hAnsi="Arial" w:cs="Arial"/>
          <w:bCs/>
          <w:iCs/>
          <w:color w:val="auto"/>
        </w:rPr>
        <w:t>Подаци о пореским обавезама се могу добити у Пореској управи, Министарства финансија и привреде.</w:t>
      </w:r>
    </w:p>
    <w:p w:rsidR="001619E7" w:rsidRDefault="001619E7">
      <w:pPr>
        <w:jc w:val="both"/>
        <w:rPr>
          <w:rFonts w:ascii="Arial" w:eastAsia="TimesNewRomanPSMT" w:hAnsi="Arial" w:cs="Arial"/>
          <w:bCs/>
          <w:iCs/>
          <w:color w:val="auto"/>
        </w:rPr>
      </w:pPr>
      <w:r>
        <w:rPr>
          <w:rFonts w:ascii="Arial" w:eastAsia="TimesNewRomanPSMT"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Default="001619E7">
      <w:pPr>
        <w:jc w:val="both"/>
        <w:rPr>
          <w:rFonts w:ascii="Arial" w:hAnsi="Arial" w:cs="Arial"/>
        </w:rPr>
      </w:pPr>
      <w:r>
        <w:rPr>
          <w:rFonts w:ascii="Arial" w:eastAsia="TimesNewRomanPSMT"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2E7EED" w:rsidRDefault="002E7EED" w:rsidP="002E7EED">
      <w:pPr>
        <w:jc w:val="both"/>
        <w:rPr>
          <w:rFonts w:ascii="Arial" w:hAnsi="Arial" w:cs="Arial"/>
          <w:b/>
          <w:i/>
          <w:iCs/>
        </w:rPr>
      </w:pPr>
    </w:p>
    <w:p w:rsidR="00574390" w:rsidRPr="00DD1CBF" w:rsidRDefault="00574390">
      <w:pPr>
        <w:jc w:val="both"/>
        <w:rPr>
          <w:rFonts w:ascii="Arial" w:hAnsi="Arial" w:cs="Arial"/>
          <w:b/>
          <w:iCs/>
          <w:lang w:val="sr-Latn-CS"/>
        </w:rPr>
      </w:pPr>
    </w:p>
    <w:p w:rsidR="001619E7" w:rsidRDefault="001619E7">
      <w:pPr>
        <w:jc w:val="both"/>
      </w:pPr>
    </w:p>
    <w:p w:rsidR="001619E7" w:rsidRPr="002F5840" w:rsidRDefault="00DD1CBF">
      <w:pPr>
        <w:jc w:val="both"/>
      </w:pPr>
      <w:r>
        <w:rPr>
          <w:rFonts w:ascii="Arial" w:hAnsi="Arial" w:cs="Arial"/>
          <w:b/>
          <w:bCs/>
          <w:i/>
        </w:rPr>
        <w:t>12</w:t>
      </w:r>
      <w:r w:rsidR="001619E7">
        <w:rPr>
          <w:rFonts w:ascii="Arial" w:hAnsi="Arial" w:cs="Arial"/>
          <w:b/>
          <w:bCs/>
          <w:i/>
        </w:rPr>
        <w:t xml:space="preserve">. ЗАШТИТА ПОВЕРЉИВОСТИ ПОДАТАКА КОЈЕ НАРУЧИЛАЦ СТАВЉА ПОНУЂАЧИМА НА РАСПОЛАГАЊЕ, УКЉУЧУЈУЋИ И ЊИХОВЕ ПОДИЗВОЂАЧЕ </w:t>
      </w:r>
    </w:p>
    <w:p w:rsidR="001619E7" w:rsidRDefault="001619E7">
      <w:pPr>
        <w:spacing w:before="120" w:after="120"/>
        <w:jc w:val="both"/>
        <w:rPr>
          <w:rFonts w:ascii="Arial" w:hAnsi="Arial" w:cs="Arial"/>
          <w:b/>
          <w:i/>
        </w:rPr>
      </w:pPr>
      <w:r>
        <w:rPr>
          <w:rFonts w:ascii="Arial" w:hAnsi="Arial" w:cs="Arial"/>
        </w:rPr>
        <w:t>Предметна набавка не садржи поверљиве информације које наручилац ставља на располагање.</w:t>
      </w:r>
    </w:p>
    <w:p w:rsidR="00C540B9" w:rsidRDefault="00C540B9">
      <w:pPr>
        <w:jc w:val="both"/>
        <w:rPr>
          <w:rFonts w:ascii="Arial" w:hAnsi="Arial" w:cs="Arial"/>
          <w:b/>
          <w:bCs/>
        </w:rPr>
      </w:pPr>
    </w:p>
    <w:p w:rsidR="001619E7" w:rsidRDefault="00DD1CBF">
      <w:pPr>
        <w:jc w:val="both"/>
        <w:rPr>
          <w:rFonts w:ascii="Arial" w:hAnsi="Arial" w:cs="Arial"/>
          <w:b/>
          <w:bCs/>
        </w:rPr>
      </w:pPr>
      <w:r>
        <w:rPr>
          <w:rFonts w:ascii="Arial" w:hAnsi="Arial" w:cs="Arial"/>
          <w:b/>
          <w:bCs/>
        </w:rPr>
        <w:t>13</w:t>
      </w:r>
      <w:r w:rsidR="001619E7">
        <w:rPr>
          <w:rFonts w:ascii="Arial" w:hAnsi="Arial" w:cs="Arial"/>
          <w:b/>
          <w:bCs/>
        </w:rPr>
        <w:t>. ДОДАТНЕ ИНФОРМАЦИЈЕ ИЛИ ПОЈАШЊЕЊА У ВЕЗИ СА ПРИПРЕМАЊЕМ ПОНУДЕ</w:t>
      </w:r>
    </w:p>
    <w:p w:rsidR="001619E7" w:rsidRDefault="001619E7">
      <w:pPr>
        <w:jc w:val="both"/>
        <w:rPr>
          <w:rFonts w:ascii="Arial" w:hAnsi="Arial" w:cs="Arial"/>
          <w:b/>
          <w:bCs/>
        </w:rPr>
      </w:pPr>
    </w:p>
    <w:p w:rsidR="001619E7" w:rsidRDefault="001619E7">
      <w:pPr>
        <w:jc w:val="both"/>
        <w:rPr>
          <w:rFonts w:ascii="Arial" w:hAnsi="Arial" w:cs="Arial"/>
        </w:rPr>
      </w:pPr>
      <w:r>
        <w:rPr>
          <w:rFonts w:ascii="Arial" w:hAnsi="Arial" w:cs="Arial"/>
        </w:rPr>
        <w:t xml:space="preserve">Заинтересовано лице може, у писаном </w:t>
      </w:r>
      <w:r>
        <w:rPr>
          <w:rFonts w:ascii="Arial" w:hAnsi="Arial" w:cs="Arial"/>
          <w:color w:val="auto"/>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Pr>
          <w:rFonts w:ascii="Arial" w:hAnsi="Arial" w:cs="Arial"/>
          <w:lang w:val="sr-Latn-CS"/>
        </w:rPr>
        <w:t>kulcentar</w:t>
      </w:r>
      <w:r w:rsidR="003C2292">
        <w:rPr>
          <w:rFonts w:ascii="Arial" w:hAnsi="Arial" w:cs="Arial"/>
          <w:lang w:val="sr-Cyrl-CS"/>
        </w:rPr>
        <w:t xml:space="preserve"> </w:t>
      </w:r>
      <w:r w:rsidR="00574390">
        <w:rPr>
          <w:rFonts w:ascii="Arial" w:hAnsi="Arial" w:cs="Arial"/>
          <w:lang w:val="sr-Cyrl-CS"/>
        </w:rPr>
        <w:t xml:space="preserve">или </w:t>
      </w:r>
      <w:r w:rsidR="00A336BF">
        <w:rPr>
          <w:rFonts w:ascii="Arial" w:hAnsi="Arial" w:cs="Arial"/>
          <w:lang w:val="sr-Cyrl-CS"/>
        </w:rPr>
        <w:t xml:space="preserve">телефоном </w:t>
      </w:r>
      <w:r w:rsidR="00574390">
        <w:rPr>
          <w:rFonts w:ascii="Arial" w:hAnsi="Arial" w:cs="Arial"/>
          <w:color w:val="auto"/>
          <w:lang w:val="sr-Cyrl-CS"/>
        </w:rPr>
        <w:t xml:space="preserve">на број </w:t>
      </w:r>
      <w:r w:rsidR="00A336BF">
        <w:rPr>
          <w:rFonts w:ascii="Arial" w:hAnsi="Arial" w:cs="Arial"/>
          <w:lang w:val="sr-Cyrl-RS"/>
        </w:rPr>
        <w:t>013/839-190</w:t>
      </w:r>
      <w:r w:rsidR="00574390">
        <w:rPr>
          <w:rFonts w:ascii="Arial" w:hAnsi="Arial" w:cs="Arial"/>
          <w:lang w:val="sr-Cyrl-CS"/>
        </w:rPr>
        <w:t xml:space="preserve"> </w:t>
      </w:r>
      <w:r>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Default="001619E7">
      <w:pPr>
        <w:jc w:val="both"/>
        <w:rPr>
          <w:rFonts w:ascii="Arial" w:hAnsi="Arial" w:cs="Arial"/>
        </w:rPr>
      </w:pPr>
      <w:r>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574390" w:rsidRDefault="001619E7">
      <w:pPr>
        <w:jc w:val="both"/>
        <w:rPr>
          <w:rFonts w:ascii="Arial" w:hAnsi="Arial" w:cs="Arial"/>
        </w:rPr>
      </w:pPr>
      <w:r>
        <w:rPr>
          <w:rFonts w:ascii="Arial" w:hAnsi="Arial" w:cs="Arial"/>
        </w:rPr>
        <w:t>Додатне информације или појашњења упућују се са напоменом „Захтев за додатним информацијама или поја</w:t>
      </w:r>
      <w:r w:rsidR="00574390">
        <w:rPr>
          <w:rFonts w:ascii="Arial" w:hAnsi="Arial" w:cs="Arial"/>
        </w:rPr>
        <w:t>шњењима конкурсне документације</w:t>
      </w:r>
      <w:r w:rsidR="00574390">
        <w:rPr>
          <w:rFonts w:ascii="Arial" w:hAnsi="Arial" w:cs="Arial"/>
          <w:lang w:val="sr-Cyrl-CS"/>
        </w:rPr>
        <w:t xml:space="preserve"> Јавна набавка: У</w:t>
      </w:r>
      <w:r w:rsidR="00705061">
        <w:rPr>
          <w:rFonts w:ascii="Arial" w:hAnsi="Arial" w:cs="Arial"/>
          <w:lang w:val="sr-Cyrl-RS"/>
        </w:rPr>
        <w:t>гоститељске услуге оброци за</w:t>
      </w:r>
      <w:r w:rsidR="00705061">
        <w:rPr>
          <w:rFonts w:ascii="Arial" w:hAnsi="Arial" w:cs="Arial"/>
          <w:lang w:val="sr-Cyrl-CS"/>
        </w:rPr>
        <w:t xml:space="preserve"> учеснике</w:t>
      </w:r>
      <w:r w:rsidR="00A336BF">
        <w:rPr>
          <w:rFonts w:ascii="Arial" w:hAnsi="Arial" w:cs="Arial"/>
          <w:lang w:val="sr-Cyrl-CS"/>
        </w:rPr>
        <w:t xml:space="preserve"> Међународног Фестивала фолклора „Вршачки венац 2014“</w:t>
      </w:r>
      <w:r w:rsidRPr="00574390">
        <w:rPr>
          <w:rFonts w:ascii="Arial" w:hAnsi="Arial" w:cs="Arial"/>
        </w:rPr>
        <w:t>.</w:t>
      </w:r>
    </w:p>
    <w:p w:rsidR="001619E7" w:rsidRDefault="001619E7">
      <w:pPr>
        <w:jc w:val="both"/>
        <w:rPr>
          <w:rFonts w:ascii="Arial" w:hAnsi="Arial" w:cs="Arial"/>
        </w:rPr>
      </w:pPr>
      <w:r>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Default="001619E7">
      <w:pPr>
        <w:jc w:val="both"/>
        <w:rPr>
          <w:rFonts w:ascii="Arial" w:hAnsi="Arial" w:cs="Arial"/>
        </w:rPr>
      </w:pPr>
      <w:r>
        <w:rPr>
          <w:rFonts w:ascii="Arial" w:hAnsi="Arial" w:cs="Arial"/>
        </w:rPr>
        <w:t>По истеку рока предвиђеног за подношење понуда н</w:t>
      </w:r>
      <w:r>
        <w:rPr>
          <w:rFonts w:ascii="Arial" w:hAnsi="Arial" w:cs="Arial"/>
          <w:lang w:val="sr-Cyrl-CS"/>
        </w:rPr>
        <w:t>а</w:t>
      </w:r>
      <w:r>
        <w:rPr>
          <w:rFonts w:ascii="Arial" w:hAnsi="Arial" w:cs="Arial"/>
        </w:rPr>
        <w:t xml:space="preserve">ручилац не може да мења нити да допуњује конкурсну документацију. </w:t>
      </w:r>
    </w:p>
    <w:p w:rsidR="001619E7" w:rsidRDefault="001619E7">
      <w:pPr>
        <w:jc w:val="both"/>
        <w:rPr>
          <w:rFonts w:ascii="Arial" w:hAnsi="Arial" w:cs="Arial"/>
          <w:bCs/>
          <w:color w:val="auto"/>
        </w:rPr>
      </w:pPr>
      <w:r>
        <w:rPr>
          <w:rFonts w:ascii="Arial" w:hAnsi="Arial" w:cs="Arial"/>
        </w:rPr>
        <w:t xml:space="preserve">Тражење додатних информација или појашњења у вези са припремањем понуде телефоном није дозвољено. </w:t>
      </w:r>
    </w:p>
    <w:p w:rsidR="001619E7" w:rsidRDefault="001619E7">
      <w:pPr>
        <w:jc w:val="both"/>
        <w:rPr>
          <w:rFonts w:ascii="Arial" w:hAnsi="Arial" w:cs="Arial"/>
        </w:rPr>
      </w:pPr>
      <w:r>
        <w:rPr>
          <w:rFonts w:ascii="Arial" w:hAnsi="Arial" w:cs="Arial"/>
          <w:bCs/>
          <w:color w:val="auto"/>
        </w:rPr>
        <w:lastRenderedPageBreak/>
        <w:t>Комуникација у поступку јавне набавке врши се искључиво на начин одређен чланом 20. Закона.</w:t>
      </w:r>
    </w:p>
    <w:p w:rsidR="00C540B9" w:rsidRDefault="00C540B9">
      <w:pPr>
        <w:jc w:val="both"/>
        <w:rPr>
          <w:rFonts w:ascii="Arial" w:hAnsi="Arial" w:cs="Arial"/>
        </w:rPr>
      </w:pPr>
    </w:p>
    <w:p w:rsidR="00DD1CBF" w:rsidRDefault="00DD1CBF">
      <w:pPr>
        <w:jc w:val="both"/>
        <w:rPr>
          <w:rFonts w:ascii="Arial" w:hAnsi="Arial" w:cs="Arial"/>
        </w:rPr>
      </w:pPr>
    </w:p>
    <w:p w:rsidR="001619E7" w:rsidRDefault="00DD1CBF">
      <w:pPr>
        <w:jc w:val="both"/>
        <w:rPr>
          <w:rFonts w:ascii="Arial" w:hAnsi="Arial" w:cs="Arial"/>
          <w:b/>
          <w:bCs/>
        </w:rPr>
      </w:pPr>
      <w:r>
        <w:rPr>
          <w:rFonts w:ascii="Arial" w:hAnsi="Arial" w:cs="Arial"/>
          <w:b/>
          <w:bCs/>
        </w:rPr>
        <w:t>14</w:t>
      </w:r>
      <w:r w:rsidR="001619E7">
        <w:rPr>
          <w:rFonts w:ascii="Arial" w:hAnsi="Arial" w:cs="Arial"/>
          <w:b/>
          <w:bCs/>
        </w:rPr>
        <w:t xml:space="preserve">. ДОДАТНА ОБЈАШЊЕЊА ОД ПОНУЂАЧА ПОСЛЕ ОТВАРАЊА ПОНУДА И КОНТРОЛА КОД ПОНУЂАЧА ОДНОСНО ЊЕГОВОГ ПОДИЗВОЂАЧА </w:t>
      </w:r>
    </w:p>
    <w:p w:rsidR="001619E7" w:rsidRDefault="001619E7">
      <w:pPr>
        <w:jc w:val="both"/>
        <w:rPr>
          <w:rFonts w:ascii="Arial" w:hAnsi="Arial" w:cs="Arial"/>
          <w:b/>
          <w:bCs/>
        </w:rPr>
      </w:pPr>
    </w:p>
    <w:p w:rsidR="001619E7" w:rsidRDefault="001619E7">
      <w:pPr>
        <w:jc w:val="both"/>
        <w:rPr>
          <w:rFonts w:ascii="Arial" w:eastAsia="TimesNewRomanPSMT" w:hAnsi="Arial" w:cs="Arial"/>
          <w:bCs/>
        </w:rPr>
      </w:pPr>
      <w:r>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Default="001619E7">
      <w:pPr>
        <w:tabs>
          <w:tab w:val="left" w:pos="-135"/>
          <w:tab w:val="left" w:pos="0"/>
          <w:tab w:val="left" w:pos="120"/>
        </w:tabs>
        <w:jc w:val="both"/>
        <w:rPr>
          <w:rFonts w:ascii="Arial" w:hAnsi="Arial" w:cs="Arial"/>
        </w:rPr>
      </w:pPr>
      <w:r>
        <w:rPr>
          <w:rFonts w:ascii="Arial" w:eastAsia="TimesNewRomanPSMT" w:hAnsi="Arial" w:cs="Arial"/>
          <w:bCs/>
        </w:rPr>
        <w:t>Уколико наручилац оцени да су потребна додатна објашњења или је потребно извршити</w:t>
      </w:r>
      <w:r>
        <w:rPr>
          <w:rFonts w:ascii="Arial" w:hAnsi="Arial" w:cs="Arial"/>
        </w:rPr>
        <w:t xml:space="preserve"> контролу (увид) код понуђача, односно његовог подизвођача</w:t>
      </w:r>
      <w:r>
        <w:rPr>
          <w:rFonts w:ascii="Arial" w:eastAsia="TimesNewRomanPSMT"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Default="001619E7">
      <w:pPr>
        <w:tabs>
          <w:tab w:val="left" w:pos="-135"/>
          <w:tab w:val="left" w:pos="0"/>
          <w:tab w:val="left" w:pos="120"/>
        </w:tabs>
        <w:jc w:val="both"/>
        <w:rPr>
          <w:rFonts w:ascii="Arial" w:hAnsi="Arial" w:cs="Arial"/>
        </w:rPr>
      </w:pPr>
      <w:r>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Default="001619E7">
      <w:pPr>
        <w:tabs>
          <w:tab w:val="left" w:pos="-135"/>
          <w:tab w:val="left" w:pos="0"/>
          <w:tab w:val="left" w:pos="120"/>
        </w:tabs>
        <w:jc w:val="both"/>
        <w:rPr>
          <w:rFonts w:ascii="Arial" w:hAnsi="Arial" w:cs="Arial"/>
        </w:rPr>
      </w:pPr>
      <w:r>
        <w:rPr>
          <w:rFonts w:ascii="Arial" w:hAnsi="Arial" w:cs="Arial"/>
        </w:rPr>
        <w:t>У случају разлике између јединичне и укупне цене, меродавна је јединична цена.</w:t>
      </w:r>
    </w:p>
    <w:p w:rsidR="001619E7" w:rsidRDefault="001619E7">
      <w:pPr>
        <w:jc w:val="both"/>
        <w:rPr>
          <w:rFonts w:ascii="Arial" w:hAnsi="Arial" w:cs="Arial"/>
          <w:b/>
          <w:bCs/>
        </w:rPr>
      </w:pPr>
      <w:r>
        <w:rPr>
          <w:rFonts w:ascii="Arial" w:hAnsi="Arial" w:cs="Arial"/>
        </w:rPr>
        <w:t>Ако се понуђач не сагласи са исправком рачунских грешака, наручил</w:t>
      </w:r>
      <w:r>
        <w:rPr>
          <w:rFonts w:ascii="Arial" w:hAnsi="Arial" w:cs="Arial"/>
          <w:lang w:val="sr-Cyrl-CS"/>
        </w:rPr>
        <w:t>а</w:t>
      </w:r>
      <w:r>
        <w:rPr>
          <w:rFonts w:ascii="Arial" w:hAnsi="Arial" w:cs="Arial"/>
        </w:rPr>
        <w:t xml:space="preserve">ц ће његову понуду одбити као неприхватљиву. </w:t>
      </w:r>
    </w:p>
    <w:p w:rsidR="001619E7" w:rsidRDefault="001619E7">
      <w:pPr>
        <w:jc w:val="both"/>
        <w:rPr>
          <w:rFonts w:ascii="Arial" w:hAnsi="Arial" w:cs="Arial"/>
          <w:b/>
          <w:bCs/>
        </w:rPr>
      </w:pPr>
    </w:p>
    <w:p w:rsidR="001619E7" w:rsidRDefault="00DD1CBF">
      <w:pPr>
        <w:jc w:val="both"/>
        <w:rPr>
          <w:rFonts w:ascii="Arial" w:hAnsi="Arial" w:cs="Arial"/>
          <w:b/>
          <w:bCs/>
        </w:rPr>
      </w:pPr>
      <w:r>
        <w:rPr>
          <w:rFonts w:ascii="Arial" w:hAnsi="Arial" w:cs="Arial"/>
          <w:b/>
          <w:bCs/>
        </w:rPr>
        <w:t>15</w:t>
      </w:r>
      <w:r w:rsidR="001619E7">
        <w:rPr>
          <w:rFonts w:ascii="Arial" w:hAnsi="Arial" w:cs="Arial"/>
          <w:b/>
          <w:bCs/>
        </w:rPr>
        <w:t>. ДОДАТНО ОБЕЗБЕЂЕЊЕ ИСПУЊЕЊА УГОВОРНИХ ОБАВЕЗА ПОНУЂАЧА КОЈИ СЕ НАЛАЗЕ НА СПИСКУ НЕГАТИВНИХ РЕФЕРЕНЦИ</w:t>
      </w:r>
    </w:p>
    <w:p w:rsidR="001619E7" w:rsidRDefault="001619E7">
      <w:pPr>
        <w:jc w:val="both"/>
        <w:rPr>
          <w:rFonts w:ascii="Arial" w:hAnsi="Arial" w:cs="Arial"/>
          <w:b/>
          <w:bCs/>
        </w:rPr>
      </w:pPr>
    </w:p>
    <w:p w:rsidR="001619E7" w:rsidRDefault="001619E7">
      <w:pPr>
        <w:jc w:val="both"/>
        <w:rPr>
          <w:rFonts w:ascii="Arial" w:eastAsia="TimesNewRomanPSMT" w:hAnsi="Arial" w:cs="Arial"/>
          <w:b/>
          <w:bCs/>
          <w:i/>
          <w:iCs/>
        </w:rPr>
      </w:pPr>
      <w:r>
        <w:rPr>
          <w:rFonts w:ascii="Arial" w:eastAsia="TimesNewRomanPSMT"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Pr>
          <w:rFonts w:ascii="Arial" w:eastAsia="TimesNewRomanPSMT" w:hAnsi="Arial" w:cs="Arial"/>
          <w:b/>
          <w:bCs/>
          <w:iCs/>
        </w:rPr>
        <w:t xml:space="preserve"> у тренутку закључења уговора</w:t>
      </w:r>
      <w:r>
        <w:rPr>
          <w:rFonts w:ascii="Arial" w:eastAsia="TimesNewRomanPSMT" w:hAnsi="Arial" w:cs="Arial"/>
          <w:bCs/>
          <w:iCs/>
          <w:color w:val="FF0000"/>
        </w:rPr>
        <w:t xml:space="preserve"> </w:t>
      </w:r>
      <w:r>
        <w:rPr>
          <w:rFonts w:ascii="Arial" w:eastAsia="TimesNewRomanPSMT" w:hAnsi="Arial" w:cs="Arial"/>
          <w:bCs/>
          <w:iCs/>
        </w:rPr>
        <w:t xml:space="preserve">преда наручиоцу </w:t>
      </w:r>
      <w:r>
        <w:rPr>
          <w:rFonts w:ascii="Arial" w:eastAsia="TimesNewRomanPSMT" w:hAnsi="Arial" w:cs="Arial"/>
          <w:b/>
          <w:bCs/>
          <w:iCs/>
        </w:rPr>
        <w:t>банкарску гаранцију за добро извршење посла</w:t>
      </w:r>
      <w:r>
        <w:rPr>
          <w:rFonts w:ascii="Arial" w:eastAsia="TimesNewRomanPSMT" w:hAnsi="Arial" w:cs="Arial"/>
          <w:bCs/>
          <w:iCs/>
        </w:rPr>
        <w:t>, која ће бити са клаузулама: безусловна</w:t>
      </w:r>
      <w:r>
        <w:rPr>
          <w:rFonts w:ascii="Arial" w:eastAsia="TimesNewRomanPSMT" w:hAnsi="Arial" w:cs="Arial"/>
          <w:bCs/>
          <w:iCs/>
          <w:lang w:val="sr-Cyrl-CS"/>
        </w:rPr>
        <w:t xml:space="preserve"> и</w:t>
      </w:r>
      <w:r>
        <w:rPr>
          <w:rFonts w:ascii="Arial" w:eastAsia="TimesNewRomanPSMT" w:hAnsi="Arial" w:cs="Arial"/>
          <w:bCs/>
          <w:iCs/>
        </w:rPr>
        <w:t xml:space="preserve"> платива на први позив. Банкарска гаранција за добро извршење посла издаје се у висини </w:t>
      </w:r>
      <w:r>
        <w:rPr>
          <w:rFonts w:ascii="Arial" w:eastAsia="TimesNewRomanPSMT" w:hAnsi="Arial" w:cs="Arial"/>
          <w:b/>
          <w:bCs/>
          <w:iCs/>
          <w:u w:val="single"/>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Pr>
          <w:rFonts w:ascii="Arial" w:eastAsia="TimesNewRomanPSMT" w:hAnsi="Arial" w:cs="Arial"/>
          <w:bCs/>
          <w:i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Default="00382370">
      <w:pPr>
        <w:jc w:val="both"/>
        <w:rPr>
          <w:rFonts w:ascii="Arial" w:eastAsia="TimesNewRomanPSMT" w:hAnsi="Arial" w:cs="Arial"/>
          <w:b/>
          <w:bCs/>
          <w:i/>
          <w:iCs/>
          <w:lang w:val="sr-Cyrl-RS"/>
        </w:rPr>
      </w:pPr>
    </w:p>
    <w:p w:rsidR="00382370" w:rsidRPr="00382370" w:rsidRDefault="00382370">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rPr>
      </w:pPr>
      <w:r>
        <w:rPr>
          <w:rFonts w:ascii="Arial" w:hAnsi="Arial" w:cs="Arial"/>
          <w:b/>
          <w:bCs/>
        </w:rPr>
        <w:lastRenderedPageBreak/>
        <w:t>16</w:t>
      </w:r>
      <w:r w:rsidR="006070B0">
        <w:rPr>
          <w:rFonts w:ascii="Arial" w:hAnsi="Arial" w:cs="Arial"/>
          <w:b/>
          <w:bCs/>
        </w:rPr>
        <w:t>. ЕЛЕМЕНТИ УГОВОРА О КОЈИМА ЋЕ СЕ ПРЕГОВАРАТИ И НАЧИН ПРЕГОВАРАЊА</w:t>
      </w:r>
    </w:p>
    <w:p w:rsidR="00BC2C55" w:rsidRPr="00BC2C55" w:rsidRDefault="00BC2C55">
      <w:pPr>
        <w:jc w:val="both"/>
        <w:rPr>
          <w:rFonts w:ascii="Arial" w:hAnsi="Arial" w:cs="Arial"/>
          <w:bCs/>
        </w:rPr>
      </w:pPr>
      <w:r w:rsidRPr="00BC2C55">
        <w:rPr>
          <w:rFonts w:ascii="Arial" w:hAnsi="Arial" w:cs="Arial"/>
          <w:bCs/>
        </w:rPr>
        <w:t>Е</w:t>
      </w:r>
      <w:r>
        <w:rPr>
          <w:rFonts w:ascii="Arial" w:hAnsi="Arial" w:cs="Arial"/>
          <w:bCs/>
        </w:rPr>
        <w:t>лемент преговарања је цена. Преговарање ће се вршити након отварања понуда, писменим путем-изјавом, појединачно за сваку од партија.</w:t>
      </w:r>
    </w:p>
    <w:p w:rsidR="00BC4BF0" w:rsidRDefault="00BC4BF0">
      <w:pPr>
        <w:jc w:val="both"/>
        <w:rPr>
          <w:rFonts w:ascii="Arial" w:hAnsi="Arial" w:cs="Arial"/>
          <w:b/>
          <w:bCs/>
          <w:lang w:val="sr-Latn-CS"/>
        </w:rPr>
      </w:pPr>
    </w:p>
    <w:p w:rsidR="00DD1CBF" w:rsidRDefault="00DD1CBF">
      <w:pPr>
        <w:jc w:val="both"/>
        <w:rPr>
          <w:rFonts w:ascii="Arial" w:hAnsi="Arial" w:cs="Arial"/>
          <w:b/>
          <w:bCs/>
          <w:lang w:val="sr-Latn-CS"/>
        </w:rPr>
      </w:pPr>
    </w:p>
    <w:p w:rsidR="00DD1CBF" w:rsidRPr="00DD1CBF" w:rsidRDefault="00DD1CBF">
      <w:pPr>
        <w:jc w:val="both"/>
        <w:rPr>
          <w:rFonts w:ascii="Arial" w:hAnsi="Arial" w:cs="Arial"/>
          <w:b/>
          <w:bCs/>
          <w:lang w:val="sr-Latn-CS"/>
        </w:rPr>
      </w:pPr>
    </w:p>
    <w:p w:rsidR="00083900" w:rsidRPr="00DC10F0" w:rsidRDefault="00083900">
      <w:pPr>
        <w:jc w:val="both"/>
        <w:rPr>
          <w:rFonts w:ascii="Arial" w:hAnsi="Arial" w:cs="Arial"/>
          <w:b/>
          <w:bCs/>
          <w:i/>
        </w:rPr>
      </w:pPr>
    </w:p>
    <w:p w:rsidR="001619E7" w:rsidRDefault="001619E7">
      <w:pPr>
        <w:jc w:val="both"/>
      </w:pPr>
      <w:r>
        <w:rPr>
          <w:rFonts w:ascii="Arial" w:hAnsi="Arial" w:cs="Arial"/>
          <w:b/>
          <w:bCs/>
        </w:rPr>
        <w:t>1</w:t>
      </w:r>
      <w:r w:rsidR="00DD1CBF">
        <w:rPr>
          <w:rFonts w:ascii="Arial" w:hAnsi="Arial" w:cs="Arial"/>
          <w:b/>
          <w:bCs/>
        </w:rPr>
        <w:t>7</w:t>
      </w:r>
      <w:r>
        <w:rPr>
          <w:rFonts w:ascii="Arial" w:hAnsi="Arial" w:cs="Arial"/>
          <w:b/>
          <w:bCs/>
        </w:rPr>
        <w:t>. ВРСТА КРИТЕРИЈУМА ЗА ДОДЕЛУ УГОВОРА, ЕЛЕМЕНТИ КРИТЕРИЈУМА НА ОС</w:t>
      </w:r>
      <w:r w:rsidR="00962457">
        <w:rPr>
          <w:rFonts w:ascii="Arial" w:hAnsi="Arial" w:cs="Arial"/>
          <w:b/>
          <w:bCs/>
        </w:rPr>
        <w:t>НОВУ КОЈИХ СЕ ДОДЕЉУЈЕ УГОВОР И</w:t>
      </w:r>
      <w:r>
        <w:rPr>
          <w:rFonts w:ascii="Arial" w:hAnsi="Arial" w:cs="Arial"/>
          <w:b/>
          <w:bCs/>
        </w:rPr>
        <w:t xml:space="preserve"> МЕТОДОЛОГИЈА ЗА ДОДЕЛУ ПОНДЕРА ЗА СВАКИ ЕЛЕМЕНТ КРИТЕРИЈУМА</w:t>
      </w:r>
    </w:p>
    <w:p w:rsidR="001619E7" w:rsidRDefault="001619E7">
      <w:pPr>
        <w:jc w:val="both"/>
      </w:pPr>
    </w:p>
    <w:p w:rsidR="001619E7" w:rsidRDefault="001619E7">
      <w:pPr>
        <w:jc w:val="both"/>
        <w:rPr>
          <w:rFonts w:ascii="Arial" w:hAnsi="Arial" w:cs="Arial"/>
          <w:b/>
          <w:bCs/>
          <w:i/>
          <w:iCs/>
        </w:rPr>
      </w:pPr>
      <w:r>
        <w:rPr>
          <w:rFonts w:ascii="Arial" w:hAnsi="Arial" w:cs="Arial"/>
        </w:rPr>
        <w:t xml:space="preserve">Избор најповољније понуде ће се извршити применом критеријума </w:t>
      </w:r>
      <w:r>
        <w:rPr>
          <w:rFonts w:ascii="Arial" w:hAnsi="Arial" w:cs="Arial"/>
          <w:b/>
          <w:bCs/>
        </w:rPr>
        <w:t xml:space="preserve">„Најнижа понуђена цена“. </w:t>
      </w:r>
    </w:p>
    <w:p w:rsidR="001619E7" w:rsidRDefault="001619E7">
      <w:pPr>
        <w:jc w:val="both"/>
        <w:rPr>
          <w:rFonts w:ascii="Arial" w:hAnsi="Arial" w:cs="Arial"/>
          <w:b/>
          <w:bCs/>
          <w:i/>
          <w:iCs/>
        </w:rPr>
      </w:pPr>
    </w:p>
    <w:p w:rsidR="00747DC5" w:rsidRDefault="00747DC5">
      <w:pPr>
        <w:jc w:val="both"/>
        <w:rPr>
          <w:rFonts w:ascii="Arial" w:hAnsi="Arial" w:cs="Arial"/>
          <w:b/>
          <w:bCs/>
          <w:lang w:val="sr-Cyrl-CS"/>
        </w:rPr>
      </w:pPr>
    </w:p>
    <w:p w:rsidR="001619E7" w:rsidRDefault="00DD1CBF">
      <w:pPr>
        <w:jc w:val="both"/>
        <w:rPr>
          <w:rFonts w:ascii="Arial" w:hAnsi="Arial" w:cs="Arial"/>
          <w:b/>
          <w:bCs/>
        </w:rPr>
      </w:pPr>
      <w:r>
        <w:rPr>
          <w:rFonts w:ascii="Arial" w:hAnsi="Arial" w:cs="Arial"/>
          <w:b/>
          <w:bCs/>
        </w:rPr>
        <w:t>18</w:t>
      </w:r>
      <w:r w:rsidR="001619E7">
        <w:rPr>
          <w:rFonts w:ascii="Arial" w:hAnsi="Arial" w:cs="Arial"/>
          <w:b/>
          <w:bCs/>
        </w:rPr>
        <w:t xml:space="preserve">. ПОШТОВАЊЕ ОБАВЕЗА КОЈЕ ПРОИЗИЛАЗЕ ИЗ ВАЖЕЋИХ ПРОПИСА </w:t>
      </w:r>
    </w:p>
    <w:p w:rsidR="001619E7" w:rsidRDefault="001619E7">
      <w:pPr>
        <w:jc w:val="both"/>
        <w:rPr>
          <w:rFonts w:ascii="Arial" w:hAnsi="Arial" w:cs="Arial"/>
          <w:b/>
          <w:bCs/>
        </w:rPr>
      </w:pPr>
    </w:p>
    <w:p w:rsidR="001619E7" w:rsidRDefault="001619E7">
      <w:pPr>
        <w:jc w:val="both"/>
        <w:rPr>
          <w:rFonts w:ascii="Arial" w:hAnsi="Arial" w:cs="Arial"/>
        </w:rPr>
      </w:pPr>
      <w:r>
        <w:rPr>
          <w:rFonts w:ascii="Arial" w:hAnsi="Arial" w:cs="Arial"/>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Pr>
          <w:rFonts w:ascii="Arial" w:hAnsi="Arial" w:cs="Arial"/>
        </w:rPr>
        <w:t xml:space="preserve">изјаве, </w:t>
      </w:r>
      <w:r w:rsidR="004F061F">
        <w:rPr>
          <w:rFonts w:ascii="Arial" w:hAnsi="Arial" w:cs="Arial"/>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Pr>
          <w:rFonts w:ascii="Arial" w:hAnsi="Arial" w:cs="Arial"/>
        </w:rPr>
        <w:t>конкурсне документације)</w:t>
      </w:r>
      <w:r>
        <w:rPr>
          <w:rFonts w:ascii="Arial" w:hAnsi="Arial" w:cs="Arial"/>
          <w:lang w:val="sr-Cyrl-CS"/>
        </w:rPr>
        <w:t>.</w:t>
      </w:r>
    </w:p>
    <w:p w:rsidR="001619E7" w:rsidRDefault="001619E7">
      <w:pPr>
        <w:jc w:val="both"/>
        <w:rPr>
          <w:rFonts w:ascii="Arial" w:hAnsi="Arial" w:cs="Arial"/>
          <w:b/>
        </w:rPr>
      </w:pPr>
      <w:r>
        <w:rPr>
          <w:rFonts w:ascii="Arial" w:hAnsi="Arial" w:cs="Arial"/>
        </w:rPr>
        <w:t xml:space="preserve"> </w:t>
      </w:r>
    </w:p>
    <w:p w:rsidR="001619E7" w:rsidRDefault="00DD1CBF">
      <w:pPr>
        <w:jc w:val="both"/>
        <w:rPr>
          <w:rFonts w:ascii="Arial" w:hAnsi="Arial" w:cs="Arial"/>
          <w:b/>
        </w:rPr>
      </w:pPr>
      <w:r>
        <w:rPr>
          <w:rFonts w:ascii="Arial" w:hAnsi="Arial" w:cs="Arial"/>
          <w:b/>
        </w:rPr>
        <w:t>19</w:t>
      </w:r>
      <w:r w:rsidR="001619E7">
        <w:rPr>
          <w:rFonts w:ascii="Arial" w:hAnsi="Arial" w:cs="Arial"/>
          <w:b/>
        </w:rPr>
        <w:t>. КОРИШЋЕЊЕ ПАТЕНТА И ОДГОВОРНОСТ ЗА ПОВРЕДУ ЗАШТИЋЕНИХ ПРАВА ИНТЕЛЕКТУАЛНЕ СВОЈИНЕ ТРЕЋИХ ЛИЦА</w:t>
      </w:r>
    </w:p>
    <w:p w:rsidR="001619E7" w:rsidRDefault="001619E7">
      <w:pPr>
        <w:jc w:val="both"/>
        <w:rPr>
          <w:rFonts w:ascii="Arial" w:hAnsi="Arial" w:cs="Arial"/>
          <w:b/>
        </w:rPr>
      </w:pPr>
    </w:p>
    <w:p w:rsidR="001619E7" w:rsidRDefault="001619E7">
      <w:pPr>
        <w:jc w:val="both"/>
        <w:rPr>
          <w:rFonts w:ascii="Arial" w:hAnsi="Arial" w:cs="Arial"/>
          <w:b/>
        </w:rPr>
      </w:pPr>
      <w:r>
        <w:rPr>
          <w:rFonts w:ascii="Arial" w:eastAsia="TimesNewRomanPSMT" w:hAnsi="Arial" w:cs="Arial"/>
          <w:bCs/>
          <w:iCs/>
        </w:rPr>
        <w:t>Накнаду за коришћење патената, као и одговорност за повреду заштићених права интелектуалне својине трећих лица сноси понуђач.</w:t>
      </w:r>
    </w:p>
    <w:p w:rsidR="001619E7" w:rsidRDefault="001619E7">
      <w:pPr>
        <w:jc w:val="both"/>
        <w:rPr>
          <w:rFonts w:ascii="Arial" w:hAnsi="Arial" w:cs="Arial"/>
          <w:b/>
        </w:rPr>
      </w:pPr>
    </w:p>
    <w:p w:rsidR="001619E7" w:rsidRDefault="001619E7">
      <w:pPr>
        <w:jc w:val="both"/>
        <w:rPr>
          <w:rFonts w:ascii="Arial" w:hAnsi="Arial" w:cs="Arial"/>
          <w:b/>
          <w:bCs/>
        </w:rPr>
      </w:pPr>
      <w:r>
        <w:rPr>
          <w:rFonts w:ascii="Arial" w:hAnsi="Arial" w:cs="Arial"/>
          <w:b/>
          <w:bCs/>
        </w:rPr>
        <w:t>2</w:t>
      </w:r>
      <w:r w:rsidR="00DD1CBF">
        <w:rPr>
          <w:rFonts w:ascii="Arial" w:hAnsi="Arial" w:cs="Arial"/>
          <w:b/>
          <w:bCs/>
        </w:rPr>
        <w:t>0</w:t>
      </w:r>
      <w:r>
        <w:rPr>
          <w:rFonts w:ascii="Arial" w:hAnsi="Arial" w:cs="Arial"/>
          <w:b/>
          <w:bCs/>
        </w:rPr>
        <w:t xml:space="preserve">. НАЧИН И РОК ЗА ПОДНОШЕЊЕ ЗАХТЕВА ЗА ЗАШТИТУ ПРАВА ПОНУЂАЧА </w:t>
      </w:r>
    </w:p>
    <w:p w:rsidR="001619E7" w:rsidRDefault="001619E7">
      <w:pPr>
        <w:jc w:val="both"/>
        <w:rPr>
          <w:rFonts w:ascii="Arial" w:hAnsi="Arial" w:cs="Arial"/>
          <w:b/>
          <w:bCs/>
        </w:rPr>
      </w:pPr>
    </w:p>
    <w:p w:rsidR="001619E7" w:rsidRDefault="001619E7">
      <w:pPr>
        <w:jc w:val="both"/>
        <w:rPr>
          <w:rFonts w:ascii="Arial" w:hAnsi="Arial" w:cs="Arial"/>
        </w:rPr>
      </w:pPr>
      <w:r>
        <w:rPr>
          <w:rFonts w:ascii="Arial" w:hAnsi="Arial" w:cs="Arial"/>
        </w:rPr>
        <w:t>Захтев за заштиту права може да поднесе понуђач, односно свако заинтересовано лице, или пословно удружење у њихово им</w:t>
      </w:r>
      <w:r>
        <w:rPr>
          <w:rFonts w:ascii="Arial" w:hAnsi="Arial" w:cs="Arial"/>
          <w:lang w:val="sr-Cyrl-CS"/>
        </w:rPr>
        <w:t>е</w:t>
      </w:r>
      <w:r>
        <w:rPr>
          <w:rFonts w:ascii="Arial" w:hAnsi="Arial" w:cs="Arial"/>
        </w:rPr>
        <w:t xml:space="preserve">. </w:t>
      </w:r>
    </w:p>
    <w:p w:rsidR="001619E7" w:rsidRDefault="001619E7" w:rsidP="003D4036">
      <w:pPr>
        <w:jc w:val="both"/>
        <w:rPr>
          <w:rFonts w:ascii="Arial" w:hAnsi="Arial" w:cs="Arial"/>
        </w:rPr>
      </w:pPr>
      <w:r>
        <w:rPr>
          <w:rFonts w:ascii="Arial" w:hAnsi="Arial" w:cs="Arial"/>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Pr>
          <w:rFonts w:ascii="Arial" w:eastAsia="TimesNewRomanPSMT" w:hAnsi="Arial" w:cs="Arial"/>
          <w:bCs/>
        </w:rPr>
        <w:t xml:space="preserve"> </w:t>
      </w:r>
      <w:r>
        <w:rPr>
          <w:rFonts w:ascii="Arial" w:eastAsia="TimesNewRomanPSMT" w:hAnsi="Arial" w:cs="Arial"/>
          <w:bCs/>
          <w:color w:val="auto"/>
        </w:rPr>
        <w:t>Захтев за заштиту права се доставља непосредно, електронском поштом</w:t>
      </w:r>
      <w:r>
        <w:rPr>
          <w:rFonts w:ascii="Arial" w:hAnsi="Arial" w:cs="Arial"/>
          <w:color w:val="auto"/>
          <w:lang w:val="sr-Cyrl-CS"/>
        </w:rPr>
        <w:t xml:space="preserve"> на </w:t>
      </w:r>
      <w:r>
        <w:rPr>
          <w:rFonts w:ascii="Arial" w:hAnsi="Arial" w:cs="Arial"/>
          <w:iCs/>
          <w:color w:val="auto"/>
        </w:rPr>
        <w:t>e</w:t>
      </w:r>
      <w:r>
        <w:rPr>
          <w:rFonts w:ascii="Arial" w:hAnsi="Arial" w:cs="Arial"/>
          <w:iCs/>
          <w:color w:val="auto"/>
          <w:lang w:val="ru-RU"/>
        </w:rPr>
        <w:t>-</w:t>
      </w:r>
      <w:r>
        <w:rPr>
          <w:rFonts w:ascii="Arial" w:hAnsi="Arial" w:cs="Arial"/>
          <w:iCs/>
          <w:color w:val="auto"/>
        </w:rPr>
        <w:t>mail</w:t>
      </w:r>
      <w:r w:rsidR="003D4036">
        <w:rPr>
          <w:rFonts w:ascii="Arial" w:hAnsi="Arial" w:cs="Arial"/>
          <w:iCs/>
          <w:color w:val="auto"/>
          <w:lang w:val="sr-Cyrl-CS"/>
        </w:rPr>
        <w:t xml:space="preserve"> </w:t>
      </w:r>
      <w:r w:rsidR="003C2292">
        <w:rPr>
          <w:rFonts w:ascii="Arial" w:hAnsi="Arial" w:cs="Arial"/>
        </w:rPr>
        <w:t>office@</w:t>
      </w:r>
      <w:r w:rsidR="003C2292">
        <w:rPr>
          <w:rFonts w:ascii="Arial" w:hAnsi="Arial" w:cs="Arial"/>
          <w:lang w:val="sr-Latn-CS"/>
        </w:rPr>
        <w:t>kulcentar</w:t>
      </w:r>
      <w:r>
        <w:rPr>
          <w:rFonts w:ascii="Arial" w:hAnsi="Arial" w:cs="Arial"/>
          <w:i/>
          <w:iCs/>
          <w:color w:val="auto"/>
          <w:lang w:val="sr-Cyrl-CS"/>
        </w:rPr>
        <w:t xml:space="preserve"> </w:t>
      </w:r>
      <w:r>
        <w:rPr>
          <w:rFonts w:ascii="Arial" w:eastAsia="TimesNewRomanPSMT" w:hAnsi="Arial" w:cs="Arial"/>
          <w:bCs/>
          <w:color w:val="auto"/>
        </w:rPr>
        <w:t>или препорученом пошиљком са повратницом.</w:t>
      </w:r>
      <w:r>
        <w:rPr>
          <w:rFonts w:ascii="Arial" w:eastAsia="TimesNewRomanPSMT" w:hAnsi="Arial" w:cs="Arial"/>
          <w:bCs/>
          <w:lang w:val="sr-Cyrl-CS"/>
        </w:rPr>
        <w:t xml:space="preserve"> </w:t>
      </w:r>
      <w:r>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Pr>
          <w:rFonts w:ascii="Arial" w:hAnsi="Arial" w:cs="Arial"/>
          <w:lang w:val="sr-Cyrl-CS"/>
        </w:rPr>
        <w:t xml:space="preserve"> </w:t>
      </w:r>
      <w:r>
        <w:rPr>
          <w:rFonts w:ascii="Arial" w:hAnsi="Arial" w:cs="Arial"/>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2325B3" w:rsidRPr="002325B3" w:rsidRDefault="001619E7">
      <w:pPr>
        <w:jc w:val="both"/>
        <w:rPr>
          <w:rFonts w:ascii="Arial" w:hAnsi="Arial" w:cs="Arial"/>
          <w:color w:val="FF0000"/>
          <w:lang w:val="sr-Cyrl-CS"/>
        </w:rPr>
      </w:pPr>
      <w:r w:rsidRPr="002325B3">
        <w:rPr>
          <w:rFonts w:ascii="Arial" w:hAnsi="Arial" w:cs="Arial"/>
          <w:color w:val="auto"/>
        </w:rPr>
        <w:lastRenderedPageBreak/>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2325B3">
        <w:rPr>
          <w:rFonts w:ascii="Arial" w:hAnsi="Arial" w:cs="Arial"/>
          <w:color w:val="auto"/>
          <w:lang w:val="sr-Cyrl-CS"/>
        </w:rPr>
        <w:t>7</w:t>
      </w:r>
      <w:r>
        <w:rPr>
          <w:rFonts w:ascii="Arial" w:hAnsi="Arial" w:cs="Arial"/>
        </w:rPr>
        <w:t xml:space="preserve"> дана пре истека рока за подношење понуда, без обзира на начин достављања. </w:t>
      </w:r>
      <w:r w:rsidR="002325B3" w:rsidRPr="00AD7467">
        <w:rPr>
          <w:rFonts w:ascii="Arial" w:hAnsi="Arial" w:cs="Arial"/>
          <w:color w:val="auto"/>
          <w:lang w:val="sr-Cyrl-CS"/>
        </w:rPr>
        <w:t xml:space="preserve">Ова одредба </w:t>
      </w:r>
      <w:r w:rsidR="00992EAB" w:rsidRPr="00AD7467">
        <w:rPr>
          <w:rFonts w:ascii="Arial" w:hAnsi="Arial" w:cs="Arial"/>
          <w:color w:val="auto"/>
          <w:lang w:val="sr-Cyrl-CS"/>
        </w:rPr>
        <w:t>се не примењује ако подносилац захтева или са њим повезано лице није учествовало у поступку.</w:t>
      </w:r>
    </w:p>
    <w:p w:rsidR="001619E7" w:rsidRPr="00AD7467" w:rsidRDefault="00992EAB">
      <w:pPr>
        <w:jc w:val="both"/>
        <w:rPr>
          <w:rFonts w:ascii="Arial" w:hAnsi="Arial" w:cs="Arial"/>
          <w:color w:val="auto"/>
          <w:lang w:val="sr-Cyrl-CS"/>
        </w:rPr>
      </w:pPr>
      <w:r w:rsidRPr="00AD7467">
        <w:rPr>
          <w:rFonts w:ascii="Arial" w:hAnsi="Arial" w:cs="Arial"/>
          <w:color w:val="auto"/>
        </w:rPr>
        <w:t>У</w:t>
      </w:r>
      <w:r w:rsidRPr="00AD7467">
        <w:rPr>
          <w:rFonts w:ascii="Arial" w:hAnsi="Arial" w:cs="Arial"/>
          <w:color w:val="auto"/>
          <w:lang w:val="sr-Cyrl-CS"/>
        </w:rPr>
        <w:t xml:space="preserve"> </w:t>
      </w:r>
      <w:r w:rsidR="001619E7" w:rsidRPr="00AD7467">
        <w:rPr>
          <w:rFonts w:ascii="Arial" w:hAnsi="Arial" w:cs="Arial"/>
          <w:color w:val="auto"/>
        </w:rPr>
        <w:t>случају подношења захтева за заштиту права</w:t>
      </w:r>
      <w:r w:rsidRPr="00AD7467">
        <w:rPr>
          <w:rFonts w:ascii="Arial" w:hAnsi="Arial" w:cs="Arial"/>
          <w:color w:val="auto"/>
          <w:lang w:val="sr-Cyrl-CS"/>
        </w:rPr>
        <w:t xml:space="preserve"> којим се оспорава </w:t>
      </w:r>
      <w:r w:rsidRPr="00AD7467">
        <w:rPr>
          <w:rFonts w:ascii="Arial" w:hAnsi="Arial" w:cs="Arial"/>
          <w:color w:val="auto"/>
        </w:rPr>
        <w:t>врста поступка, садржина позива за подношење понуда или конкурсне документације</w:t>
      </w:r>
      <w:r w:rsidR="001619E7" w:rsidRPr="00AD7467">
        <w:rPr>
          <w:rFonts w:ascii="Arial" w:hAnsi="Arial" w:cs="Arial"/>
          <w:color w:val="auto"/>
        </w:rPr>
        <w:t xml:space="preserve"> долази до застоја рока за подношење понуда. </w:t>
      </w:r>
    </w:p>
    <w:p w:rsidR="00553EE2" w:rsidRPr="009920F4" w:rsidRDefault="00553EE2">
      <w:pPr>
        <w:jc w:val="both"/>
        <w:rPr>
          <w:rFonts w:ascii="Arial" w:hAnsi="Arial" w:cs="Arial"/>
          <w:color w:val="auto"/>
          <w:lang w:val="sr-Cyrl-CS"/>
        </w:rPr>
      </w:pPr>
      <w:r w:rsidRPr="009920F4">
        <w:rPr>
          <w:rFonts w:ascii="Arial" w:hAnsi="Arial" w:cs="Arial"/>
          <w:color w:val="auto"/>
          <w:lang w:val="sr-Cyrl-CS"/>
        </w:rPr>
        <w:t>Захтев за заштиту права задржава даље активности наручиоца у поступку јавне набавке, до доношења одлуке о поднетом захтеву за заштиту права</w:t>
      </w:r>
      <w:r w:rsidR="00AD7467" w:rsidRPr="009920F4">
        <w:rPr>
          <w:rFonts w:ascii="Arial" w:hAnsi="Arial" w:cs="Arial"/>
          <w:color w:val="auto"/>
          <w:lang w:val="sr-Cyrl-CS"/>
        </w:rPr>
        <w:t xml:space="preserve"> </w:t>
      </w:r>
      <w:r w:rsidR="00AD7467" w:rsidRPr="009920F4">
        <w:rPr>
          <w:rFonts w:ascii="Arial" w:hAnsi="Arial" w:cs="Arial"/>
          <w:i/>
          <w:color w:val="auto"/>
          <w:lang w:val="sr-Cyrl-CS"/>
        </w:rPr>
        <w:t>[осим у случају преговарачког поступка из члана 36. став 1. тачка 3) Закона]</w:t>
      </w:r>
      <w:r w:rsidRPr="009920F4">
        <w:rPr>
          <w:rFonts w:ascii="Arial" w:hAnsi="Arial" w:cs="Arial"/>
          <w:color w:val="auto"/>
          <w:lang w:val="sr-Cyrl-CS"/>
        </w:rPr>
        <w:t>.</w:t>
      </w:r>
    </w:p>
    <w:p w:rsidR="001619E7" w:rsidRDefault="001619E7">
      <w:pPr>
        <w:jc w:val="both"/>
        <w:rPr>
          <w:rFonts w:ascii="Arial" w:hAnsi="Arial" w:cs="Arial"/>
          <w:color w:val="FF0000"/>
          <w:lang w:val="sr-Cyrl-CS"/>
        </w:rPr>
      </w:pPr>
      <w:r w:rsidRPr="00992EAB">
        <w:rPr>
          <w:rFonts w:ascii="Arial" w:hAnsi="Arial" w:cs="Arial"/>
          <w:color w:val="auto"/>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992EAB">
        <w:rPr>
          <w:rFonts w:ascii="Arial" w:hAnsi="Arial" w:cs="Arial"/>
          <w:color w:val="auto"/>
          <w:lang w:val="sr-Cyrl-CS"/>
        </w:rPr>
        <w:t xml:space="preserve">10 </w:t>
      </w:r>
      <w:r w:rsidR="00992EAB" w:rsidRPr="00992EAB">
        <w:rPr>
          <w:rFonts w:ascii="Arial" w:hAnsi="Arial" w:cs="Arial"/>
          <w:color w:val="auto"/>
        </w:rPr>
        <w:t>дана од дана пријема одлуке</w:t>
      </w:r>
      <w:r w:rsidR="00992EAB" w:rsidRPr="00992EAB">
        <w:rPr>
          <w:rFonts w:ascii="Arial" w:hAnsi="Arial" w:cs="Arial"/>
          <w:color w:val="auto"/>
          <w:lang w:val="sr-Cyrl-CS"/>
        </w:rPr>
        <w:t xml:space="preserve"> </w:t>
      </w:r>
      <w:r w:rsidR="00992EAB" w:rsidRPr="00765D64">
        <w:rPr>
          <w:rFonts w:ascii="Arial" w:hAnsi="Arial" w:cs="Arial"/>
          <w:color w:val="auto"/>
          <w:lang w:val="sr-Cyrl-CS"/>
        </w:rPr>
        <w:t>за учеснике поступка, односно 10 дана од дана објављивања одлуке о додели уговора на Порталу јавних набавки за подносиоце који нису учествовали у преговарачком поступку.</w:t>
      </w:r>
    </w:p>
    <w:p w:rsidR="001619E7" w:rsidRPr="00992EAB" w:rsidRDefault="001619E7">
      <w:pPr>
        <w:jc w:val="both"/>
        <w:rPr>
          <w:rFonts w:ascii="Arial" w:hAnsi="Arial" w:cs="Arial"/>
          <w:color w:val="auto"/>
        </w:rPr>
      </w:pPr>
      <w:r w:rsidRPr="00992EAB">
        <w:rPr>
          <w:rFonts w:ascii="Arial" w:hAnsi="Arial" w:cs="Arial"/>
          <w:color w:val="auto"/>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1619E7" w:rsidRDefault="001619E7">
      <w:pPr>
        <w:jc w:val="both"/>
        <w:rPr>
          <w:rFonts w:ascii="Arial" w:hAnsi="Arial" w:cs="Arial"/>
          <w:lang w:val="sr-Cyrl-CS"/>
        </w:rPr>
      </w:pPr>
      <w:r>
        <w:rPr>
          <w:rFonts w:ascii="Arial" w:hAnsi="Arial" w:cs="Arial"/>
        </w:rPr>
        <w:t>Ако је у истом поступку јавне набавке поново поднет захтев за заштиту права од стр</w:t>
      </w:r>
      <w:r>
        <w:rPr>
          <w:rFonts w:ascii="Arial" w:hAnsi="Arial" w:cs="Arial"/>
          <w:lang w:val="sr-Cyrl-CS"/>
        </w:rPr>
        <w:t>а</w:t>
      </w:r>
      <w:r>
        <w:rPr>
          <w:rFonts w:ascii="Arial" w:hAnsi="Arial" w:cs="Arial"/>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462567" w:rsidRPr="00765D64" w:rsidRDefault="00462567" w:rsidP="00462567">
      <w:pPr>
        <w:jc w:val="both"/>
        <w:rPr>
          <w:rFonts w:ascii="Arial" w:eastAsia="TimesNewRomanPSMT" w:hAnsi="Arial" w:cs="Arial"/>
          <w:bCs/>
          <w:color w:val="auto"/>
        </w:rPr>
      </w:pPr>
      <w:r w:rsidRPr="00765D64">
        <w:rPr>
          <w:rFonts w:ascii="Arial" w:hAnsi="Arial" w:cs="Arial"/>
          <w:color w:val="auto"/>
        </w:rPr>
        <w:t xml:space="preserve">Подносилац захтева је дужан да на рачун буџета Републике Србије уплати таксу од 40.000,00 динара (број жиро рачуна: 840-742221843-57, позив на број  50-016, сврха: Републичка административна такса са назнаком набавке на коју се односи, корисник: Буџет Републике Србије). </w:t>
      </w:r>
    </w:p>
    <w:p w:rsidR="001619E7" w:rsidRDefault="001619E7">
      <w:pPr>
        <w:jc w:val="both"/>
        <w:rPr>
          <w:rFonts w:ascii="Arial" w:hAnsi="Arial" w:cs="Arial"/>
        </w:rPr>
      </w:pPr>
      <w:r>
        <w:rPr>
          <w:rFonts w:ascii="Arial" w:eastAsia="TimesNewRomanPSMT" w:hAnsi="Arial" w:cs="Arial"/>
          <w:bCs/>
        </w:rPr>
        <w:t>Поступак заштите права понуђача регулисан је одредбама чл. 138. - 167. Закона.</w:t>
      </w:r>
    </w:p>
    <w:p w:rsidR="001619E7" w:rsidRDefault="001619E7">
      <w:pPr>
        <w:jc w:val="both"/>
        <w:rPr>
          <w:rFonts w:ascii="Arial" w:hAnsi="Arial" w:cs="Arial"/>
        </w:rPr>
      </w:pPr>
    </w:p>
    <w:p w:rsidR="001619E7" w:rsidRDefault="001619E7">
      <w:pPr>
        <w:jc w:val="both"/>
        <w:rPr>
          <w:rFonts w:ascii="Arial" w:hAnsi="Arial" w:cs="Arial"/>
          <w:b/>
        </w:rPr>
      </w:pPr>
      <w:r>
        <w:rPr>
          <w:rFonts w:ascii="Arial" w:hAnsi="Arial" w:cs="Arial"/>
          <w:b/>
        </w:rPr>
        <w:t>2</w:t>
      </w:r>
      <w:r w:rsidR="00DD1CBF">
        <w:rPr>
          <w:rFonts w:ascii="Arial" w:hAnsi="Arial" w:cs="Arial"/>
          <w:b/>
        </w:rPr>
        <w:t>1</w:t>
      </w:r>
      <w:r>
        <w:rPr>
          <w:rFonts w:ascii="Arial" w:hAnsi="Arial" w:cs="Arial"/>
          <w:b/>
        </w:rPr>
        <w:t>. РОК У КОЈЕМ ЋЕ УГОВОР БИТИ ЗАКЉУЧЕН</w:t>
      </w:r>
    </w:p>
    <w:p w:rsidR="001619E7" w:rsidRDefault="001619E7">
      <w:pPr>
        <w:jc w:val="both"/>
        <w:rPr>
          <w:rFonts w:ascii="Arial" w:hAnsi="Arial" w:cs="Arial"/>
          <w:b/>
        </w:rPr>
      </w:pPr>
    </w:p>
    <w:p w:rsidR="001619E7" w:rsidRDefault="001619E7">
      <w:pPr>
        <w:jc w:val="both"/>
        <w:rPr>
          <w:rFonts w:ascii="Arial" w:hAnsi="Arial" w:cs="Arial"/>
        </w:rPr>
      </w:pPr>
      <w:r>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Pr>
          <w:rFonts w:ascii="Arial" w:hAnsi="Arial" w:cs="Arial"/>
        </w:rPr>
        <w:t xml:space="preserve">ва за заштиту права из члана 149. Закона. </w:t>
      </w:r>
    </w:p>
    <w:p w:rsidR="001619E7" w:rsidRDefault="001619E7">
      <w:pPr>
        <w:jc w:val="both"/>
        <w:rPr>
          <w:rFonts w:ascii="Arial" w:hAnsi="Arial" w:cs="Arial"/>
          <w:color w:val="FF0000"/>
          <w:lang w:val="sr-Cyrl-CS"/>
        </w:rPr>
      </w:pPr>
    </w:p>
    <w:p w:rsidR="00316518" w:rsidRDefault="00316518">
      <w:pPr>
        <w:jc w:val="both"/>
        <w:rPr>
          <w:rFonts w:ascii="Arial" w:hAnsi="Arial" w:cs="Arial"/>
          <w:color w:val="FF0000"/>
          <w:lang w:val="sr-Latn-CS"/>
        </w:rPr>
      </w:pPr>
    </w:p>
    <w:p w:rsidR="00DD1CBF" w:rsidRDefault="00DD1CBF">
      <w:pPr>
        <w:jc w:val="both"/>
        <w:rPr>
          <w:rFonts w:ascii="Arial" w:hAnsi="Arial" w:cs="Arial"/>
          <w:color w:val="FF0000"/>
          <w:lang w:val="sr-Latn-CS"/>
        </w:rPr>
      </w:pPr>
    </w:p>
    <w:p w:rsidR="00DD1CBF" w:rsidRDefault="00DD1CBF">
      <w:pPr>
        <w:jc w:val="both"/>
        <w:rPr>
          <w:rFonts w:ascii="Arial" w:hAnsi="Arial" w:cs="Arial"/>
          <w:color w:val="FF0000"/>
          <w:lang w:val="sr-Latn-CS"/>
        </w:rPr>
      </w:pPr>
    </w:p>
    <w:p w:rsidR="00DD1CBF" w:rsidRDefault="00DD1CBF">
      <w:pPr>
        <w:jc w:val="both"/>
        <w:rPr>
          <w:rFonts w:ascii="Arial" w:hAnsi="Arial" w:cs="Arial"/>
          <w:color w:val="FF0000"/>
          <w:lang w:val="sr-Cyrl-RS"/>
        </w:rPr>
      </w:pPr>
    </w:p>
    <w:p w:rsidR="00382370" w:rsidRPr="00382370" w:rsidRDefault="00382370">
      <w:pPr>
        <w:jc w:val="both"/>
        <w:rPr>
          <w:rFonts w:ascii="Arial" w:hAnsi="Arial" w:cs="Arial"/>
          <w:color w:val="FF0000"/>
          <w:lang w:val="sr-Cyrl-RS"/>
        </w:rPr>
      </w:pPr>
    </w:p>
    <w:p w:rsidR="00DD1CBF" w:rsidRDefault="00DD1CBF">
      <w:pPr>
        <w:jc w:val="both"/>
        <w:rPr>
          <w:rFonts w:ascii="Arial" w:hAnsi="Arial" w:cs="Arial"/>
          <w:color w:val="FF0000"/>
          <w:lang w:val="sr-Latn-CS"/>
        </w:rPr>
      </w:pPr>
    </w:p>
    <w:p w:rsidR="00DD1CBF" w:rsidRPr="00DD1CBF" w:rsidRDefault="00DD1CBF">
      <w:pPr>
        <w:jc w:val="both"/>
        <w:rPr>
          <w:rFonts w:ascii="Arial" w:hAnsi="Arial" w:cs="Arial"/>
          <w:color w:val="FF0000"/>
          <w:lang w:val="sr-Latn-CS"/>
        </w:rPr>
      </w:pPr>
    </w:p>
    <w:p w:rsidR="00316518" w:rsidRDefault="0031651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lastRenderedPageBreak/>
        <w:t>VII</w:t>
      </w:r>
      <w:r>
        <w:rPr>
          <w:rFonts w:ascii="Arial" w:hAnsi="Arial" w:cs="Arial"/>
          <w:b/>
          <w:bCs/>
          <w:i/>
          <w:iCs/>
          <w:sz w:val="28"/>
          <w:szCs w:val="28"/>
        </w:rPr>
        <w:t xml:space="preserve">  ОБРАЗАЦ ПОНУДЕ</w:t>
      </w:r>
    </w:p>
    <w:p w:rsidR="001619E7" w:rsidRDefault="001619E7">
      <w:pPr>
        <w:rPr>
          <w:rFonts w:ascii="Arial" w:hAnsi="Arial" w:cs="Arial"/>
          <w:b/>
          <w:bCs/>
          <w:i/>
          <w:iCs/>
          <w:sz w:val="28"/>
          <w:szCs w:val="28"/>
          <w:u w:val="single"/>
        </w:rPr>
      </w:pPr>
    </w:p>
    <w:p w:rsidR="001619E7" w:rsidRPr="00DD1CBF" w:rsidRDefault="001619E7">
      <w:pPr>
        <w:jc w:val="both"/>
        <w:rPr>
          <w:rFonts w:ascii="Arial" w:hAnsi="Arial" w:cs="Arial"/>
          <w:i/>
          <w:iCs/>
          <w:lang w:val="sr-Cyrl-RS"/>
        </w:rPr>
      </w:pPr>
      <w:r>
        <w:rPr>
          <w:rFonts w:ascii="Arial" w:hAnsi="Arial" w:cs="Arial"/>
          <w:i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232D23">
        <w:rPr>
          <w:rFonts w:ascii="Arial" w:hAnsi="Arial" w:cs="Arial"/>
          <w:lang w:val="sr-Cyrl-RS"/>
        </w:rPr>
        <w:t>гоститељске услуге оброци</w:t>
      </w:r>
      <w:r w:rsidR="00DD1CBF">
        <w:rPr>
          <w:rFonts w:ascii="Arial" w:hAnsi="Arial" w:cs="Arial"/>
          <w:lang w:val="sr-Cyrl-RS"/>
        </w:rPr>
        <w:t xml:space="preserve"> за учеснике Међународног фестивала фолклор</w:t>
      </w:r>
      <w:r w:rsidR="00232D23">
        <w:rPr>
          <w:rFonts w:ascii="Arial" w:hAnsi="Arial" w:cs="Arial"/>
          <w:lang w:val="sr-Cyrl-RS"/>
        </w:rPr>
        <w:t>а „Вршачки венац 2014“ бр. 1.2.5</w:t>
      </w:r>
      <w:r w:rsidR="00DD1CBF">
        <w:rPr>
          <w:rFonts w:ascii="Arial" w:hAnsi="Arial" w:cs="Arial"/>
          <w:lang w:val="sr-Cyrl-RS"/>
        </w:rPr>
        <w:t>./2014.</w:t>
      </w:r>
    </w:p>
    <w:p w:rsidR="001619E7" w:rsidRDefault="001619E7">
      <w:pPr>
        <w:jc w:val="both"/>
        <w:rPr>
          <w:rFonts w:ascii="Arial" w:hAnsi="Arial" w:cs="Arial"/>
          <w:i/>
          <w:iCs/>
        </w:rPr>
      </w:pPr>
    </w:p>
    <w:p w:rsidR="001619E7" w:rsidRDefault="001619E7">
      <w:pPr>
        <w:rPr>
          <w:rFonts w:ascii="Arial" w:hAnsi="Arial" w:cs="Arial"/>
          <w:i/>
          <w:iCs/>
        </w:rPr>
      </w:pPr>
      <w:r>
        <w:rPr>
          <w:rFonts w:ascii="Arial" w:hAnsi="Arial" w:cs="Arial"/>
          <w:b/>
          <w:bCs/>
          <w:i/>
          <w:iC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lastRenderedPageBreak/>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t xml:space="preserve">4) </w:t>
      </w:r>
      <w:r>
        <w:rPr>
          <w:rFonts w:ascii="Arial" w:eastAsia="TimesNewRomanPSMT" w:hAnsi="Arial" w:cs="Arial"/>
          <w:b/>
          <w:bCs/>
          <w:i/>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b/>
          <w:bCs/>
          <w:i/>
          <w:iCs/>
          <w:sz w:val="20"/>
          <w:szCs w:val="20"/>
        </w:rPr>
      </w:pPr>
    </w:p>
    <w:p w:rsidR="001619E7" w:rsidRPr="002068F9" w:rsidRDefault="001619E7" w:rsidP="002068F9">
      <w:pPr>
        <w:pStyle w:val="ListParagraph"/>
        <w:numPr>
          <w:ilvl w:val="0"/>
          <w:numId w:val="23"/>
        </w:numPr>
        <w:jc w:val="both"/>
        <w:rPr>
          <w:rFonts w:ascii="Arial" w:hAnsi="Arial" w:cs="Arial"/>
          <w:lang w:val="sr-Cyrl-CS"/>
        </w:rPr>
      </w:pPr>
      <w:r w:rsidRPr="002068F9">
        <w:rPr>
          <w:rFonts w:ascii="Arial" w:eastAsia="TimesNewRomanPSMT" w:hAnsi="Arial" w:cs="Arial"/>
          <w:b/>
          <w:bCs/>
        </w:rPr>
        <w:t>ОПИС ПРЕДМЕТА НАБАВКЕ</w:t>
      </w:r>
      <w:r w:rsidR="008E73BB" w:rsidRPr="002068F9">
        <w:rPr>
          <w:rFonts w:ascii="Arial" w:eastAsia="TimesNewRomanPSMT" w:hAnsi="Arial" w:cs="Arial"/>
          <w:b/>
          <w:bCs/>
          <w:lang w:val="sr-Cyrl-CS"/>
        </w:rPr>
        <w:t xml:space="preserve"> </w:t>
      </w:r>
      <w:r w:rsidR="008E73BB" w:rsidRPr="002068F9">
        <w:rPr>
          <w:rFonts w:ascii="Arial" w:hAnsi="Arial" w:cs="Arial"/>
          <w:lang w:val="sr-Cyrl-CS"/>
        </w:rPr>
        <w:t>У</w:t>
      </w:r>
      <w:r w:rsidR="00232D23">
        <w:rPr>
          <w:rFonts w:ascii="Arial" w:hAnsi="Arial" w:cs="Arial"/>
          <w:lang w:val="sr-Cyrl-RS"/>
        </w:rPr>
        <w:t>гоститељске услуге оброци за</w:t>
      </w:r>
      <w:r w:rsidR="00232D23">
        <w:rPr>
          <w:rFonts w:ascii="Arial" w:hAnsi="Arial" w:cs="Arial"/>
          <w:lang w:val="sr-Cyrl-CS"/>
        </w:rPr>
        <w:t xml:space="preserve"> учеснике</w:t>
      </w:r>
      <w:r w:rsidR="002068F9" w:rsidRPr="002068F9">
        <w:rPr>
          <w:rFonts w:ascii="Arial" w:hAnsi="Arial" w:cs="Arial"/>
          <w:lang w:val="sr-Cyrl-CS"/>
        </w:rPr>
        <w:t xml:space="preserve"> Међународног Фестивала фолклора „Вршачки венац </w:t>
      </w:r>
      <w:r w:rsidR="00232D23">
        <w:rPr>
          <w:rFonts w:ascii="Arial" w:hAnsi="Arial" w:cs="Arial"/>
          <w:lang w:val="sr-Cyrl-CS"/>
        </w:rPr>
        <w:t>2014“ бр. 1.2.5.</w:t>
      </w:r>
      <w:r w:rsidR="002068F9" w:rsidRPr="002068F9">
        <w:rPr>
          <w:rFonts w:ascii="Arial" w:hAnsi="Arial" w:cs="Arial"/>
          <w:lang w:val="sr-Cyrl-CS"/>
        </w:rPr>
        <w:t>/2014.</w:t>
      </w:r>
    </w:p>
    <w:p w:rsidR="008E73BB" w:rsidRDefault="008E73BB" w:rsidP="008E73BB">
      <w:pPr>
        <w:ind w:left="720"/>
        <w:jc w:val="both"/>
        <w:rPr>
          <w:rFonts w:ascii="Arial" w:eastAsia="TimesNewRomanPSMT" w:hAnsi="Arial" w:cs="Arial"/>
          <w:b/>
          <w:bCs/>
        </w:rPr>
      </w:pPr>
    </w:p>
    <w:tbl>
      <w:tblPr>
        <w:tblW w:w="0" w:type="auto"/>
        <w:tblInd w:w="303" w:type="dxa"/>
        <w:tblLayout w:type="fixed"/>
        <w:tblLook w:val="0000" w:firstRow="0" w:lastRow="0" w:firstColumn="0" w:lastColumn="0" w:noHBand="0" w:noVBand="0"/>
      </w:tblPr>
      <w:tblGrid>
        <w:gridCol w:w="5250"/>
        <w:gridCol w:w="3375"/>
      </w:tblGrid>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color w:val="FF0000"/>
                <w:lang w:val="ru-RU"/>
              </w:rPr>
            </w:pPr>
            <w:r>
              <w:rPr>
                <w:rFonts w:ascii="Arial" w:eastAsia="TimesNewRomanPSMT" w:hAnsi="Arial" w:cs="Arial"/>
                <w:bCs/>
                <w:lang w:val="ru-RU"/>
              </w:rPr>
              <w:t xml:space="preserve">Укупна цена без ПДВ-а </w:t>
            </w:r>
          </w:p>
          <w:p w:rsidR="001619E7" w:rsidRDefault="001619E7">
            <w:pPr>
              <w:jc w:val="both"/>
              <w:rPr>
                <w:rFonts w:ascii="Arial" w:eastAsia="TimesNewRomanPSMT"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Укупна цена са ПДВ-ом</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rPr>
            </w:pPr>
            <w:r>
              <w:rPr>
                <w:rFonts w:ascii="Arial" w:eastAsia="TimesNewRomanPSMT" w:hAnsi="Arial" w:cs="Arial"/>
                <w:bCs/>
                <w:lang w:val="ru-RU"/>
              </w:rPr>
              <w:t xml:space="preserve">Гарантни </w:t>
            </w:r>
            <w:r>
              <w:rPr>
                <w:rFonts w:ascii="Arial" w:eastAsia="TimesNewRomanPSMT" w:hAnsi="Arial" w:cs="Arial"/>
                <w:bCs/>
              </w:rPr>
              <w:t>период</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Pr>
                <w:rFonts w:ascii="Arial" w:eastAsia="TimesNewRomanPSMT" w:hAnsi="Arial" w:cs="Arial"/>
                <w:bCs/>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1619E7" w:rsidRDefault="001619E7">
      <w:pPr>
        <w:rPr>
          <w:rFonts w:ascii="Arial" w:hAnsi="Arial" w:cs="Arial"/>
          <w:b/>
          <w:bCs/>
          <w:i/>
          <w:iCs/>
        </w:rPr>
      </w:pPr>
    </w:p>
    <w:p w:rsidR="0031705A" w:rsidRDefault="0031705A">
      <w:pPr>
        <w:rPr>
          <w:rFonts w:ascii="Arial" w:hAnsi="Arial" w:cs="Arial"/>
          <w:b/>
          <w:bCs/>
          <w:i/>
          <w:iCs/>
        </w:rPr>
      </w:pPr>
    </w:p>
    <w:p w:rsidR="0031705A" w:rsidRPr="002068F9" w:rsidRDefault="0031705A" w:rsidP="002068F9">
      <w:pPr>
        <w:jc w:val="both"/>
        <w:rPr>
          <w:rFonts w:ascii="Arial" w:hAnsi="Arial" w:cs="Arial"/>
          <w:color w:val="FF0000"/>
          <w:lang w:val="sr-Cyrl-CS"/>
        </w:rPr>
      </w:pPr>
    </w:p>
    <w:p w:rsidR="00723FF8" w:rsidRDefault="00723FF8" w:rsidP="000B4DFA">
      <w:pPr>
        <w:jc w:val="center"/>
        <w:rPr>
          <w:rFonts w:ascii="Arial" w:hAnsi="Arial" w:cs="Arial"/>
          <w:b/>
          <w:bCs/>
          <w:i/>
          <w:iCs/>
        </w:rPr>
      </w:pPr>
    </w:p>
    <w:p w:rsidR="00161C32" w:rsidRDefault="000B4DFA" w:rsidP="000B4DFA">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VIII</w:t>
      </w:r>
      <w:r w:rsidR="00161C32">
        <w:rPr>
          <w:rFonts w:ascii="Arial" w:hAnsi="Arial" w:cs="Arial"/>
          <w:b/>
          <w:bCs/>
          <w:i/>
          <w:iCs/>
          <w:sz w:val="28"/>
          <w:szCs w:val="28"/>
        </w:rPr>
        <w:t xml:space="preserve">  ОБРАЗАЦ  </w:t>
      </w:r>
      <w:r w:rsidR="00161C32">
        <w:rPr>
          <w:rFonts w:ascii="Arial" w:hAnsi="Arial" w:cs="Arial"/>
          <w:b/>
          <w:bCs/>
          <w:i/>
          <w:iCs/>
          <w:sz w:val="28"/>
          <w:szCs w:val="28"/>
          <w:lang w:val="sr-Cyrl-CS"/>
        </w:rPr>
        <w:t>СТРУКТУРЕ ЦЕНЕ СА УПУТСТВОМ КАКО ДА СЕ ПОПУНИ</w:t>
      </w:r>
    </w:p>
    <w:p w:rsidR="00161C32" w:rsidRDefault="00161C32" w:rsidP="00161C32">
      <w:pPr>
        <w:rPr>
          <w:rFonts w:ascii="Arial" w:hAnsi="Arial" w:cs="Arial"/>
          <w:b/>
          <w:bCs/>
          <w:i/>
          <w:iCs/>
          <w:sz w:val="28"/>
          <w:szCs w:val="28"/>
          <w:lang w:val="sr-Cyrl-RS"/>
        </w:rPr>
      </w:pPr>
    </w:p>
    <w:p w:rsidR="00F23BD9" w:rsidRPr="00232D23" w:rsidRDefault="00052203" w:rsidP="00232D23">
      <w:pPr>
        <w:pStyle w:val="ListParagraph"/>
        <w:jc w:val="both"/>
        <w:rPr>
          <w:rFonts w:ascii="Arial" w:hAnsi="Arial" w:cs="Arial"/>
        </w:rPr>
      </w:pPr>
      <w:r>
        <w:rPr>
          <w:rFonts w:ascii="Arial" w:hAnsi="Arial" w:cs="Arial"/>
          <w:bCs/>
          <w:iCs/>
          <w:lang w:val="sr-Cyrl-RS"/>
        </w:rPr>
        <w:t>Понуђач</w:t>
      </w:r>
      <w:r>
        <w:rPr>
          <w:rFonts w:ascii="Arial" w:hAnsi="Arial" w:cs="Arial"/>
          <w:bCs/>
          <w:iCs/>
          <w:color w:val="auto"/>
          <w:lang w:val="sr-Cyrl-CS"/>
        </w:rPr>
        <w:t xml:space="preserve"> </w:t>
      </w:r>
      <w:r>
        <w:rPr>
          <w:rFonts w:ascii="Arial" w:hAnsi="Arial" w:cs="Arial"/>
          <w:lang w:val="sr-Cyrl-RS"/>
        </w:rPr>
        <w:t>Хотелско туристичког предузећа „СРБИЈА“ д.о.о. Вршац, Светосавски трг 12., 26300 Вршац.</w:t>
      </w:r>
    </w:p>
    <w:p w:rsidR="00F23BD9" w:rsidRDefault="00F23BD9" w:rsidP="00161C32">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 прилажемо образац структуре цене:</w:t>
      </w:r>
    </w:p>
    <w:p w:rsidR="00F23BD9" w:rsidRDefault="00F23BD9" w:rsidP="00161C32">
      <w:pPr>
        <w:rPr>
          <w:rFonts w:ascii="Arial" w:hAnsi="Arial" w:cs="Arial"/>
          <w:bCs/>
          <w:iCs/>
          <w:lang w:val="sr-Cyrl-RS"/>
        </w:rPr>
      </w:pPr>
    </w:p>
    <w:tbl>
      <w:tblPr>
        <w:tblStyle w:val="TableGrid"/>
        <w:tblW w:w="0" w:type="auto"/>
        <w:tblLook w:val="04A0" w:firstRow="1" w:lastRow="0" w:firstColumn="1" w:lastColumn="0" w:noHBand="0" w:noVBand="1"/>
      </w:tblPr>
      <w:tblGrid>
        <w:gridCol w:w="736"/>
        <w:gridCol w:w="1690"/>
        <w:gridCol w:w="943"/>
        <w:gridCol w:w="808"/>
        <w:gridCol w:w="884"/>
        <w:gridCol w:w="885"/>
        <w:gridCol w:w="904"/>
        <w:gridCol w:w="1196"/>
        <w:gridCol w:w="1196"/>
      </w:tblGrid>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Р.бр.</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Назив услуга са описом</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Јед. мере</w:t>
            </w:r>
          </w:p>
        </w:tc>
        <w:tc>
          <w:tcPr>
            <w:tcW w:w="853" w:type="dxa"/>
          </w:tcPr>
          <w:p w:rsidR="00232D23" w:rsidRDefault="00232D23" w:rsidP="009A56C0">
            <w:pPr>
              <w:jc w:val="center"/>
              <w:rPr>
                <w:rFonts w:ascii="Arial" w:hAnsi="Arial" w:cs="Arial"/>
                <w:bCs/>
                <w:iCs/>
                <w:lang w:val="sr-Cyrl-RS"/>
              </w:rPr>
            </w:pPr>
            <w:r>
              <w:rPr>
                <w:rFonts w:ascii="Arial" w:hAnsi="Arial" w:cs="Arial"/>
                <w:bCs/>
                <w:iCs/>
                <w:lang w:val="sr-Cyrl-RS"/>
              </w:rPr>
              <w:t>Кол.</w:t>
            </w: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Дан</w:t>
            </w:r>
          </w:p>
        </w:tc>
        <w:tc>
          <w:tcPr>
            <w:tcW w:w="920" w:type="dxa"/>
          </w:tcPr>
          <w:p w:rsidR="00232D23" w:rsidRDefault="00232D23" w:rsidP="009A56C0">
            <w:pPr>
              <w:jc w:val="center"/>
              <w:rPr>
                <w:rFonts w:ascii="Arial" w:hAnsi="Arial" w:cs="Arial"/>
                <w:bCs/>
                <w:iCs/>
                <w:lang w:val="sr-Cyrl-RS"/>
              </w:rPr>
            </w:pPr>
            <w:r>
              <w:rPr>
                <w:rFonts w:ascii="Arial" w:hAnsi="Arial" w:cs="Arial"/>
                <w:bCs/>
                <w:iCs/>
                <w:lang w:val="sr-Cyrl-RS"/>
              </w:rPr>
              <w:t>Цена по јед. мере у дин. Без ПДВ-а</w:t>
            </w:r>
          </w:p>
        </w:tc>
        <w:tc>
          <w:tcPr>
            <w:tcW w:w="937" w:type="dxa"/>
          </w:tcPr>
          <w:p w:rsidR="00232D23" w:rsidRDefault="00232D23" w:rsidP="009A56C0">
            <w:pPr>
              <w:jc w:val="center"/>
              <w:rPr>
                <w:rFonts w:ascii="Arial" w:hAnsi="Arial" w:cs="Arial"/>
                <w:bCs/>
                <w:iCs/>
                <w:lang w:val="sr-Cyrl-RS"/>
              </w:rPr>
            </w:pPr>
            <w:r>
              <w:rPr>
                <w:rFonts w:ascii="Arial" w:hAnsi="Arial" w:cs="Arial"/>
                <w:bCs/>
                <w:iCs/>
                <w:lang w:val="sr-Cyrl-RS"/>
              </w:rPr>
              <w:t>Цена по јед. Мере у дин. са ПДВ-ОМ</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УКУПНО у дин. без ПДВ-ом</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УКУПНО</w:t>
            </w:r>
          </w:p>
          <w:p w:rsidR="00232D23" w:rsidRDefault="00232D23" w:rsidP="009A56C0">
            <w:pPr>
              <w:jc w:val="center"/>
              <w:rPr>
                <w:rFonts w:ascii="Arial" w:hAnsi="Arial" w:cs="Arial"/>
                <w:bCs/>
                <w:iCs/>
                <w:lang w:val="sr-Cyrl-RS"/>
              </w:rPr>
            </w:pPr>
            <w:r>
              <w:rPr>
                <w:rFonts w:ascii="Arial" w:hAnsi="Arial" w:cs="Arial"/>
                <w:bCs/>
                <w:iCs/>
                <w:lang w:val="sr-Cyrl-RS"/>
              </w:rPr>
              <w:t>са ПДВ-ом</w:t>
            </w: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1</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2</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3</w:t>
            </w:r>
          </w:p>
        </w:tc>
        <w:tc>
          <w:tcPr>
            <w:tcW w:w="853" w:type="dxa"/>
          </w:tcPr>
          <w:p w:rsidR="00232D23" w:rsidRDefault="00232D23" w:rsidP="009A56C0">
            <w:pPr>
              <w:jc w:val="center"/>
              <w:rPr>
                <w:rFonts w:ascii="Arial" w:hAnsi="Arial" w:cs="Arial"/>
                <w:bCs/>
                <w:iCs/>
                <w:lang w:val="sr-Cyrl-RS"/>
              </w:rPr>
            </w:pPr>
            <w:r>
              <w:rPr>
                <w:rFonts w:ascii="Arial" w:hAnsi="Arial" w:cs="Arial"/>
                <w:bCs/>
                <w:iCs/>
                <w:lang w:val="sr-Cyrl-RS"/>
              </w:rPr>
              <w:t>4</w:t>
            </w: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5</w:t>
            </w:r>
          </w:p>
        </w:tc>
        <w:tc>
          <w:tcPr>
            <w:tcW w:w="920" w:type="dxa"/>
          </w:tcPr>
          <w:p w:rsidR="00232D23" w:rsidRDefault="00232D23" w:rsidP="009A56C0">
            <w:pPr>
              <w:jc w:val="center"/>
              <w:rPr>
                <w:rFonts w:ascii="Arial" w:hAnsi="Arial" w:cs="Arial"/>
                <w:bCs/>
                <w:iCs/>
                <w:lang w:val="sr-Cyrl-RS"/>
              </w:rPr>
            </w:pPr>
            <w:r>
              <w:rPr>
                <w:rFonts w:ascii="Arial" w:hAnsi="Arial" w:cs="Arial"/>
                <w:bCs/>
                <w:iCs/>
                <w:lang w:val="sr-Cyrl-RS"/>
              </w:rPr>
              <w:t>6</w:t>
            </w:r>
          </w:p>
        </w:tc>
        <w:tc>
          <w:tcPr>
            <w:tcW w:w="937" w:type="dxa"/>
          </w:tcPr>
          <w:p w:rsidR="00232D23" w:rsidRDefault="00232D23" w:rsidP="009A56C0">
            <w:pPr>
              <w:jc w:val="center"/>
              <w:rPr>
                <w:rFonts w:ascii="Arial" w:hAnsi="Arial" w:cs="Arial"/>
                <w:bCs/>
                <w:iCs/>
                <w:lang w:val="sr-Cyrl-RS"/>
              </w:rPr>
            </w:pPr>
            <w:r>
              <w:rPr>
                <w:rFonts w:ascii="Arial" w:hAnsi="Arial" w:cs="Arial"/>
                <w:bCs/>
                <w:iCs/>
                <w:lang w:val="sr-Cyrl-RS"/>
              </w:rPr>
              <w:t>7</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 xml:space="preserve"> 8</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9</w:t>
            </w: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1.</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11.07.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11.07.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11.07.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2.</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12.07.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12.07.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12.07.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3.</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13.07.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13.07.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13.07.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4.</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14.07.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14.07.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14.07.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5.</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15.07.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15.07.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15.07.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6.</w:t>
            </w:r>
          </w:p>
        </w:tc>
        <w:tc>
          <w:tcPr>
            <w:tcW w:w="1827"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70"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232D23" w:rsidP="009A56C0">
            <w:pPr>
              <w:jc w:val="center"/>
              <w:rPr>
                <w:rFonts w:ascii="Arial" w:hAnsi="Arial" w:cs="Arial"/>
                <w:bCs/>
                <w:iCs/>
                <w:lang w:val="sr-Cyrl-RS"/>
              </w:rPr>
            </w:pPr>
            <w:r>
              <w:rPr>
                <w:rFonts w:ascii="Arial" w:hAnsi="Arial" w:cs="Arial"/>
                <w:bCs/>
                <w:iCs/>
                <w:lang w:val="sr-Cyrl-RS"/>
              </w:rPr>
              <w:t>16.07.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16.07.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827"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70"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53" w:type="dxa"/>
          </w:tcPr>
          <w:p w:rsidR="00232D23" w:rsidRDefault="00232D23" w:rsidP="009A56C0">
            <w:pPr>
              <w:jc w:val="center"/>
              <w:rPr>
                <w:rFonts w:ascii="Arial" w:hAnsi="Arial" w:cs="Arial"/>
                <w:bCs/>
                <w:iCs/>
                <w:lang w:val="sr-Cyrl-RS"/>
              </w:rPr>
            </w:pPr>
          </w:p>
        </w:tc>
        <w:tc>
          <w:tcPr>
            <w:tcW w:w="607" w:type="dxa"/>
          </w:tcPr>
          <w:p w:rsidR="00232D23" w:rsidRDefault="00705061" w:rsidP="009A56C0">
            <w:pPr>
              <w:jc w:val="center"/>
              <w:rPr>
                <w:rFonts w:ascii="Arial" w:hAnsi="Arial" w:cs="Arial"/>
                <w:bCs/>
                <w:iCs/>
                <w:lang w:val="sr-Cyrl-RS"/>
              </w:rPr>
            </w:pPr>
            <w:r w:rsidRPr="00705061">
              <w:rPr>
                <w:rFonts w:ascii="Arial" w:hAnsi="Arial" w:cs="Arial"/>
                <w:bCs/>
                <w:iCs/>
                <w:lang w:val="sr-Cyrl-RS"/>
              </w:rPr>
              <w:t>16.07.</w:t>
            </w:r>
          </w:p>
        </w:tc>
        <w:tc>
          <w:tcPr>
            <w:tcW w:w="920" w:type="dxa"/>
          </w:tcPr>
          <w:p w:rsidR="00232D23" w:rsidRDefault="00232D23" w:rsidP="009A56C0">
            <w:pPr>
              <w:jc w:val="center"/>
              <w:rPr>
                <w:rFonts w:ascii="Arial" w:hAnsi="Arial" w:cs="Arial"/>
                <w:bCs/>
                <w:iCs/>
                <w:lang w:val="sr-Cyrl-RS"/>
              </w:rPr>
            </w:pPr>
          </w:p>
        </w:tc>
        <w:tc>
          <w:tcPr>
            <w:tcW w:w="937"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bl>
    <w:p w:rsidR="00052203" w:rsidRDefault="00052203" w:rsidP="00161C32">
      <w:pPr>
        <w:rPr>
          <w:rFonts w:ascii="Arial" w:hAnsi="Arial" w:cs="Arial"/>
          <w:bCs/>
          <w:iCs/>
          <w:lang w:val="sr-Cyrl-RS"/>
        </w:rPr>
      </w:pPr>
    </w:p>
    <w:p w:rsidR="00F23BD9" w:rsidRPr="00F23BD9" w:rsidRDefault="00F23BD9" w:rsidP="00161C32">
      <w:pPr>
        <w:rPr>
          <w:rFonts w:ascii="Arial" w:hAnsi="Arial" w:cs="Arial"/>
          <w:bCs/>
          <w:iCs/>
          <w:lang w:val="sr-Cyrl-RS"/>
        </w:rPr>
      </w:pPr>
    </w:p>
    <w:p w:rsidR="00161C32" w:rsidRDefault="00052203" w:rsidP="00052203">
      <w:pPr>
        <w:jc w:val="center"/>
        <w:rPr>
          <w:lang w:val="sr-Cyrl-RS"/>
        </w:rPr>
      </w:pPr>
      <w:r>
        <w:rPr>
          <w:lang w:val="sr-Cyrl-RS"/>
        </w:rPr>
        <w:t>УПУСТВО КАКО ДА СЕ ПОПУНИ ОБРАЗАЦ СТРУКТУРЕ ЦЕНЕ:</w:t>
      </w:r>
    </w:p>
    <w:p w:rsidR="00052203" w:rsidRDefault="00052203" w:rsidP="00052203">
      <w:pPr>
        <w:jc w:val="center"/>
        <w:rPr>
          <w:lang w:val="sr-Cyrl-RS"/>
        </w:rPr>
      </w:pPr>
    </w:p>
    <w:p w:rsidR="00052203" w:rsidRPr="00052203" w:rsidRDefault="00052203" w:rsidP="00052203">
      <w:pPr>
        <w:jc w:val="center"/>
        <w:rPr>
          <w:lang w:val="sr-Cyrl-RS"/>
        </w:rPr>
      </w:pPr>
      <w:r>
        <w:rPr>
          <w:lang w:val="sr-Cyrl-RS"/>
        </w:rPr>
        <w:t>У обрасцу структуре цене наводе се основни елементи понуђене цене: цена (јединична и укупна) са и без ПДВ-а</w:t>
      </w:r>
    </w:p>
    <w:p w:rsidR="001B33DC" w:rsidRPr="00052203" w:rsidRDefault="001B33DC" w:rsidP="00052203">
      <w:pPr>
        <w:tabs>
          <w:tab w:val="left" w:pos="90"/>
        </w:tabs>
        <w:jc w:val="both"/>
        <w:rPr>
          <w:rFonts w:ascii="Arial" w:hAnsi="Arial" w:cs="Arial"/>
          <w:color w:val="auto"/>
          <w:lang w:val="sr-Cyrl-RS"/>
        </w:rPr>
      </w:pPr>
    </w:p>
    <w:tbl>
      <w:tblPr>
        <w:tblW w:w="0" w:type="auto"/>
        <w:tblLayout w:type="fixed"/>
        <w:tblLook w:val="0000" w:firstRow="0" w:lastRow="0" w:firstColumn="0" w:lastColumn="0" w:noHBand="0" w:noVBand="0"/>
      </w:tblPr>
      <w:tblGrid>
        <w:gridCol w:w="3080"/>
        <w:gridCol w:w="3068"/>
        <w:gridCol w:w="3094"/>
      </w:tblGrid>
      <w:tr w:rsidR="001B33DC" w:rsidTr="008221F7">
        <w:tc>
          <w:tcPr>
            <w:tcW w:w="3080"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B33DC" w:rsidRDefault="001B33DC" w:rsidP="008221F7">
            <w:pPr>
              <w:pStyle w:val="BodyText2"/>
              <w:spacing w:line="100" w:lineRule="atLeast"/>
              <w:jc w:val="center"/>
              <w:rPr>
                <w:rFonts w:ascii="Arial" w:hAnsi="Arial" w:cs="Arial"/>
              </w:rPr>
            </w:pPr>
            <w:r>
              <w:rPr>
                <w:rFonts w:ascii="Arial" w:hAnsi="Arial" w:cs="Arial"/>
              </w:rPr>
              <w:t>Потпис понуђача</w:t>
            </w:r>
          </w:p>
        </w:tc>
      </w:tr>
      <w:tr w:rsidR="001B33DC" w:rsidTr="008221F7">
        <w:tc>
          <w:tcPr>
            <w:tcW w:w="3080"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c>
          <w:tcPr>
            <w:tcW w:w="3068" w:type="dxa"/>
            <w:shd w:val="clear" w:color="auto" w:fill="auto"/>
          </w:tcPr>
          <w:p w:rsidR="001B33DC" w:rsidRDefault="001B33DC" w:rsidP="008221F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B33DC" w:rsidRDefault="001B33DC" w:rsidP="008221F7">
            <w:pPr>
              <w:pStyle w:val="BodyText2"/>
              <w:snapToGrid w:val="0"/>
              <w:spacing w:line="100" w:lineRule="atLeast"/>
              <w:jc w:val="both"/>
              <w:rPr>
                <w:rFonts w:ascii="Arial" w:hAnsi="Arial" w:cs="Arial"/>
              </w:rPr>
            </w:pPr>
          </w:p>
        </w:tc>
      </w:tr>
    </w:tbl>
    <w:p w:rsidR="00497136" w:rsidRPr="00466B8F" w:rsidRDefault="00497136" w:rsidP="00497136">
      <w:pPr>
        <w:pStyle w:val="ListParagraph"/>
        <w:jc w:val="both"/>
        <w:rPr>
          <w:rFonts w:ascii="Arial" w:hAnsi="Arial" w:cs="Arial"/>
        </w:rPr>
      </w:pPr>
      <w:r>
        <w:rPr>
          <w:rFonts w:ascii="Arial" w:hAnsi="Arial" w:cs="Arial"/>
          <w:bCs/>
          <w:iCs/>
          <w:lang w:val="sr-Cyrl-RS"/>
        </w:rPr>
        <w:lastRenderedPageBreak/>
        <w:t>Понуђач</w:t>
      </w:r>
      <w:r>
        <w:rPr>
          <w:rFonts w:ascii="Arial" w:hAnsi="Arial" w:cs="Arial"/>
          <w:bCs/>
          <w:iCs/>
          <w:color w:val="auto"/>
          <w:lang w:val="sr-Cyrl-CS"/>
        </w:rPr>
        <w:t xml:space="preserve"> </w:t>
      </w:r>
      <w:r>
        <w:rPr>
          <w:rFonts w:ascii="Arial" w:hAnsi="Arial" w:cs="Arial"/>
          <w:lang w:val="sr-Cyrl-RS"/>
        </w:rPr>
        <w:t>Дом ученика средних школа Вршац, Стевана Немање бр. 9, 26300 Вршац.</w:t>
      </w:r>
    </w:p>
    <w:p w:rsidR="00497136" w:rsidRPr="00466B8F" w:rsidRDefault="00497136" w:rsidP="00497136">
      <w:pPr>
        <w:pStyle w:val="ListParagraph"/>
        <w:jc w:val="both"/>
        <w:rPr>
          <w:rFonts w:ascii="Arial" w:hAnsi="Arial" w:cs="Arial"/>
        </w:rPr>
      </w:pPr>
    </w:p>
    <w:p w:rsidR="00497136" w:rsidRDefault="00497136" w:rsidP="00497136">
      <w:pPr>
        <w:rPr>
          <w:rFonts w:ascii="Arial" w:hAnsi="Arial" w:cs="Arial"/>
          <w:bCs/>
          <w:iCs/>
          <w:lang w:val="sr-Cyrl-RS"/>
        </w:rPr>
      </w:pPr>
    </w:p>
    <w:p w:rsidR="00497136" w:rsidRDefault="00497136" w:rsidP="00497136">
      <w:pPr>
        <w:rPr>
          <w:rFonts w:ascii="Arial" w:hAnsi="Arial" w:cs="Arial"/>
          <w:bCs/>
          <w:iCs/>
          <w:lang w:val="sr-Cyrl-RS"/>
        </w:rPr>
      </w:pPr>
      <w:r>
        <w:rPr>
          <w:rFonts w:ascii="Arial" w:hAnsi="Arial" w:cs="Arial"/>
          <w:bCs/>
          <w:iCs/>
          <w:lang w:val="sr-Cyrl-RS"/>
        </w:rPr>
        <w:t>У складу са чланом 61. став 4. тачка 7. Закона о јавним набавкама („Службени гласник РС“ бр. 124/12), прилажемо образац структуре цене:</w:t>
      </w:r>
    </w:p>
    <w:p w:rsidR="00497136" w:rsidRDefault="00497136" w:rsidP="00497136">
      <w:pPr>
        <w:rPr>
          <w:rFonts w:ascii="Arial" w:hAnsi="Arial" w:cs="Arial"/>
          <w:bCs/>
          <w:iCs/>
          <w:lang w:val="sr-Cyrl-RS"/>
        </w:rPr>
      </w:pPr>
    </w:p>
    <w:tbl>
      <w:tblPr>
        <w:tblStyle w:val="TableGrid"/>
        <w:tblW w:w="0" w:type="auto"/>
        <w:tblLook w:val="04A0" w:firstRow="1" w:lastRow="0" w:firstColumn="1" w:lastColumn="0" w:noHBand="0" w:noVBand="1"/>
      </w:tblPr>
      <w:tblGrid>
        <w:gridCol w:w="736"/>
        <w:gridCol w:w="1668"/>
        <w:gridCol w:w="932"/>
        <w:gridCol w:w="821"/>
        <w:gridCol w:w="884"/>
        <w:gridCol w:w="895"/>
        <w:gridCol w:w="914"/>
        <w:gridCol w:w="1196"/>
        <w:gridCol w:w="1196"/>
      </w:tblGrid>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Р.бр.</w:t>
            </w:r>
          </w:p>
        </w:tc>
        <w:tc>
          <w:tcPr>
            <w:tcW w:w="1668" w:type="dxa"/>
          </w:tcPr>
          <w:p w:rsidR="00232D23" w:rsidRDefault="00232D23" w:rsidP="009A56C0">
            <w:pPr>
              <w:jc w:val="center"/>
              <w:rPr>
                <w:rFonts w:ascii="Arial" w:hAnsi="Arial" w:cs="Arial"/>
                <w:bCs/>
                <w:iCs/>
                <w:lang w:val="sr-Cyrl-RS"/>
              </w:rPr>
            </w:pPr>
            <w:r>
              <w:rPr>
                <w:rFonts w:ascii="Arial" w:hAnsi="Arial" w:cs="Arial"/>
                <w:bCs/>
                <w:iCs/>
                <w:lang w:val="sr-Cyrl-RS"/>
              </w:rPr>
              <w:t>Назив услуга са описом</w:t>
            </w:r>
          </w:p>
        </w:tc>
        <w:tc>
          <w:tcPr>
            <w:tcW w:w="932" w:type="dxa"/>
          </w:tcPr>
          <w:p w:rsidR="00232D23" w:rsidRDefault="00232D23" w:rsidP="009A56C0">
            <w:pPr>
              <w:jc w:val="center"/>
              <w:rPr>
                <w:rFonts w:ascii="Arial" w:hAnsi="Arial" w:cs="Arial"/>
                <w:bCs/>
                <w:iCs/>
                <w:lang w:val="sr-Cyrl-RS"/>
              </w:rPr>
            </w:pPr>
            <w:r>
              <w:rPr>
                <w:rFonts w:ascii="Arial" w:hAnsi="Arial" w:cs="Arial"/>
                <w:bCs/>
                <w:iCs/>
                <w:lang w:val="sr-Cyrl-RS"/>
              </w:rPr>
              <w:t>Јед. мере</w:t>
            </w:r>
          </w:p>
        </w:tc>
        <w:tc>
          <w:tcPr>
            <w:tcW w:w="821" w:type="dxa"/>
          </w:tcPr>
          <w:p w:rsidR="00232D23" w:rsidRDefault="00232D23" w:rsidP="009A56C0">
            <w:pPr>
              <w:jc w:val="center"/>
              <w:rPr>
                <w:rFonts w:ascii="Arial" w:hAnsi="Arial" w:cs="Arial"/>
                <w:bCs/>
                <w:iCs/>
                <w:lang w:val="sr-Cyrl-RS"/>
              </w:rPr>
            </w:pPr>
            <w:r>
              <w:rPr>
                <w:rFonts w:ascii="Arial" w:hAnsi="Arial" w:cs="Arial"/>
                <w:bCs/>
                <w:iCs/>
                <w:lang w:val="sr-Cyrl-RS"/>
              </w:rPr>
              <w:t>Кол.</w:t>
            </w:r>
          </w:p>
        </w:tc>
        <w:tc>
          <w:tcPr>
            <w:tcW w:w="884" w:type="dxa"/>
          </w:tcPr>
          <w:p w:rsidR="00232D23" w:rsidRDefault="00232D23" w:rsidP="009A56C0">
            <w:pPr>
              <w:jc w:val="center"/>
              <w:rPr>
                <w:rFonts w:ascii="Arial" w:hAnsi="Arial" w:cs="Arial"/>
                <w:bCs/>
                <w:iCs/>
                <w:lang w:val="sr-Cyrl-RS"/>
              </w:rPr>
            </w:pPr>
            <w:r>
              <w:rPr>
                <w:rFonts w:ascii="Arial" w:hAnsi="Arial" w:cs="Arial"/>
                <w:bCs/>
                <w:iCs/>
                <w:lang w:val="sr-Cyrl-RS"/>
              </w:rPr>
              <w:t>Дан</w:t>
            </w:r>
          </w:p>
        </w:tc>
        <w:tc>
          <w:tcPr>
            <w:tcW w:w="895" w:type="dxa"/>
          </w:tcPr>
          <w:p w:rsidR="00232D23" w:rsidRDefault="00232D23" w:rsidP="009A56C0">
            <w:pPr>
              <w:jc w:val="center"/>
              <w:rPr>
                <w:rFonts w:ascii="Arial" w:hAnsi="Arial" w:cs="Arial"/>
                <w:bCs/>
                <w:iCs/>
                <w:lang w:val="sr-Cyrl-RS"/>
              </w:rPr>
            </w:pPr>
            <w:r>
              <w:rPr>
                <w:rFonts w:ascii="Arial" w:hAnsi="Arial" w:cs="Arial"/>
                <w:bCs/>
                <w:iCs/>
                <w:lang w:val="sr-Cyrl-RS"/>
              </w:rPr>
              <w:t>Цена по јед. мере у дин. Без ПДВ-а</w:t>
            </w:r>
          </w:p>
        </w:tc>
        <w:tc>
          <w:tcPr>
            <w:tcW w:w="914" w:type="dxa"/>
          </w:tcPr>
          <w:p w:rsidR="00232D23" w:rsidRDefault="00232D23" w:rsidP="009A56C0">
            <w:pPr>
              <w:jc w:val="center"/>
              <w:rPr>
                <w:rFonts w:ascii="Arial" w:hAnsi="Arial" w:cs="Arial"/>
                <w:bCs/>
                <w:iCs/>
                <w:lang w:val="sr-Cyrl-RS"/>
              </w:rPr>
            </w:pPr>
            <w:r>
              <w:rPr>
                <w:rFonts w:ascii="Arial" w:hAnsi="Arial" w:cs="Arial"/>
                <w:bCs/>
                <w:iCs/>
                <w:lang w:val="sr-Cyrl-RS"/>
              </w:rPr>
              <w:t>Цена по јед. Мере у дин. са ПДВ-ОМ</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УКУПНО у дин. без ПДВ-ом</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УКУПНО</w:t>
            </w:r>
          </w:p>
          <w:p w:rsidR="00232D23" w:rsidRDefault="00232D23" w:rsidP="009A56C0">
            <w:pPr>
              <w:jc w:val="center"/>
              <w:rPr>
                <w:rFonts w:ascii="Arial" w:hAnsi="Arial" w:cs="Arial"/>
                <w:bCs/>
                <w:iCs/>
                <w:lang w:val="sr-Cyrl-RS"/>
              </w:rPr>
            </w:pPr>
            <w:r>
              <w:rPr>
                <w:rFonts w:ascii="Arial" w:hAnsi="Arial" w:cs="Arial"/>
                <w:bCs/>
                <w:iCs/>
                <w:lang w:val="sr-Cyrl-RS"/>
              </w:rPr>
              <w:t>са ПДВ-ом</w:t>
            </w: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1</w:t>
            </w:r>
          </w:p>
        </w:tc>
        <w:tc>
          <w:tcPr>
            <w:tcW w:w="1668" w:type="dxa"/>
          </w:tcPr>
          <w:p w:rsidR="00232D23" w:rsidRDefault="00232D23" w:rsidP="009A56C0">
            <w:pPr>
              <w:jc w:val="center"/>
              <w:rPr>
                <w:rFonts w:ascii="Arial" w:hAnsi="Arial" w:cs="Arial"/>
                <w:bCs/>
                <w:iCs/>
                <w:lang w:val="sr-Cyrl-RS"/>
              </w:rPr>
            </w:pPr>
            <w:r>
              <w:rPr>
                <w:rFonts w:ascii="Arial" w:hAnsi="Arial" w:cs="Arial"/>
                <w:bCs/>
                <w:iCs/>
                <w:lang w:val="sr-Cyrl-RS"/>
              </w:rPr>
              <w:t>2</w:t>
            </w:r>
          </w:p>
        </w:tc>
        <w:tc>
          <w:tcPr>
            <w:tcW w:w="932" w:type="dxa"/>
          </w:tcPr>
          <w:p w:rsidR="00232D23" w:rsidRDefault="00232D23" w:rsidP="009A56C0">
            <w:pPr>
              <w:jc w:val="center"/>
              <w:rPr>
                <w:rFonts w:ascii="Arial" w:hAnsi="Arial" w:cs="Arial"/>
                <w:bCs/>
                <w:iCs/>
                <w:lang w:val="sr-Cyrl-RS"/>
              </w:rPr>
            </w:pPr>
            <w:r>
              <w:rPr>
                <w:rFonts w:ascii="Arial" w:hAnsi="Arial" w:cs="Arial"/>
                <w:bCs/>
                <w:iCs/>
                <w:lang w:val="sr-Cyrl-RS"/>
              </w:rPr>
              <w:t>3</w:t>
            </w:r>
          </w:p>
        </w:tc>
        <w:tc>
          <w:tcPr>
            <w:tcW w:w="821" w:type="dxa"/>
          </w:tcPr>
          <w:p w:rsidR="00232D23" w:rsidRDefault="00232D23" w:rsidP="009A56C0">
            <w:pPr>
              <w:jc w:val="center"/>
              <w:rPr>
                <w:rFonts w:ascii="Arial" w:hAnsi="Arial" w:cs="Arial"/>
                <w:bCs/>
                <w:iCs/>
                <w:lang w:val="sr-Cyrl-RS"/>
              </w:rPr>
            </w:pPr>
            <w:r>
              <w:rPr>
                <w:rFonts w:ascii="Arial" w:hAnsi="Arial" w:cs="Arial"/>
                <w:bCs/>
                <w:iCs/>
                <w:lang w:val="sr-Cyrl-RS"/>
              </w:rPr>
              <w:t>4</w:t>
            </w:r>
          </w:p>
        </w:tc>
        <w:tc>
          <w:tcPr>
            <w:tcW w:w="884" w:type="dxa"/>
          </w:tcPr>
          <w:p w:rsidR="00232D23" w:rsidRDefault="00232D23" w:rsidP="009A56C0">
            <w:pPr>
              <w:jc w:val="center"/>
              <w:rPr>
                <w:rFonts w:ascii="Arial" w:hAnsi="Arial" w:cs="Arial"/>
                <w:bCs/>
                <w:iCs/>
                <w:lang w:val="sr-Cyrl-RS"/>
              </w:rPr>
            </w:pPr>
            <w:r>
              <w:rPr>
                <w:rFonts w:ascii="Arial" w:hAnsi="Arial" w:cs="Arial"/>
                <w:bCs/>
                <w:iCs/>
                <w:lang w:val="sr-Cyrl-RS"/>
              </w:rPr>
              <w:t>5</w:t>
            </w:r>
          </w:p>
        </w:tc>
        <w:tc>
          <w:tcPr>
            <w:tcW w:w="895" w:type="dxa"/>
          </w:tcPr>
          <w:p w:rsidR="00232D23" w:rsidRDefault="00232D23" w:rsidP="009A56C0">
            <w:pPr>
              <w:jc w:val="center"/>
              <w:rPr>
                <w:rFonts w:ascii="Arial" w:hAnsi="Arial" w:cs="Arial"/>
                <w:bCs/>
                <w:iCs/>
                <w:lang w:val="sr-Cyrl-RS"/>
              </w:rPr>
            </w:pPr>
            <w:r>
              <w:rPr>
                <w:rFonts w:ascii="Arial" w:hAnsi="Arial" w:cs="Arial"/>
                <w:bCs/>
                <w:iCs/>
                <w:lang w:val="sr-Cyrl-RS"/>
              </w:rPr>
              <w:t>6</w:t>
            </w:r>
          </w:p>
        </w:tc>
        <w:tc>
          <w:tcPr>
            <w:tcW w:w="914" w:type="dxa"/>
          </w:tcPr>
          <w:p w:rsidR="00232D23" w:rsidRDefault="00232D23" w:rsidP="009A56C0">
            <w:pPr>
              <w:jc w:val="center"/>
              <w:rPr>
                <w:rFonts w:ascii="Arial" w:hAnsi="Arial" w:cs="Arial"/>
                <w:bCs/>
                <w:iCs/>
                <w:lang w:val="sr-Cyrl-RS"/>
              </w:rPr>
            </w:pPr>
            <w:r>
              <w:rPr>
                <w:rFonts w:ascii="Arial" w:hAnsi="Arial" w:cs="Arial"/>
                <w:bCs/>
                <w:iCs/>
                <w:lang w:val="sr-Cyrl-RS"/>
              </w:rPr>
              <w:t>7</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 xml:space="preserve"> 8</w:t>
            </w:r>
          </w:p>
        </w:tc>
        <w:tc>
          <w:tcPr>
            <w:tcW w:w="1196" w:type="dxa"/>
          </w:tcPr>
          <w:p w:rsidR="00232D23" w:rsidRDefault="00232D23" w:rsidP="009A56C0">
            <w:pPr>
              <w:jc w:val="center"/>
              <w:rPr>
                <w:rFonts w:ascii="Arial" w:hAnsi="Arial" w:cs="Arial"/>
                <w:bCs/>
                <w:iCs/>
                <w:lang w:val="sr-Cyrl-RS"/>
              </w:rPr>
            </w:pPr>
            <w:r>
              <w:rPr>
                <w:rFonts w:ascii="Arial" w:hAnsi="Arial" w:cs="Arial"/>
                <w:bCs/>
                <w:iCs/>
                <w:lang w:val="sr-Cyrl-RS"/>
              </w:rPr>
              <w:t>9</w:t>
            </w: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1.</w:t>
            </w:r>
          </w:p>
        </w:tc>
        <w:tc>
          <w:tcPr>
            <w:tcW w:w="1668"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32"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232D23" w:rsidP="009A56C0">
            <w:pPr>
              <w:jc w:val="center"/>
              <w:rPr>
                <w:rFonts w:ascii="Arial" w:hAnsi="Arial" w:cs="Arial"/>
                <w:bCs/>
                <w:iCs/>
                <w:lang w:val="sr-Cyrl-RS"/>
              </w:rPr>
            </w:pPr>
            <w:r>
              <w:rPr>
                <w:rFonts w:ascii="Arial" w:hAnsi="Arial" w:cs="Arial"/>
                <w:bCs/>
                <w:iCs/>
                <w:lang w:val="sr-Cyrl-RS"/>
              </w:rPr>
              <w:t>11.07.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11.07.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11.07.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2.</w:t>
            </w:r>
          </w:p>
        </w:tc>
        <w:tc>
          <w:tcPr>
            <w:tcW w:w="1668"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32"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232D23" w:rsidP="009A56C0">
            <w:pPr>
              <w:jc w:val="center"/>
              <w:rPr>
                <w:rFonts w:ascii="Arial" w:hAnsi="Arial" w:cs="Arial"/>
                <w:bCs/>
                <w:iCs/>
                <w:lang w:val="sr-Cyrl-RS"/>
              </w:rPr>
            </w:pPr>
            <w:r>
              <w:rPr>
                <w:rFonts w:ascii="Arial" w:hAnsi="Arial" w:cs="Arial"/>
                <w:bCs/>
                <w:iCs/>
                <w:lang w:val="sr-Cyrl-RS"/>
              </w:rPr>
              <w:t>12.07.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12.07.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12.07.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3.</w:t>
            </w:r>
          </w:p>
        </w:tc>
        <w:tc>
          <w:tcPr>
            <w:tcW w:w="1668"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32"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232D23" w:rsidP="009A56C0">
            <w:pPr>
              <w:jc w:val="center"/>
              <w:rPr>
                <w:rFonts w:ascii="Arial" w:hAnsi="Arial" w:cs="Arial"/>
                <w:bCs/>
                <w:iCs/>
                <w:lang w:val="sr-Cyrl-RS"/>
              </w:rPr>
            </w:pPr>
            <w:r>
              <w:rPr>
                <w:rFonts w:ascii="Arial" w:hAnsi="Arial" w:cs="Arial"/>
                <w:bCs/>
                <w:iCs/>
                <w:lang w:val="sr-Cyrl-RS"/>
              </w:rPr>
              <w:t>13.07.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13.07.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13.07.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4.</w:t>
            </w:r>
          </w:p>
        </w:tc>
        <w:tc>
          <w:tcPr>
            <w:tcW w:w="1668"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32"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232D23" w:rsidP="009A56C0">
            <w:pPr>
              <w:jc w:val="center"/>
              <w:rPr>
                <w:rFonts w:ascii="Arial" w:hAnsi="Arial" w:cs="Arial"/>
                <w:bCs/>
                <w:iCs/>
                <w:lang w:val="sr-Cyrl-RS"/>
              </w:rPr>
            </w:pPr>
            <w:r>
              <w:rPr>
                <w:rFonts w:ascii="Arial" w:hAnsi="Arial" w:cs="Arial"/>
                <w:bCs/>
                <w:iCs/>
                <w:lang w:val="sr-Cyrl-RS"/>
              </w:rPr>
              <w:t>14.07.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14.07.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14.07.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5.</w:t>
            </w:r>
          </w:p>
        </w:tc>
        <w:tc>
          <w:tcPr>
            <w:tcW w:w="1668"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32" w:type="dxa"/>
          </w:tcPr>
          <w:p w:rsidR="00232D23" w:rsidRDefault="00232D23" w:rsidP="009A56C0">
            <w:pPr>
              <w:jc w:val="center"/>
              <w:rPr>
                <w:rFonts w:ascii="Arial" w:hAnsi="Arial" w:cs="Arial"/>
                <w:bCs/>
                <w:iCs/>
                <w:lang w:val="sr-Cyrl-RS"/>
              </w:rPr>
            </w:pPr>
            <w:r w:rsidRPr="00CE77BD">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232D23" w:rsidP="009A56C0">
            <w:pPr>
              <w:jc w:val="center"/>
              <w:rPr>
                <w:rFonts w:ascii="Arial" w:hAnsi="Arial" w:cs="Arial"/>
                <w:bCs/>
                <w:iCs/>
                <w:lang w:val="sr-Cyrl-RS"/>
              </w:rPr>
            </w:pPr>
            <w:r>
              <w:rPr>
                <w:rFonts w:ascii="Arial" w:hAnsi="Arial" w:cs="Arial"/>
                <w:bCs/>
                <w:iCs/>
                <w:lang w:val="sr-Cyrl-RS"/>
              </w:rPr>
              <w:t>15.07.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15.07.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32" w:type="dxa"/>
          </w:tcPr>
          <w:p w:rsidR="00232D23" w:rsidRPr="00CE77BD"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15.07.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r>
              <w:rPr>
                <w:rFonts w:ascii="Arial" w:hAnsi="Arial" w:cs="Arial"/>
                <w:bCs/>
                <w:iCs/>
                <w:lang w:val="sr-Cyrl-RS"/>
              </w:rPr>
              <w:t>6.</w:t>
            </w:r>
          </w:p>
        </w:tc>
        <w:tc>
          <w:tcPr>
            <w:tcW w:w="1668" w:type="dxa"/>
          </w:tcPr>
          <w:p w:rsidR="00232D23" w:rsidRDefault="00232D23" w:rsidP="009A56C0">
            <w:pPr>
              <w:jc w:val="center"/>
              <w:rPr>
                <w:rFonts w:ascii="Arial" w:hAnsi="Arial" w:cs="Arial"/>
                <w:bCs/>
                <w:iCs/>
                <w:lang w:val="sr-Cyrl-RS"/>
              </w:rPr>
            </w:pPr>
            <w:r>
              <w:rPr>
                <w:rFonts w:ascii="Arial" w:hAnsi="Arial" w:cs="Arial"/>
                <w:bCs/>
                <w:iCs/>
                <w:lang w:val="sr-Cyrl-RS"/>
              </w:rPr>
              <w:t>ДОРУЧАК</w:t>
            </w:r>
          </w:p>
        </w:tc>
        <w:tc>
          <w:tcPr>
            <w:tcW w:w="932" w:type="dxa"/>
          </w:tcPr>
          <w:p w:rsidR="00232D23" w:rsidRPr="00CE77BD" w:rsidRDefault="00232D23" w:rsidP="009A56C0">
            <w:pPr>
              <w:jc w:val="center"/>
              <w:rPr>
                <w:rFonts w:ascii="Arial" w:hAnsi="Arial" w:cs="Arial"/>
                <w:bCs/>
                <w:iCs/>
                <w:lang w:val="sr-Cyrl-RS"/>
              </w:rPr>
            </w:pPr>
            <w:r>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232D23" w:rsidP="009A56C0">
            <w:pPr>
              <w:jc w:val="center"/>
              <w:rPr>
                <w:rFonts w:ascii="Arial" w:hAnsi="Arial" w:cs="Arial"/>
                <w:bCs/>
                <w:iCs/>
                <w:lang w:val="sr-Cyrl-RS"/>
              </w:rPr>
            </w:pPr>
            <w:r>
              <w:rPr>
                <w:rFonts w:ascii="Arial" w:hAnsi="Arial" w:cs="Arial"/>
                <w:bCs/>
                <w:iCs/>
                <w:lang w:val="sr-Cyrl-RS"/>
              </w:rPr>
              <w:t>16.07.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РУЧАК</w:t>
            </w:r>
          </w:p>
        </w:tc>
        <w:tc>
          <w:tcPr>
            <w:tcW w:w="932"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16.07.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r w:rsidR="00232D23" w:rsidTr="009A56C0">
        <w:tc>
          <w:tcPr>
            <w:tcW w:w="736" w:type="dxa"/>
          </w:tcPr>
          <w:p w:rsidR="00232D23" w:rsidRDefault="00232D23" w:rsidP="009A56C0">
            <w:pPr>
              <w:jc w:val="center"/>
              <w:rPr>
                <w:rFonts w:ascii="Arial" w:hAnsi="Arial" w:cs="Arial"/>
                <w:bCs/>
                <w:iCs/>
                <w:lang w:val="sr-Cyrl-RS"/>
              </w:rPr>
            </w:pPr>
          </w:p>
        </w:tc>
        <w:tc>
          <w:tcPr>
            <w:tcW w:w="1668" w:type="dxa"/>
          </w:tcPr>
          <w:p w:rsidR="00232D23" w:rsidRDefault="00705061" w:rsidP="009A56C0">
            <w:pPr>
              <w:jc w:val="center"/>
              <w:rPr>
                <w:rFonts w:ascii="Arial" w:hAnsi="Arial" w:cs="Arial"/>
                <w:bCs/>
                <w:iCs/>
                <w:lang w:val="sr-Cyrl-RS"/>
              </w:rPr>
            </w:pPr>
            <w:r>
              <w:rPr>
                <w:rFonts w:ascii="Arial" w:hAnsi="Arial" w:cs="Arial"/>
                <w:bCs/>
                <w:iCs/>
                <w:lang w:val="sr-Cyrl-RS"/>
              </w:rPr>
              <w:t>ВЕЧЕРА</w:t>
            </w:r>
          </w:p>
        </w:tc>
        <w:tc>
          <w:tcPr>
            <w:tcW w:w="932" w:type="dxa"/>
          </w:tcPr>
          <w:p w:rsidR="00232D23" w:rsidRDefault="00705061" w:rsidP="009A56C0">
            <w:pPr>
              <w:jc w:val="center"/>
              <w:rPr>
                <w:rFonts w:ascii="Arial" w:hAnsi="Arial" w:cs="Arial"/>
                <w:bCs/>
                <w:iCs/>
                <w:lang w:val="sr-Cyrl-RS"/>
              </w:rPr>
            </w:pPr>
            <w:r w:rsidRPr="00705061">
              <w:rPr>
                <w:rFonts w:ascii="Arial" w:hAnsi="Arial" w:cs="Arial"/>
                <w:bCs/>
                <w:iCs/>
                <w:lang w:val="sr-Cyrl-RS"/>
              </w:rPr>
              <w:t>особа</w:t>
            </w:r>
          </w:p>
        </w:tc>
        <w:tc>
          <w:tcPr>
            <w:tcW w:w="821" w:type="dxa"/>
          </w:tcPr>
          <w:p w:rsidR="00232D23" w:rsidRDefault="00232D23" w:rsidP="009A56C0">
            <w:pPr>
              <w:jc w:val="center"/>
              <w:rPr>
                <w:rFonts w:ascii="Arial" w:hAnsi="Arial" w:cs="Arial"/>
                <w:bCs/>
                <w:iCs/>
                <w:lang w:val="sr-Cyrl-RS"/>
              </w:rPr>
            </w:pPr>
          </w:p>
        </w:tc>
        <w:tc>
          <w:tcPr>
            <w:tcW w:w="884" w:type="dxa"/>
          </w:tcPr>
          <w:p w:rsidR="00232D23" w:rsidRDefault="00705061" w:rsidP="009A56C0">
            <w:pPr>
              <w:jc w:val="center"/>
              <w:rPr>
                <w:rFonts w:ascii="Arial" w:hAnsi="Arial" w:cs="Arial"/>
                <w:bCs/>
                <w:iCs/>
                <w:lang w:val="sr-Cyrl-RS"/>
              </w:rPr>
            </w:pPr>
            <w:r w:rsidRPr="00705061">
              <w:rPr>
                <w:rFonts w:ascii="Arial" w:hAnsi="Arial" w:cs="Arial"/>
                <w:bCs/>
                <w:iCs/>
                <w:lang w:val="sr-Cyrl-RS"/>
              </w:rPr>
              <w:t>16.07.</w:t>
            </w:r>
          </w:p>
        </w:tc>
        <w:tc>
          <w:tcPr>
            <w:tcW w:w="895" w:type="dxa"/>
          </w:tcPr>
          <w:p w:rsidR="00232D23" w:rsidRDefault="00232D23" w:rsidP="009A56C0">
            <w:pPr>
              <w:jc w:val="center"/>
              <w:rPr>
                <w:rFonts w:ascii="Arial" w:hAnsi="Arial" w:cs="Arial"/>
                <w:bCs/>
                <w:iCs/>
                <w:lang w:val="sr-Cyrl-RS"/>
              </w:rPr>
            </w:pPr>
          </w:p>
        </w:tc>
        <w:tc>
          <w:tcPr>
            <w:tcW w:w="914"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c>
          <w:tcPr>
            <w:tcW w:w="1196" w:type="dxa"/>
          </w:tcPr>
          <w:p w:rsidR="00232D23" w:rsidRDefault="00232D23" w:rsidP="009A56C0">
            <w:pPr>
              <w:jc w:val="center"/>
              <w:rPr>
                <w:rFonts w:ascii="Arial" w:hAnsi="Arial" w:cs="Arial"/>
                <w:bCs/>
                <w:iCs/>
                <w:lang w:val="sr-Cyrl-RS"/>
              </w:rPr>
            </w:pPr>
          </w:p>
        </w:tc>
      </w:tr>
    </w:tbl>
    <w:p w:rsidR="00497136" w:rsidRDefault="00497136" w:rsidP="00497136">
      <w:pPr>
        <w:rPr>
          <w:rFonts w:ascii="Arial" w:hAnsi="Arial" w:cs="Arial"/>
          <w:bCs/>
          <w:iCs/>
          <w:lang w:val="sr-Cyrl-RS"/>
        </w:rPr>
      </w:pPr>
    </w:p>
    <w:p w:rsidR="001B33DC" w:rsidRDefault="001B33DC" w:rsidP="001B33DC">
      <w:pPr>
        <w:jc w:val="both"/>
      </w:pPr>
    </w:p>
    <w:p w:rsidR="00497136" w:rsidRDefault="00497136" w:rsidP="00497136">
      <w:pPr>
        <w:jc w:val="center"/>
        <w:rPr>
          <w:lang w:val="sr-Cyrl-RS"/>
        </w:rPr>
      </w:pPr>
      <w:r>
        <w:rPr>
          <w:lang w:val="sr-Cyrl-RS"/>
        </w:rPr>
        <w:t>УПУСТВО КАКО ДА СЕ ПОПУНИ ОБРАЗАЦ СТРУКТУРЕ ЦЕНЕ:</w:t>
      </w:r>
    </w:p>
    <w:p w:rsidR="00497136" w:rsidRDefault="00497136" w:rsidP="00497136">
      <w:pPr>
        <w:jc w:val="center"/>
        <w:rPr>
          <w:lang w:val="sr-Cyrl-RS"/>
        </w:rPr>
      </w:pPr>
    </w:p>
    <w:p w:rsidR="00497136" w:rsidRPr="00052203" w:rsidRDefault="00497136" w:rsidP="00497136">
      <w:pPr>
        <w:jc w:val="center"/>
        <w:rPr>
          <w:lang w:val="sr-Cyrl-RS"/>
        </w:rPr>
      </w:pPr>
      <w:r>
        <w:rPr>
          <w:lang w:val="sr-Cyrl-RS"/>
        </w:rPr>
        <w:t>У обрасцу структуре цене наводе се основни елементи понуђене цене: цена (јединична и укупна) са и без ПДВ-а</w:t>
      </w:r>
    </w:p>
    <w:p w:rsidR="00497136" w:rsidRPr="00052203" w:rsidRDefault="00497136" w:rsidP="00497136">
      <w:pPr>
        <w:tabs>
          <w:tab w:val="left" w:pos="90"/>
        </w:tabs>
        <w:jc w:val="both"/>
        <w:rPr>
          <w:rFonts w:ascii="Arial" w:hAnsi="Arial" w:cs="Arial"/>
          <w:color w:val="auto"/>
          <w:lang w:val="sr-Cyrl-RS"/>
        </w:rPr>
      </w:pPr>
    </w:p>
    <w:tbl>
      <w:tblPr>
        <w:tblW w:w="0" w:type="auto"/>
        <w:tblLayout w:type="fixed"/>
        <w:tblLook w:val="0000" w:firstRow="0" w:lastRow="0" w:firstColumn="0" w:lastColumn="0" w:noHBand="0" w:noVBand="0"/>
      </w:tblPr>
      <w:tblGrid>
        <w:gridCol w:w="3080"/>
        <w:gridCol w:w="3068"/>
        <w:gridCol w:w="3094"/>
      </w:tblGrid>
      <w:tr w:rsidR="00497136" w:rsidTr="00382370">
        <w:tc>
          <w:tcPr>
            <w:tcW w:w="3080" w:type="dxa"/>
            <w:shd w:val="clear" w:color="auto" w:fill="auto"/>
            <w:vAlign w:val="center"/>
          </w:tcPr>
          <w:p w:rsidR="00497136" w:rsidRDefault="00497136" w:rsidP="00382370">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497136" w:rsidRDefault="00497136" w:rsidP="00382370">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497136" w:rsidRDefault="00497136" w:rsidP="00382370">
            <w:pPr>
              <w:pStyle w:val="BodyText2"/>
              <w:spacing w:line="100" w:lineRule="atLeast"/>
              <w:jc w:val="center"/>
              <w:rPr>
                <w:rFonts w:ascii="Arial" w:hAnsi="Arial" w:cs="Arial"/>
              </w:rPr>
            </w:pPr>
            <w:r>
              <w:rPr>
                <w:rFonts w:ascii="Arial" w:hAnsi="Arial" w:cs="Arial"/>
              </w:rPr>
              <w:t>Потпис понуђача</w:t>
            </w:r>
          </w:p>
        </w:tc>
      </w:tr>
      <w:tr w:rsidR="00497136" w:rsidTr="00382370">
        <w:tc>
          <w:tcPr>
            <w:tcW w:w="3080" w:type="dxa"/>
            <w:tcBorders>
              <w:bottom w:val="single" w:sz="4" w:space="0" w:color="000000"/>
            </w:tcBorders>
            <w:shd w:val="clear" w:color="auto" w:fill="auto"/>
          </w:tcPr>
          <w:p w:rsidR="00497136" w:rsidRDefault="00497136" w:rsidP="00382370">
            <w:pPr>
              <w:pStyle w:val="BodyText2"/>
              <w:snapToGrid w:val="0"/>
              <w:spacing w:line="100" w:lineRule="atLeast"/>
              <w:jc w:val="both"/>
              <w:rPr>
                <w:rFonts w:ascii="Arial" w:hAnsi="Arial" w:cs="Arial"/>
              </w:rPr>
            </w:pPr>
          </w:p>
        </w:tc>
        <w:tc>
          <w:tcPr>
            <w:tcW w:w="3068" w:type="dxa"/>
            <w:shd w:val="clear" w:color="auto" w:fill="auto"/>
          </w:tcPr>
          <w:p w:rsidR="00497136" w:rsidRDefault="00497136" w:rsidP="00382370">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497136" w:rsidRDefault="00497136" w:rsidP="00382370">
            <w:pPr>
              <w:pStyle w:val="BodyText2"/>
              <w:snapToGrid w:val="0"/>
              <w:spacing w:line="100" w:lineRule="atLeast"/>
              <w:jc w:val="both"/>
              <w:rPr>
                <w:rFonts w:ascii="Arial" w:hAnsi="Arial" w:cs="Arial"/>
              </w:rPr>
            </w:pPr>
          </w:p>
        </w:tc>
      </w:tr>
    </w:tbl>
    <w:p w:rsidR="00497136" w:rsidRPr="00232D23" w:rsidRDefault="00497136" w:rsidP="00161C32">
      <w:pPr>
        <w:jc w:val="both"/>
        <w:rPr>
          <w:lang w:val="sr-Cyrl-RS"/>
        </w:rPr>
      </w:pPr>
    </w:p>
    <w:p w:rsidR="00497136" w:rsidRPr="00497136" w:rsidRDefault="00497136" w:rsidP="00161C32">
      <w:pPr>
        <w:jc w:val="both"/>
        <w:rPr>
          <w:lang w:val="sr-Cyrl-RS"/>
        </w:rPr>
      </w:pPr>
    </w:p>
    <w:p w:rsidR="001619E7" w:rsidRDefault="001619E7" w:rsidP="00161C32">
      <w:pPr>
        <w:jc w:val="both"/>
      </w:pPr>
    </w:p>
    <w:p w:rsidR="001619E7" w:rsidRDefault="00533D65">
      <w:pPr>
        <w:shd w:val="clear" w:color="auto" w:fill="C6D9F1"/>
        <w:jc w:val="center"/>
        <w:rPr>
          <w:rFonts w:ascii="Arial" w:hAnsi="Arial" w:cs="Arial"/>
          <w:b/>
          <w:bCs/>
          <w:i/>
          <w:iCs/>
          <w:sz w:val="28"/>
          <w:szCs w:val="28"/>
        </w:rPr>
      </w:pPr>
      <w:r>
        <w:rPr>
          <w:rFonts w:ascii="Arial" w:hAnsi="Arial" w:cs="Arial"/>
          <w:b/>
          <w:bCs/>
          <w:i/>
          <w:iCs/>
          <w:sz w:val="28"/>
          <w:szCs w:val="28"/>
        </w:rPr>
        <w:t>I</w:t>
      </w:r>
      <w:r w:rsidR="001619E7">
        <w:rPr>
          <w:rFonts w:ascii="Arial" w:hAnsi="Arial" w:cs="Arial"/>
          <w:b/>
          <w:bCs/>
          <w:i/>
          <w:iCs/>
          <w:sz w:val="28"/>
          <w:szCs w:val="28"/>
        </w:rPr>
        <w:t>X  ОБРАЗАЦ ТРОШКОВА ПРИПРЕМЕ ПОНУДЕ</w:t>
      </w:r>
    </w:p>
    <w:p w:rsidR="001619E7" w:rsidRDefault="001619E7">
      <w:pPr>
        <w:shd w:val="clear" w:color="auto" w:fill="C6D9F1"/>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spacing w:after="120"/>
        <w:jc w:val="both"/>
        <w:rPr>
          <w:rFonts w:ascii="Arial" w:hAnsi="Arial" w:cs="Arial"/>
          <w:b/>
          <w:i/>
        </w:rPr>
      </w:pPr>
      <w:r>
        <w:rPr>
          <w:rFonts w:ascii="Arial" w:hAnsi="Arial" w:cs="Arial"/>
        </w:rPr>
        <w:t xml:space="preserve">У складу са чланом 88. </w:t>
      </w:r>
      <w:r>
        <w:rPr>
          <w:rFonts w:ascii="Arial" w:hAnsi="Arial" w:cs="Arial"/>
          <w:lang w:val="sr-Cyrl-CS"/>
        </w:rPr>
        <w:t>став 1.</w:t>
      </w:r>
      <w:r>
        <w:rPr>
          <w:rFonts w:ascii="Arial" w:hAnsi="Arial" w:cs="Arial"/>
        </w:rPr>
        <w:t xml:space="preserve"> Закона, понуђач ____________________ </w:t>
      </w:r>
      <w:r w:rsidRPr="00221130">
        <w:rPr>
          <w:rFonts w:ascii="Arial" w:hAnsi="Arial" w:cs="Arial"/>
          <w:i/>
          <w:lang w:val="ru-RU"/>
        </w:rPr>
        <w:t>[</w:t>
      </w:r>
      <w:r>
        <w:rPr>
          <w:rFonts w:ascii="Arial" w:hAnsi="Arial" w:cs="Arial"/>
          <w:i/>
          <w:iCs/>
        </w:rPr>
        <w:t xml:space="preserve">навести </w:t>
      </w:r>
      <w:r>
        <w:rPr>
          <w:rFonts w:ascii="Arial" w:hAnsi="Arial" w:cs="Arial"/>
          <w:i/>
          <w:iCs/>
          <w:lang w:val="sr-Cyrl-CS"/>
        </w:rPr>
        <w:t>назив понуђача</w:t>
      </w:r>
      <w:r>
        <w:rPr>
          <w:rFonts w:ascii="Arial" w:hAnsi="Arial" w:cs="Arial"/>
          <w:i/>
          <w:iCs/>
        </w:rPr>
        <w:t xml:space="preserve">], </w:t>
      </w:r>
      <w:r>
        <w:rPr>
          <w:rFonts w:ascii="Arial" w:hAnsi="Arial" w:cs="Arial"/>
        </w:rPr>
        <w:t>достав</w:t>
      </w:r>
      <w:r>
        <w:rPr>
          <w:rFonts w:ascii="Arial" w:hAnsi="Arial" w:cs="Arial"/>
          <w:lang w:val="sr-Cyrl-CS"/>
        </w:rPr>
        <w:t xml:space="preserve">ља </w:t>
      </w:r>
      <w:r>
        <w:rPr>
          <w:rFonts w:ascii="Arial" w:hAnsi="Arial" w:cs="Arial"/>
        </w:rPr>
        <w:t xml:space="preserve">укупан износ и структуру трошкова припремања понуде, </w:t>
      </w:r>
      <w:r>
        <w:rPr>
          <w:rFonts w:ascii="Arial" w:hAnsi="Arial" w:cs="Arial"/>
          <w:lang w:val="sr-Cyrl-CS"/>
        </w:rPr>
        <w:t xml:space="preserve">како следи у </w:t>
      </w:r>
      <w:r>
        <w:rPr>
          <w:rFonts w:ascii="Arial" w:hAnsi="Arial" w:cs="Arial"/>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lang w:val="sr-Cyrl-RS"/>
        </w:rPr>
      </w:pPr>
    </w:p>
    <w:p w:rsidR="00705061" w:rsidRPr="00705061" w:rsidRDefault="00705061">
      <w:pPr>
        <w:rPr>
          <w:rFonts w:ascii="Arial" w:hAnsi="Arial" w:cs="Arial"/>
          <w:b/>
          <w:bCs/>
          <w:i/>
          <w:iCs/>
          <w:sz w:val="28"/>
          <w:szCs w:val="28"/>
          <w:lang w:val="sr-Cyrl-RS"/>
        </w:rPr>
      </w:pPr>
    </w:p>
    <w:p w:rsidR="00E71653" w:rsidRPr="00232D2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3D4036">
        <w:rPr>
          <w:rFonts w:ascii="Arial" w:hAnsi="Arial" w:cs="Arial"/>
          <w:lang w:val="sr-Cyrl-CS"/>
        </w:rPr>
        <w:t>У</w:t>
      </w:r>
      <w:r w:rsidR="00232D23">
        <w:rPr>
          <w:rFonts w:ascii="Arial" w:hAnsi="Arial" w:cs="Arial"/>
          <w:lang w:val="sr-Cyrl-RS"/>
        </w:rPr>
        <w:t>гоститељске услуге оброци за</w:t>
      </w:r>
      <w:r w:rsidR="00F23BD9">
        <w:rPr>
          <w:rFonts w:ascii="Arial" w:hAnsi="Arial" w:cs="Arial"/>
          <w:lang w:val="sr-Cyrl-CS"/>
        </w:rPr>
        <w:t xml:space="preserve"> уч</w:t>
      </w:r>
      <w:r w:rsidR="00232D23">
        <w:rPr>
          <w:rFonts w:ascii="Arial" w:hAnsi="Arial" w:cs="Arial"/>
          <w:lang w:val="sr-Cyrl-CS"/>
        </w:rPr>
        <w:t>еснике</w:t>
      </w:r>
      <w:r w:rsidR="00F23BD9">
        <w:rPr>
          <w:rFonts w:ascii="Arial" w:hAnsi="Arial" w:cs="Arial"/>
          <w:lang w:val="sr-Cyrl-CS"/>
        </w:rPr>
        <w:t xml:space="preserve"> Међународног Фестивала фолклора „Вршачки венац 2014“</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1619E7" w:rsidRPr="00B96089" w:rsidRDefault="001619E7" w:rsidP="00B96089">
      <w:pPr>
        <w:pStyle w:val="BodyText3"/>
        <w:spacing w:after="0"/>
        <w:rPr>
          <w:lang w:val="sr-Cyrl-RS"/>
        </w:rPr>
      </w:pPr>
    </w:p>
    <w:p w:rsidR="001619E7" w:rsidRDefault="001619E7">
      <w:pPr>
        <w:pStyle w:val="BodyText3"/>
        <w:spacing w:after="0"/>
        <w:jc w:val="center"/>
      </w:pPr>
    </w:p>
    <w:p w:rsidR="001619E7" w:rsidRDefault="001619E7">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232D23" w:rsidRDefault="00232D23">
      <w:pPr>
        <w:pStyle w:val="BodyText3"/>
        <w:spacing w:after="0"/>
        <w:jc w:val="center"/>
        <w:rPr>
          <w:lang w:val="sr-Cyrl-R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r>
        <w:rPr>
          <w:rFonts w:ascii="Arial" w:hAnsi="Arial" w:cs="Arial"/>
          <w:b/>
          <w:bCs/>
          <w:i/>
          <w:iCs/>
          <w:sz w:val="28"/>
          <w:szCs w:val="28"/>
        </w:rPr>
        <w:t>X</w:t>
      </w:r>
      <w:r w:rsidR="00533D65">
        <w:rPr>
          <w:rFonts w:ascii="Arial" w:hAnsi="Arial" w:cs="Arial"/>
          <w:b/>
          <w:bCs/>
          <w:i/>
          <w:iCs/>
          <w:sz w:val="28"/>
          <w:szCs w:val="28"/>
        </w:rPr>
        <w:t>I</w:t>
      </w:r>
      <w:r>
        <w:rPr>
          <w:rFonts w:ascii="Arial" w:hAnsi="Arial" w:cs="Arial"/>
          <w:b/>
          <w:bCs/>
          <w:i/>
          <w:iCs/>
          <w:sz w:val="28"/>
          <w:szCs w:val="28"/>
        </w:rPr>
        <w:t xml:space="preserve">  </w:t>
      </w:r>
      <w:r w:rsidR="00B11350">
        <w:rPr>
          <w:rFonts w:ascii="Arial" w:hAnsi="Arial" w:cs="Arial"/>
          <w:b/>
          <w:bCs/>
          <w:i/>
          <w:iCs/>
          <w:sz w:val="28"/>
          <w:szCs w:val="28"/>
          <w:lang w:val="sr-Cyrl-RS"/>
        </w:rPr>
        <w:t>МОДЕЛ  УГОВОРА</w:t>
      </w:r>
    </w:p>
    <w:p w:rsidR="001619E7" w:rsidRDefault="001619E7">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r>
        <w:rPr>
          <w:rFonts w:ascii="Arial" w:hAnsi="Arial" w:cs="Arial"/>
          <w:sz w:val="24"/>
          <w:szCs w:val="24"/>
          <w:lang w:val="sr-Cyrl-RS"/>
        </w:rPr>
        <w:t xml:space="preserve">О ЈАВНО </w:t>
      </w:r>
      <w:r w:rsidR="00232D23">
        <w:rPr>
          <w:rFonts w:ascii="Arial" w:hAnsi="Arial" w:cs="Arial"/>
          <w:sz w:val="24"/>
          <w:szCs w:val="24"/>
          <w:lang w:val="sr-Cyrl-RS"/>
        </w:rPr>
        <w:t>НАБАВЦИ УСЛУГА – УГОСТИТЕЉСКЕ УСЛУГЕ ОБРОЦИ ЗА</w:t>
      </w:r>
      <w:r>
        <w:rPr>
          <w:rFonts w:ascii="Arial" w:hAnsi="Arial" w:cs="Arial"/>
          <w:sz w:val="24"/>
          <w:szCs w:val="24"/>
          <w:lang w:val="sr-Cyrl-RS"/>
        </w:rPr>
        <w:t xml:space="preserve"> УЧ</w:t>
      </w:r>
      <w:r w:rsidR="00232D23">
        <w:rPr>
          <w:rFonts w:ascii="Arial" w:hAnsi="Arial" w:cs="Arial"/>
          <w:sz w:val="24"/>
          <w:szCs w:val="24"/>
          <w:lang w:val="sr-Cyrl-RS"/>
        </w:rPr>
        <w:t>ЕСНИКЕ</w:t>
      </w:r>
      <w:r>
        <w:rPr>
          <w:rFonts w:ascii="Arial" w:hAnsi="Arial" w:cs="Arial"/>
          <w:sz w:val="24"/>
          <w:szCs w:val="24"/>
          <w:lang w:val="sr-Cyrl-RS"/>
        </w:rPr>
        <w:t xml:space="preserve"> МЕЂУНАРОДНОГ ФЕСТИВАЛА ФОЛКЛОРА „ВРШАЧКИ ВЕНАЦ 2014“</w:t>
      </w:r>
    </w:p>
    <w:p w:rsidR="00B11350" w:rsidRDefault="00B11350">
      <w:pPr>
        <w:pStyle w:val="BodyText3"/>
        <w:spacing w:after="0"/>
        <w:jc w:val="center"/>
        <w:rPr>
          <w:rFonts w:ascii="Arial" w:hAnsi="Arial" w:cs="Arial"/>
          <w:sz w:val="24"/>
          <w:szCs w:val="24"/>
          <w:lang w:val="sr-Cyrl-RS"/>
        </w:rPr>
      </w:pPr>
    </w:p>
    <w:p w:rsidR="00B11350" w:rsidRDefault="00B11350" w:rsidP="00B11350">
      <w:pPr>
        <w:pStyle w:val="BodyText3"/>
        <w:spacing w:after="0"/>
        <w:jc w:val="both"/>
        <w:rPr>
          <w:rFonts w:ascii="Arial" w:hAnsi="Arial" w:cs="Arial"/>
          <w:sz w:val="24"/>
          <w:szCs w:val="24"/>
          <w:lang w:val="sr-Cyrl-RS"/>
        </w:rPr>
      </w:pPr>
      <w:r>
        <w:rPr>
          <w:rFonts w:ascii="Arial" w:hAnsi="Arial" w:cs="Arial"/>
          <w:sz w:val="24"/>
          <w:szCs w:val="24"/>
          <w:lang w:val="sr-Cyrl-RS"/>
        </w:rPr>
        <w:t>Закључен у Вршцу, дана___________2014. године, између</w:t>
      </w:r>
    </w:p>
    <w:p w:rsidR="00B11350" w:rsidRDefault="00B11350">
      <w:pPr>
        <w:pStyle w:val="BodyText3"/>
        <w:spacing w:after="0"/>
        <w:jc w:val="center"/>
        <w:rPr>
          <w:rFonts w:ascii="Arial" w:hAnsi="Arial" w:cs="Arial"/>
          <w:sz w:val="24"/>
          <w:szCs w:val="24"/>
          <w:lang w:val="sr-Cyrl-RS"/>
        </w:rPr>
      </w:pPr>
    </w:p>
    <w:p w:rsidR="00B11350" w:rsidRPr="00B11350" w:rsidRDefault="00B11350" w:rsidP="00B11350">
      <w:pPr>
        <w:rPr>
          <w:rFonts w:ascii="Arial" w:hAnsi="Arial" w:cs="Arial"/>
          <w:i/>
          <w:iCs/>
        </w:rPr>
      </w:pPr>
      <w:r w:rsidRPr="00B11350">
        <w:rPr>
          <w:rFonts w:ascii="Arial" w:hAnsi="Arial" w:cs="Arial"/>
          <w:i/>
          <w:iCs/>
        </w:rPr>
        <w:t xml:space="preserve">Наручиоца </w:t>
      </w:r>
      <w:r w:rsidRPr="00B11350">
        <w:rPr>
          <w:rFonts w:ascii="Arial" w:hAnsi="Arial" w:cs="Arial"/>
          <w:i/>
          <w:iCs/>
          <w:lang w:val="sr-Cyrl-RS"/>
        </w:rPr>
        <w:t>„Културни центар Вршац“Вршац</w:t>
      </w:r>
      <w:r w:rsidRPr="00B11350">
        <w:rPr>
          <w:rFonts w:ascii="Arial" w:hAnsi="Arial" w:cs="Arial"/>
          <w:i/>
          <w:iCs/>
        </w:rPr>
        <w:t xml:space="preserve"> </w:t>
      </w:r>
    </w:p>
    <w:p w:rsidR="00B11350" w:rsidRPr="00B11350" w:rsidRDefault="00B11350" w:rsidP="00B11350">
      <w:pPr>
        <w:rPr>
          <w:rFonts w:ascii="Arial" w:hAnsi="Arial" w:cs="Arial"/>
          <w:i/>
          <w:iCs/>
        </w:rPr>
      </w:pPr>
      <w:r w:rsidRPr="00B11350">
        <w:rPr>
          <w:rFonts w:ascii="Arial" w:hAnsi="Arial" w:cs="Arial"/>
          <w:i/>
          <w:iCs/>
        </w:rPr>
        <w:t xml:space="preserve">са седиштем у </w:t>
      </w:r>
      <w:r w:rsidRPr="00B11350">
        <w:rPr>
          <w:rFonts w:ascii="Arial" w:hAnsi="Arial" w:cs="Arial"/>
          <w:i/>
          <w:iCs/>
          <w:lang w:val="sr-Cyrl-RS"/>
        </w:rPr>
        <w:t>Вршцу</w:t>
      </w:r>
      <w:r w:rsidRPr="00B11350">
        <w:rPr>
          <w:rFonts w:ascii="Arial" w:hAnsi="Arial" w:cs="Arial"/>
          <w:i/>
          <w:iCs/>
        </w:rPr>
        <w:t xml:space="preserve">, улица </w:t>
      </w:r>
      <w:r w:rsidRPr="00B11350">
        <w:rPr>
          <w:rFonts w:ascii="Arial" w:hAnsi="Arial" w:cs="Arial"/>
          <w:i/>
          <w:iCs/>
          <w:lang w:val="sr-Cyrl-RS"/>
        </w:rPr>
        <w:t>Стеријина бр. 62</w:t>
      </w:r>
      <w:r w:rsidRPr="00B11350">
        <w:rPr>
          <w:rFonts w:ascii="Arial" w:hAnsi="Arial" w:cs="Arial"/>
          <w:i/>
          <w:iCs/>
        </w:rPr>
        <w:t>, ПИБ: 102550492 Матични број: 08776270</w:t>
      </w:r>
    </w:p>
    <w:p w:rsidR="00B11350" w:rsidRPr="00B11350" w:rsidRDefault="00B11350" w:rsidP="00B11350">
      <w:pPr>
        <w:rPr>
          <w:rFonts w:ascii="Arial" w:hAnsi="Arial" w:cs="Arial"/>
          <w:i/>
          <w:iCs/>
        </w:rPr>
      </w:pPr>
      <w:r w:rsidRPr="00B11350">
        <w:rPr>
          <w:rFonts w:ascii="Arial" w:hAnsi="Arial" w:cs="Arial"/>
          <w:i/>
          <w:iCs/>
        </w:rPr>
        <w:t xml:space="preserve">Број рачуна: 840-731664-52 Назив банке: </w:t>
      </w:r>
      <w:r w:rsidRPr="00B11350">
        <w:rPr>
          <w:rFonts w:ascii="Arial" w:hAnsi="Arial" w:cs="Arial"/>
          <w:i/>
          <w:iCs/>
          <w:lang w:val="sr-Cyrl-RS"/>
        </w:rPr>
        <w:t>Управа за трезор</w:t>
      </w:r>
      <w:r w:rsidRPr="00B11350">
        <w:rPr>
          <w:rFonts w:ascii="Arial" w:hAnsi="Arial" w:cs="Arial"/>
          <w:i/>
          <w:iCs/>
        </w:rPr>
        <w:t>,</w:t>
      </w:r>
    </w:p>
    <w:p w:rsidR="00B11350" w:rsidRPr="00B11350" w:rsidRDefault="00B11350" w:rsidP="00B11350">
      <w:pPr>
        <w:rPr>
          <w:rFonts w:ascii="Arial" w:hAnsi="Arial" w:cs="Arial"/>
          <w:i/>
          <w:iCs/>
          <w:lang w:val="sr-Cyrl-RS"/>
        </w:rPr>
      </w:pPr>
      <w:r w:rsidRPr="00B11350">
        <w:rPr>
          <w:rFonts w:ascii="Arial" w:hAnsi="Arial" w:cs="Arial"/>
          <w:i/>
          <w:iCs/>
        </w:rPr>
        <w:t>Телефон:</w:t>
      </w:r>
      <w:r w:rsidRPr="00B11350">
        <w:rPr>
          <w:rFonts w:ascii="Arial" w:hAnsi="Arial" w:cs="Arial"/>
          <w:i/>
          <w:iCs/>
          <w:lang w:val="sr-Cyrl-RS"/>
        </w:rPr>
        <w:t xml:space="preserve">013/839-190 </w:t>
      </w:r>
      <w:r w:rsidRPr="00B11350">
        <w:rPr>
          <w:rFonts w:ascii="Arial" w:hAnsi="Arial" w:cs="Arial"/>
          <w:i/>
          <w:iCs/>
        </w:rPr>
        <w:t>Телефакс:</w:t>
      </w:r>
      <w:r w:rsidRPr="00B11350">
        <w:rPr>
          <w:rFonts w:ascii="Arial" w:hAnsi="Arial" w:cs="Arial"/>
          <w:i/>
          <w:iCs/>
          <w:lang w:val="sr-Cyrl-RS"/>
        </w:rPr>
        <w:t xml:space="preserve"> 103/839-190</w:t>
      </w:r>
    </w:p>
    <w:p w:rsidR="00B11350" w:rsidRPr="00B11350" w:rsidRDefault="00B11350" w:rsidP="00B11350">
      <w:pPr>
        <w:rPr>
          <w:rFonts w:ascii="Arial" w:hAnsi="Arial" w:cs="Arial"/>
          <w:i/>
          <w:iCs/>
        </w:rPr>
      </w:pPr>
      <w:r w:rsidRPr="00B11350">
        <w:rPr>
          <w:rFonts w:ascii="Arial" w:hAnsi="Arial" w:cs="Arial"/>
          <w:i/>
          <w:iCs/>
        </w:rPr>
        <w:t>кога заступа</w:t>
      </w:r>
      <w:r w:rsidRPr="00B11350">
        <w:rPr>
          <w:rFonts w:ascii="Arial" w:hAnsi="Arial" w:cs="Arial"/>
          <w:i/>
          <w:iCs/>
          <w:lang w:val="sr-Cyrl-RS"/>
        </w:rPr>
        <w:t xml:space="preserve"> Нада Грозданић - директор</w:t>
      </w:r>
      <w:r w:rsidRPr="00B11350">
        <w:rPr>
          <w:rFonts w:ascii="Arial" w:hAnsi="Arial" w:cs="Arial"/>
          <w:i/>
          <w:iCs/>
        </w:rPr>
        <w:t xml:space="preserve"> </w:t>
      </w:r>
    </w:p>
    <w:p w:rsidR="00B11350" w:rsidRPr="00B11350" w:rsidRDefault="00B11350" w:rsidP="00B11350">
      <w:pPr>
        <w:rPr>
          <w:rFonts w:ascii="Arial" w:hAnsi="Arial" w:cs="Arial"/>
          <w:i/>
          <w:iCs/>
          <w:lang w:val="sr-Cyrl-RS"/>
        </w:rPr>
      </w:pPr>
      <w:r w:rsidRPr="00B11350">
        <w:rPr>
          <w:rFonts w:ascii="Arial" w:hAnsi="Arial" w:cs="Arial"/>
          <w:i/>
          <w:iCs/>
        </w:rPr>
        <w:t>(у даљем тексту:</w:t>
      </w:r>
      <w:r w:rsidRPr="00B11350">
        <w:rPr>
          <w:rFonts w:ascii="Arial" w:hAnsi="Arial" w:cs="Arial"/>
          <w:i/>
          <w:iCs/>
          <w:lang w:val="sr-Cyrl-RS"/>
        </w:rPr>
        <w:t xml:space="preserve"> Закупац</w:t>
      </w:r>
      <w:r w:rsidRPr="00B11350">
        <w:rPr>
          <w:rFonts w:ascii="Arial" w:hAnsi="Arial" w:cs="Arial"/>
          <w:i/>
          <w:iCs/>
        </w:rPr>
        <w:t>)</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lang w:val="sr-Cyrl-RS"/>
        </w:rPr>
      </w:pPr>
      <w:r w:rsidRPr="00B11350">
        <w:rPr>
          <w:rFonts w:ascii="Arial" w:hAnsi="Arial" w:cs="Arial"/>
          <w:i/>
          <w:iCs/>
          <w:lang w:val="sr-Cyrl-RS"/>
        </w:rPr>
        <w:t>и</w:t>
      </w:r>
    </w:p>
    <w:p w:rsidR="00B11350" w:rsidRPr="00B11350" w:rsidRDefault="00B11350" w:rsidP="00B11350">
      <w:pPr>
        <w:rPr>
          <w:rFonts w:ascii="Arial" w:hAnsi="Arial" w:cs="Arial"/>
          <w:i/>
          <w:iCs/>
          <w:lang w:val="sr-Cyrl-RS"/>
        </w:rPr>
      </w:pPr>
    </w:p>
    <w:p w:rsidR="00B11350" w:rsidRPr="00B11350" w:rsidRDefault="00B11350" w:rsidP="00B11350">
      <w:pPr>
        <w:rPr>
          <w:rFonts w:ascii="Arial" w:hAnsi="Arial" w:cs="Arial"/>
          <w:i/>
          <w:iCs/>
        </w:rPr>
      </w:pPr>
      <w:r w:rsidRPr="00B11350">
        <w:rPr>
          <w:rFonts w:ascii="Arial" w:hAnsi="Arial" w:cs="Arial"/>
          <w:i/>
          <w:iCs/>
        </w:rPr>
        <w:t>................................................................................................</w:t>
      </w:r>
    </w:p>
    <w:p w:rsidR="00B11350" w:rsidRPr="00B11350" w:rsidRDefault="00B11350" w:rsidP="00B11350">
      <w:pPr>
        <w:rPr>
          <w:rFonts w:ascii="Arial" w:hAnsi="Arial" w:cs="Arial"/>
          <w:i/>
          <w:iCs/>
        </w:rPr>
      </w:pPr>
      <w:r w:rsidRPr="00B11350">
        <w:rPr>
          <w:rFonts w:ascii="Arial" w:hAnsi="Arial" w:cs="Arial"/>
          <w:i/>
          <w:iCs/>
        </w:rPr>
        <w:t>са седиштем у ............................................, улица .........................................., ПИБ:.......................... Матични број: ........................................</w:t>
      </w:r>
    </w:p>
    <w:p w:rsidR="00B11350" w:rsidRPr="00B11350" w:rsidRDefault="00B11350" w:rsidP="00B11350">
      <w:pPr>
        <w:rPr>
          <w:rFonts w:ascii="Arial" w:hAnsi="Arial" w:cs="Arial"/>
          <w:i/>
          <w:iCs/>
        </w:rPr>
      </w:pPr>
      <w:r w:rsidRPr="00B11350">
        <w:rPr>
          <w:rFonts w:ascii="Arial" w:hAnsi="Arial" w:cs="Arial"/>
          <w:i/>
          <w:iCs/>
        </w:rPr>
        <w:t>Број рачуна: ............................................ Назив банке:......................................,</w:t>
      </w:r>
    </w:p>
    <w:p w:rsidR="00B11350" w:rsidRPr="00B11350" w:rsidRDefault="00B11350" w:rsidP="00B11350">
      <w:pPr>
        <w:rPr>
          <w:rFonts w:ascii="Arial" w:hAnsi="Arial" w:cs="Arial"/>
          <w:i/>
          <w:iCs/>
        </w:rPr>
      </w:pPr>
      <w:r w:rsidRPr="00B11350">
        <w:rPr>
          <w:rFonts w:ascii="Arial" w:hAnsi="Arial" w:cs="Arial"/>
          <w:i/>
          <w:iCs/>
        </w:rPr>
        <w:t>Телефон:............................Телефакс:</w:t>
      </w:r>
    </w:p>
    <w:p w:rsidR="00B11350" w:rsidRPr="00B11350" w:rsidRDefault="00B11350" w:rsidP="00B11350">
      <w:pPr>
        <w:rPr>
          <w:rFonts w:ascii="Arial" w:hAnsi="Arial" w:cs="Arial"/>
          <w:i/>
          <w:iCs/>
        </w:rPr>
      </w:pPr>
      <w:r w:rsidRPr="00B11350">
        <w:rPr>
          <w:rFonts w:ascii="Arial" w:hAnsi="Arial" w:cs="Arial"/>
          <w:i/>
          <w:iCs/>
        </w:rPr>
        <w:t xml:space="preserve">кога заступа................................................................... </w:t>
      </w:r>
    </w:p>
    <w:p w:rsidR="00B11350" w:rsidRPr="00B11350" w:rsidRDefault="00B11350" w:rsidP="00B11350">
      <w:pPr>
        <w:rPr>
          <w:rFonts w:ascii="Arial" w:hAnsi="Arial" w:cs="Arial"/>
          <w:i/>
          <w:iCs/>
        </w:rPr>
      </w:pPr>
      <w:r w:rsidRPr="00B11350">
        <w:rPr>
          <w:rFonts w:ascii="Arial" w:hAnsi="Arial" w:cs="Arial"/>
          <w:i/>
          <w:iCs/>
        </w:rPr>
        <w:t>(у</w:t>
      </w:r>
      <w:r w:rsidRPr="00B11350">
        <w:rPr>
          <w:rFonts w:ascii="Arial" w:hAnsi="Arial" w:cs="Arial"/>
          <w:i/>
          <w:iCs/>
          <w:lang w:val="sr-Cyrl-CS"/>
        </w:rPr>
        <w:t xml:space="preserve"> </w:t>
      </w:r>
      <w:r w:rsidRPr="00B11350">
        <w:rPr>
          <w:rFonts w:ascii="Arial" w:hAnsi="Arial" w:cs="Arial"/>
          <w:i/>
          <w:iCs/>
        </w:rPr>
        <w:t>даљем тексту:</w:t>
      </w:r>
      <w:r>
        <w:rPr>
          <w:rFonts w:ascii="Arial" w:hAnsi="Arial" w:cs="Arial"/>
          <w:i/>
          <w:iCs/>
          <w:lang w:val="sr-Cyrl-RS"/>
        </w:rPr>
        <w:t xml:space="preserve"> Добављач</w:t>
      </w:r>
      <w:r w:rsidRPr="00B11350">
        <w:rPr>
          <w:rFonts w:ascii="Arial" w:hAnsi="Arial" w:cs="Arial"/>
          <w:i/>
          <w:iCs/>
        </w:rPr>
        <w:t>),</w:t>
      </w:r>
    </w:p>
    <w:p w:rsidR="00B11350" w:rsidRPr="00B11350" w:rsidRDefault="00B11350" w:rsidP="00B11350">
      <w:pPr>
        <w:rPr>
          <w:rFonts w:ascii="Arial" w:hAnsi="Arial" w:cs="Arial"/>
          <w:i/>
          <w:iCs/>
        </w:rPr>
      </w:pPr>
    </w:p>
    <w:p w:rsidR="00B11350" w:rsidRPr="00B11350" w:rsidRDefault="00B11350" w:rsidP="00B11350">
      <w:pPr>
        <w:rPr>
          <w:rFonts w:ascii="Arial" w:hAnsi="Arial" w:cs="Arial"/>
          <w:i/>
          <w:iCs/>
        </w:rPr>
      </w:pPr>
      <w:r w:rsidRPr="00B11350">
        <w:rPr>
          <w:rFonts w:ascii="Arial" w:hAnsi="Arial" w:cs="Arial"/>
          <w:i/>
          <w:iCs/>
        </w:rPr>
        <w:t>Основ уговора:</w:t>
      </w:r>
    </w:p>
    <w:p w:rsidR="00B11350" w:rsidRPr="00B11350" w:rsidRDefault="00B11350" w:rsidP="00B11350">
      <w:pPr>
        <w:rPr>
          <w:rFonts w:ascii="Arial" w:hAnsi="Arial" w:cs="Arial"/>
          <w:i/>
          <w:iCs/>
          <w:lang w:val="sr-Cyrl-RS"/>
        </w:rPr>
      </w:pPr>
      <w:r w:rsidRPr="00B11350">
        <w:rPr>
          <w:rFonts w:ascii="Arial" w:hAnsi="Arial" w:cs="Arial"/>
          <w:i/>
          <w:iCs/>
        </w:rPr>
        <w:t>ЈН Број:</w:t>
      </w:r>
      <w:r w:rsidR="00232D23">
        <w:rPr>
          <w:rFonts w:ascii="Arial" w:hAnsi="Arial" w:cs="Arial"/>
          <w:i/>
          <w:iCs/>
          <w:lang w:val="sr-Cyrl-RS"/>
        </w:rPr>
        <w:t xml:space="preserve"> 1.2.5</w:t>
      </w:r>
      <w:r w:rsidRPr="00B11350">
        <w:rPr>
          <w:rFonts w:ascii="Arial" w:hAnsi="Arial" w:cs="Arial"/>
          <w:i/>
          <w:iCs/>
          <w:lang w:val="sr-Cyrl-RS"/>
        </w:rPr>
        <w:t>. /2014</w:t>
      </w:r>
    </w:p>
    <w:p w:rsidR="00B11350" w:rsidRPr="00B11350" w:rsidRDefault="00B11350" w:rsidP="00B11350">
      <w:pPr>
        <w:rPr>
          <w:rFonts w:ascii="Arial" w:hAnsi="Arial" w:cs="Arial"/>
          <w:i/>
          <w:iCs/>
          <w:lang w:val="sr-Cyrl-RS"/>
        </w:rPr>
      </w:pPr>
      <w:r w:rsidRPr="00B11350">
        <w:rPr>
          <w:rFonts w:ascii="Arial" w:hAnsi="Arial" w:cs="Arial"/>
          <w:i/>
          <w:iCs/>
        </w:rPr>
        <w:t xml:space="preserve">Број и датум одлуке о </w:t>
      </w:r>
      <w:r w:rsidRPr="00B11350">
        <w:rPr>
          <w:rFonts w:ascii="Arial" w:hAnsi="Arial" w:cs="Arial"/>
          <w:i/>
          <w:iCs/>
          <w:lang w:val="sr-Cyrl-CS"/>
        </w:rPr>
        <w:t>додели уговора</w:t>
      </w:r>
      <w:r w:rsidRPr="00B11350">
        <w:rPr>
          <w:rFonts w:ascii="Arial" w:hAnsi="Arial" w:cs="Arial"/>
          <w:i/>
          <w:iCs/>
        </w:rPr>
        <w:t>:...............................................</w:t>
      </w:r>
    </w:p>
    <w:p w:rsidR="00B11350" w:rsidRPr="00B11350" w:rsidRDefault="00B11350" w:rsidP="00B11350">
      <w:pPr>
        <w:rPr>
          <w:rFonts w:ascii="Arial" w:hAnsi="Arial" w:cs="Arial"/>
          <w:i/>
          <w:iCs/>
        </w:rPr>
      </w:pPr>
      <w:r w:rsidRPr="00B11350">
        <w:rPr>
          <w:rFonts w:ascii="Arial" w:hAnsi="Arial" w:cs="Arial"/>
          <w:i/>
          <w:iCs/>
        </w:rPr>
        <w:t>Понуда изабраног понуђача бр. ______ од...............................</w:t>
      </w:r>
    </w:p>
    <w:p w:rsidR="00B11350" w:rsidRPr="00B11350" w:rsidRDefault="00B11350" w:rsidP="00B11350">
      <w:pPr>
        <w:rPr>
          <w:rFonts w:ascii="Arial" w:hAnsi="Arial" w:cs="Arial"/>
          <w:i/>
          <w:iCs/>
        </w:rPr>
      </w:pP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Уговорне стра</w:t>
      </w:r>
      <w:r>
        <w:rPr>
          <w:rFonts w:ascii="Arial" w:hAnsi="Arial" w:cs="Arial"/>
          <w:color w:val="auto"/>
          <w:lang w:val="sr-Cyrl-RS"/>
        </w:rPr>
        <w:t>не сагласно констатују:</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Наручилац, на основу Закона о јавним набавкама („Службени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гласник РС“, број 124/2012)</w:t>
      </w:r>
      <w:r>
        <w:rPr>
          <w:rFonts w:ascii="Arial" w:hAnsi="Arial" w:cs="Arial"/>
          <w:color w:val="auto"/>
          <w:lang w:val="sr-Cyrl-RS"/>
        </w:rPr>
        <w:t xml:space="preserve"> и подзаконских аката којима се уређује поступак јавне набавк,е спровео преговарачки поступак без објављивања позива за подношење понуда на основу члана 36. став 1. тачка 2) </w:t>
      </w:r>
      <w:r w:rsidR="00232D23">
        <w:rPr>
          <w:rFonts w:ascii="Arial" w:hAnsi="Arial" w:cs="Arial"/>
          <w:color w:val="auto"/>
          <w:lang w:val="sr-Cyrl-RS"/>
        </w:rPr>
        <w:t>за јавну набавку Угоститељске услуге оброци за</w:t>
      </w:r>
      <w:r>
        <w:rPr>
          <w:rFonts w:ascii="Arial" w:hAnsi="Arial" w:cs="Arial"/>
          <w:color w:val="auto"/>
          <w:lang w:val="sr-Cyrl-RS"/>
        </w:rPr>
        <w:t xml:space="preserve"> учеснике Међународног Фестивала фолклора „Вршачки венац 2014“</w:t>
      </w:r>
    </w:p>
    <w:p w:rsidR="00B11350" w:rsidRDefault="00B11350" w:rsidP="00B11350">
      <w:pPr>
        <w:pStyle w:val="ListParagraph"/>
        <w:numPr>
          <w:ilvl w:val="0"/>
          <w:numId w:val="21"/>
        </w:numPr>
        <w:shd w:val="clear" w:color="auto" w:fill="FFFFFF"/>
        <w:jc w:val="both"/>
        <w:rPr>
          <w:rFonts w:ascii="Arial" w:hAnsi="Arial" w:cs="Arial"/>
          <w:color w:val="auto"/>
          <w:lang w:val="sr-Cyrl-RS"/>
        </w:rPr>
      </w:pPr>
      <w:r>
        <w:rPr>
          <w:rFonts w:ascii="Arial" w:hAnsi="Arial" w:cs="Arial"/>
          <w:color w:val="auto"/>
          <w:lang w:val="sr-Cyrl-RS"/>
        </w:rPr>
        <w:t xml:space="preserve">да је Добављач доставио понуду број: _____________ од_________, која </w:t>
      </w:r>
    </w:p>
    <w:p w:rsidR="00B11350" w:rsidRDefault="00B11350" w:rsidP="00B11350">
      <w:pPr>
        <w:shd w:val="clear" w:color="auto" w:fill="FFFFFF"/>
        <w:jc w:val="both"/>
        <w:rPr>
          <w:rFonts w:ascii="Arial" w:hAnsi="Arial" w:cs="Arial"/>
          <w:color w:val="auto"/>
          <w:lang w:val="sr-Cyrl-RS"/>
        </w:rPr>
      </w:pPr>
      <w:r w:rsidRPr="00B11350">
        <w:rPr>
          <w:rFonts w:ascii="Arial" w:hAnsi="Arial" w:cs="Arial"/>
          <w:color w:val="auto"/>
          <w:lang w:val="sr-Cyrl-RS"/>
        </w:rPr>
        <w:t>у потпуности одговара С</w:t>
      </w:r>
      <w:r>
        <w:rPr>
          <w:rFonts w:ascii="Arial" w:hAnsi="Arial" w:cs="Arial"/>
          <w:color w:val="auto"/>
          <w:lang w:val="sr-Cyrl-RS"/>
        </w:rPr>
        <w:t>пецификацији услуга из конкурсне документације, налази се у прилогу овог Уговора и чини његов саставни део.</w:t>
      </w:r>
    </w:p>
    <w:p w:rsidR="00B11350" w:rsidRDefault="00B11350" w:rsidP="00B11350">
      <w:pPr>
        <w:shd w:val="clear" w:color="auto" w:fill="FFFFFF"/>
        <w:jc w:val="both"/>
        <w:rPr>
          <w:rFonts w:ascii="Arial" w:hAnsi="Arial" w:cs="Arial"/>
          <w:color w:val="auto"/>
          <w:lang w:val="sr-Cyrl-RS"/>
        </w:rPr>
      </w:pPr>
    </w:p>
    <w:p w:rsidR="00B11350" w:rsidRDefault="00B11350" w:rsidP="00B11350">
      <w:pPr>
        <w:shd w:val="clear" w:color="auto" w:fill="FFFFFF"/>
        <w:jc w:val="center"/>
        <w:rPr>
          <w:rFonts w:ascii="Arial" w:hAnsi="Arial" w:cs="Arial"/>
          <w:color w:val="auto"/>
          <w:lang w:val="sr-Cyrl-RS"/>
        </w:rPr>
      </w:pPr>
      <w:r>
        <w:rPr>
          <w:rFonts w:ascii="Arial" w:hAnsi="Arial" w:cs="Arial"/>
          <w:color w:val="auto"/>
          <w:lang w:val="sr-Cyrl-RS"/>
        </w:rPr>
        <w:t>Члан 1.</w:t>
      </w:r>
    </w:p>
    <w:p w:rsidR="00B11350" w:rsidRDefault="00B11350" w:rsidP="00B11350">
      <w:pPr>
        <w:shd w:val="clear" w:color="auto" w:fill="FFFFFF"/>
        <w:jc w:val="center"/>
        <w:rPr>
          <w:rFonts w:ascii="Arial" w:hAnsi="Arial" w:cs="Arial"/>
          <w:color w:val="auto"/>
          <w:lang w:val="sr-Cyrl-RS"/>
        </w:rPr>
      </w:pPr>
    </w:p>
    <w:p w:rsidR="00B11350" w:rsidRDefault="00B11350" w:rsidP="00B11350">
      <w:pPr>
        <w:shd w:val="clear" w:color="auto" w:fill="FFFFFF"/>
        <w:jc w:val="both"/>
        <w:rPr>
          <w:rFonts w:ascii="Arial" w:hAnsi="Arial" w:cs="Arial"/>
          <w:color w:val="auto"/>
          <w:lang w:val="sr-Cyrl-RS"/>
        </w:rPr>
      </w:pPr>
      <w:r>
        <w:rPr>
          <w:rFonts w:ascii="Arial" w:hAnsi="Arial" w:cs="Arial"/>
          <w:color w:val="auto"/>
          <w:lang w:val="sr-Cyrl-RS"/>
        </w:rPr>
        <w:lastRenderedPageBreak/>
        <w:t>Предмет овог Уговора је набавка услуга – услуге смештаја учесника Међународног Фестивала фолклора „Вршачки венац 2014“</w:t>
      </w:r>
      <w:r w:rsidR="00A91097">
        <w:rPr>
          <w:rFonts w:ascii="Arial" w:hAnsi="Arial" w:cs="Arial"/>
          <w:color w:val="auto"/>
          <w:lang w:val="sr-Cyrl-RS"/>
        </w:rPr>
        <w:t xml:space="preserve"> (у даљем тексту: услуге), у свему према спецификацији Наручиоца и понуди Добављача.</w:t>
      </w:r>
    </w:p>
    <w:p w:rsidR="00A91097" w:rsidRDefault="00A91097" w:rsidP="00B11350">
      <w:pPr>
        <w:shd w:val="clear" w:color="auto" w:fill="FFFFFF"/>
        <w:jc w:val="both"/>
        <w:rPr>
          <w:rFonts w:ascii="Arial" w:hAnsi="Arial" w:cs="Arial"/>
          <w:color w:val="auto"/>
          <w:lang w:val="sr-Cyrl-RS"/>
        </w:rPr>
      </w:pPr>
      <w:r>
        <w:rPr>
          <w:rFonts w:ascii="Arial" w:hAnsi="Arial" w:cs="Arial"/>
          <w:color w:val="auto"/>
          <w:lang w:val="sr-Cyrl-RS"/>
        </w:rPr>
        <w:t>Врста, обим и цена услуга из става 1. овог члана исказане су у обрасцу структуре цене и понуди Добављача, које чине саставни део овог Уговора.</w:t>
      </w:r>
    </w:p>
    <w:p w:rsidR="00A91097" w:rsidRDefault="00A91097" w:rsidP="00B11350">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2.</w:t>
      </w:r>
    </w:p>
    <w:p w:rsidR="00A91097" w:rsidRDefault="00A91097" w:rsidP="00A91097">
      <w:pPr>
        <w:shd w:val="clear" w:color="auto" w:fill="FFFFFF"/>
        <w:jc w:val="center"/>
        <w:rPr>
          <w:rFonts w:ascii="Arial" w:hAnsi="Arial" w:cs="Arial"/>
          <w:color w:val="auto"/>
          <w:lang w:val="sr-Cyrl-RS"/>
        </w:rPr>
      </w:pPr>
    </w:p>
    <w:p w:rsidR="00A91097" w:rsidRDefault="00A91097" w:rsidP="00A91097">
      <w:pPr>
        <w:shd w:val="clear" w:color="auto" w:fill="FFFFFF"/>
        <w:jc w:val="both"/>
        <w:rPr>
          <w:rFonts w:ascii="Arial" w:hAnsi="Arial" w:cs="Arial"/>
          <w:color w:val="auto"/>
          <w:lang w:val="sr-Cyrl-RS"/>
        </w:rPr>
      </w:pPr>
      <w:r>
        <w:rPr>
          <w:rFonts w:ascii="Arial" w:hAnsi="Arial" w:cs="Arial"/>
          <w:color w:val="auto"/>
          <w:lang w:val="sr-Cyrl-RS"/>
        </w:rPr>
        <w:t>Укупна уговорена вредност за услуге из члана 1. овог Уговора износи ______________динара, без пореза на додату вредност, што са презом на додату вредност у иизносу од __________динара, износи укупно____________динара.</w:t>
      </w:r>
    </w:p>
    <w:p w:rsidR="00A91097" w:rsidRDefault="00A91097" w:rsidP="00A91097">
      <w:pPr>
        <w:shd w:val="clear" w:color="auto" w:fill="FFFFFF"/>
        <w:jc w:val="both"/>
        <w:rPr>
          <w:rFonts w:ascii="Arial" w:hAnsi="Arial" w:cs="Arial"/>
          <w:color w:val="auto"/>
          <w:lang w:val="sr-Cyrl-RS"/>
        </w:rPr>
      </w:pPr>
    </w:p>
    <w:p w:rsidR="00A91097" w:rsidRDefault="00A91097" w:rsidP="00A91097">
      <w:pPr>
        <w:shd w:val="clear" w:color="auto" w:fill="FFFFFF"/>
        <w:jc w:val="center"/>
        <w:rPr>
          <w:rFonts w:ascii="Arial" w:hAnsi="Arial" w:cs="Arial"/>
          <w:color w:val="auto"/>
          <w:lang w:val="sr-Cyrl-RS"/>
        </w:rPr>
      </w:pPr>
      <w:r>
        <w:rPr>
          <w:rFonts w:ascii="Arial" w:hAnsi="Arial" w:cs="Arial"/>
          <w:color w:val="auto"/>
          <w:lang w:val="sr-Cyrl-RS"/>
        </w:rPr>
        <w:t>Члан 3.</w:t>
      </w:r>
    </w:p>
    <w:p w:rsidR="00A91097" w:rsidRDefault="00A91097" w:rsidP="00A91097">
      <w:pPr>
        <w:shd w:val="clear" w:color="auto" w:fill="FFFFFF"/>
        <w:jc w:val="center"/>
        <w:rPr>
          <w:rFonts w:ascii="Arial" w:hAnsi="Arial" w:cs="Arial"/>
          <w:color w:val="auto"/>
          <w:lang w:val="sr-Cyrl-RS"/>
        </w:rPr>
      </w:pPr>
    </w:p>
    <w:p w:rsidR="00A91097" w:rsidRPr="00B11350" w:rsidRDefault="00A91097" w:rsidP="00A91097">
      <w:pPr>
        <w:shd w:val="clear" w:color="auto" w:fill="FFFFFF"/>
        <w:jc w:val="both"/>
        <w:rPr>
          <w:rFonts w:ascii="Arial" w:hAnsi="Arial" w:cs="Arial"/>
          <w:color w:val="auto"/>
          <w:lang w:val="sr-Cyrl-RS"/>
        </w:rPr>
      </w:pPr>
      <w:r>
        <w:rPr>
          <w:rFonts w:ascii="Arial" w:hAnsi="Arial" w:cs="Arial"/>
          <w:color w:val="auto"/>
          <w:lang w:val="sr-Cyrl-RS"/>
        </w:rPr>
        <w:t>Добављач се обавезује да изврши услуге из члана 1. овог Уговора у периоду од____ до______ 2014. године, у складу са захтевима Наручиоца у погледу врсте и обима.</w:t>
      </w:r>
    </w:p>
    <w:p w:rsidR="00B11350" w:rsidRDefault="00B11350" w:rsidP="00B11350">
      <w:pPr>
        <w:pStyle w:val="BodyText3"/>
        <w:spacing w:after="0"/>
        <w:jc w:val="both"/>
        <w:rPr>
          <w:rFonts w:ascii="Arial" w:hAnsi="Arial" w:cs="Arial"/>
          <w:sz w:val="24"/>
          <w:szCs w:val="24"/>
          <w:lang w:val="sr-Cyrl-RS"/>
        </w:rPr>
      </w:pPr>
    </w:p>
    <w:p w:rsidR="00A91097"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4.</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исплати уговорену вредност из члана 2. овог Уговора у року од 45 дана од дана достављања фактуре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5.</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Добављач гарантује да ће услуге из члана 1. овог уговора извршити под условима и на начин како је наведено у понуди, а у складу са првилима струке.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не испоштује уговорено, Добављач је сагласан да Наручиоцу надокнади сву претрпљену штету која услед тога настане.</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6.</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се обавезује да Добављачу услуга достави списак гостију који садржи, име, презиме и место одакле долазе.</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Наручилац одговара за сваку намерно или ненамерно учињену штету и дужан је да је у целости надокнади Добављачу.</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7.</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Приликом напуштања просторије Добављача, Наручилац се обавезује да у присуству представника Добављача испразни собе и да кључеве преда Добављачу.</w:t>
      </w: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 случају да је дошло до оштећења инвентара сачиниће се записник кога ће п</w:t>
      </w:r>
      <w:r w:rsidR="00705061">
        <w:rPr>
          <w:rFonts w:ascii="Arial" w:hAnsi="Arial" w:cs="Arial"/>
          <w:sz w:val="24"/>
          <w:szCs w:val="24"/>
          <w:lang w:val="sr-Cyrl-RS"/>
        </w:rPr>
        <w:t>о</w:t>
      </w:r>
      <w:r>
        <w:rPr>
          <w:rFonts w:ascii="Arial" w:hAnsi="Arial" w:cs="Arial"/>
          <w:sz w:val="24"/>
          <w:szCs w:val="24"/>
          <w:lang w:val="sr-Cyrl-RS"/>
        </w:rPr>
        <w:t>тписати обе стране које ће уједно утврдити и висину наста</w:t>
      </w:r>
      <w:r w:rsidR="00232D23">
        <w:rPr>
          <w:rFonts w:ascii="Arial" w:hAnsi="Arial" w:cs="Arial"/>
          <w:sz w:val="24"/>
          <w:szCs w:val="24"/>
          <w:lang w:val="sr-Cyrl-RS"/>
        </w:rPr>
        <w:t>ле штете по ценовнику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8.</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На све међусобне односе, који нису дефинисани овим Уговором, непосредно се примењују одредбе Закона о облигационим односима.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center"/>
        <w:rPr>
          <w:rFonts w:ascii="Arial" w:hAnsi="Arial" w:cs="Arial"/>
          <w:sz w:val="24"/>
          <w:szCs w:val="24"/>
          <w:lang w:val="sr-Cyrl-RS"/>
        </w:rPr>
      </w:pPr>
      <w:r>
        <w:rPr>
          <w:rFonts w:ascii="Arial" w:hAnsi="Arial" w:cs="Arial"/>
          <w:sz w:val="24"/>
          <w:szCs w:val="24"/>
          <w:lang w:val="sr-Cyrl-RS"/>
        </w:rPr>
        <w:t>Члан 9.</w:t>
      </w:r>
    </w:p>
    <w:p w:rsidR="005A6242" w:rsidRDefault="005A6242" w:rsidP="005A6242">
      <w:pPr>
        <w:pStyle w:val="BodyText3"/>
        <w:spacing w:after="0"/>
        <w:jc w:val="center"/>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Уговор је састављен у 4 (четири) истоветна примерака, од коих два задржава Добављач, а два Наручилац.</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 xml:space="preserve">     За Наручиоца                                                                      За Добављача</w:t>
      </w:r>
    </w:p>
    <w:p w:rsidR="005A6242" w:rsidRDefault="005A6242" w:rsidP="005A6242">
      <w:pPr>
        <w:pStyle w:val="BodyText3"/>
        <w:spacing w:after="0"/>
        <w:jc w:val="both"/>
        <w:rPr>
          <w:rFonts w:ascii="Arial" w:hAnsi="Arial" w:cs="Arial"/>
          <w:sz w:val="24"/>
          <w:szCs w:val="24"/>
          <w:lang w:val="sr-Cyrl-RS"/>
        </w:rPr>
      </w:pPr>
    </w:p>
    <w:p w:rsidR="005A6242" w:rsidRDefault="005A6242" w:rsidP="005A6242">
      <w:pPr>
        <w:pStyle w:val="BodyText3"/>
        <w:spacing w:after="0"/>
        <w:jc w:val="both"/>
        <w:rPr>
          <w:rFonts w:ascii="Arial" w:hAnsi="Arial" w:cs="Arial"/>
          <w:sz w:val="24"/>
          <w:szCs w:val="24"/>
          <w:lang w:val="sr-Cyrl-RS"/>
        </w:rPr>
      </w:pPr>
      <w:r>
        <w:rPr>
          <w:rFonts w:ascii="Arial" w:hAnsi="Arial" w:cs="Arial"/>
          <w:sz w:val="24"/>
          <w:szCs w:val="24"/>
          <w:lang w:val="sr-Cyrl-RS"/>
        </w:rPr>
        <w:t>___________________                                                        ____________________</w:t>
      </w: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Default="00B11350">
      <w:pPr>
        <w:pStyle w:val="BodyText3"/>
        <w:spacing w:after="0"/>
        <w:jc w:val="center"/>
        <w:rPr>
          <w:rFonts w:ascii="Arial" w:hAnsi="Arial" w:cs="Arial"/>
          <w:sz w:val="24"/>
          <w:szCs w:val="24"/>
          <w:lang w:val="sr-Cyrl-RS"/>
        </w:rPr>
      </w:pPr>
    </w:p>
    <w:p w:rsidR="00B11350" w:rsidRPr="00B11350" w:rsidRDefault="00B11350">
      <w:pPr>
        <w:pStyle w:val="BodyText3"/>
        <w:spacing w:after="0"/>
        <w:jc w:val="center"/>
        <w:rPr>
          <w:rFonts w:ascii="Arial" w:hAnsi="Arial" w:cs="Arial"/>
          <w:sz w:val="24"/>
          <w:szCs w:val="24"/>
          <w:lang w:val="sr-Cyrl-RS"/>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Default="001619E7">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5A6242">
        <w:rPr>
          <w:rFonts w:ascii="Arial Narrow" w:eastAsia="Times New Roman" w:hAnsi="Arial Narrow"/>
          <w:b/>
          <w:i/>
          <w:iCs/>
          <w:caps/>
          <w:color w:val="0F243E"/>
          <w:kern w:val="0"/>
          <w:lang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5A6242">
        <w:rPr>
          <w:rFonts w:ascii="Arial Narrow" w:eastAsia="Times New Roman" w:hAnsi="Arial Narrow"/>
          <w:b/>
          <w:bCs/>
          <w:i/>
          <w:iCs/>
          <w:caps/>
          <w:color w:val="0F243E"/>
          <w:kern w:val="0"/>
          <w:lang w:eastAsia="sr-Latn-CS"/>
        </w:rPr>
        <w:t xml:space="preserve"> </w:t>
      </w:r>
      <w:r w:rsidRPr="005A6242">
        <w:rPr>
          <w:rFonts w:ascii="Arial Narrow" w:eastAsia="Times New Roman" w:hAnsi="Arial Narrow"/>
          <w:b/>
          <w:bCs/>
          <w:i/>
          <w:iCs/>
          <w:caps/>
          <w:color w:val="0F243E"/>
          <w:kern w:val="0"/>
          <w:lang w:val="sr-Cyrl-RS" w:eastAsia="sr-Latn-CS"/>
        </w:rPr>
        <w:t>3</w:t>
      </w:r>
      <w:r w:rsidR="00232D23">
        <w:rPr>
          <w:rFonts w:ascii="Arial Narrow" w:eastAsia="Times New Roman" w:hAnsi="Arial Narrow"/>
          <w:b/>
          <w:bCs/>
          <w:i/>
          <w:iCs/>
          <w:caps/>
          <w:color w:val="0F243E"/>
          <w:kern w:val="0"/>
          <w:lang w:val="sr-Cyrl-RS" w:eastAsia="sr-Latn-CS"/>
        </w:rPr>
        <w:t>2</w:t>
      </w:r>
      <w:r w:rsidRPr="005A6242">
        <w:rPr>
          <w:rFonts w:ascii="Arial Narrow" w:eastAsia="Times New Roman" w:hAnsi="Arial Narrow"/>
          <w:b/>
          <w:bCs/>
          <w:i/>
          <w:iCs/>
          <w:caps/>
          <w:color w:val="0F243E"/>
          <w:kern w:val="0"/>
          <w:lang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5A6242" w:rsidRDefault="005A6242" w:rsidP="005A6242">
      <w:pPr>
        <w:suppressAutoHyphens w:val="0"/>
        <w:spacing w:line="240" w:lineRule="auto"/>
        <w:rPr>
          <w:rFonts w:ascii="Arial Narrow" w:eastAsia="Times New Roman" w:hAnsi="Arial Narrow"/>
          <w:b/>
          <w:bCs/>
          <w:i/>
          <w:iCs/>
          <w:caps/>
          <w:color w:val="0F243E"/>
          <w:kern w:val="0"/>
          <w:lang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5A6242">
        <w:rPr>
          <w:rFonts w:ascii="Arial Narrow" w:eastAsia="Times New Roman" w:hAnsi="Arial Narrow"/>
          <w:b/>
          <w:bCs/>
          <w:i/>
          <w:iCs/>
          <w:caps/>
          <w:color w:val="0F243E"/>
          <w:kern w:val="0"/>
          <w:lang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C80BD8">
      <w:footerReference w:type="default" r:id="rId10"/>
      <w:pgSz w:w="11906" w:h="16838"/>
      <w:pgMar w:top="1440"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F93" w:rsidRDefault="00E25F93">
      <w:pPr>
        <w:spacing w:line="240" w:lineRule="auto"/>
      </w:pPr>
      <w:r>
        <w:separator/>
      </w:r>
    </w:p>
  </w:endnote>
  <w:endnote w:type="continuationSeparator" w:id="0">
    <w:p w:rsidR="00E25F93" w:rsidRDefault="00E25F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9A56C0" w:rsidTr="00161C32">
      <w:trPr>
        <w:trHeight w:val="1230"/>
      </w:trPr>
      <w:tc>
        <w:tcPr>
          <w:tcW w:w="8862" w:type="dxa"/>
          <w:tcBorders>
            <w:top w:val="single" w:sz="8" w:space="0" w:color="808080"/>
          </w:tcBorders>
          <w:shd w:val="clear" w:color="auto" w:fill="auto"/>
        </w:tcPr>
        <w:p w:rsidR="009A56C0" w:rsidRDefault="009A56C0"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9A56C0" w:rsidRPr="00F82419" w:rsidRDefault="009A56C0" w:rsidP="006705E6">
          <w:pPr>
            <w:pStyle w:val="Footer"/>
            <w:jc w:val="right"/>
            <w:rPr>
              <w:b/>
              <w:bCs/>
              <w:color w:val="1F497D"/>
              <w:lang w:val="sr-Cyrl-RS"/>
            </w:rPr>
          </w:pPr>
          <w:r>
            <w:rPr>
              <w:b/>
              <w:bCs/>
              <w:color w:val="1F497D"/>
              <w:lang w:val="sr-Cyrl-CS"/>
            </w:rPr>
            <w:t>„Културни центар Вршац“ Вршац</w:t>
          </w:r>
          <w:r>
            <w:rPr>
              <w:b/>
              <w:bCs/>
              <w:color w:val="1F497D"/>
            </w:rPr>
            <w:t xml:space="preserve"> бр</w:t>
          </w:r>
          <w:r>
            <w:rPr>
              <w:b/>
              <w:bCs/>
              <w:color w:val="1F497D"/>
              <w:lang w:val="sr-Latn-CS"/>
            </w:rPr>
            <w:t xml:space="preserve"> </w:t>
          </w:r>
          <w:r>
            <w:rPr>
              <w:b/>
              <w:bCs/>
              <w:color w:val="1F497D"/>
              <w:lang w:val="sr-Cyrl-RS"/>
            </w:rPr>
            <w:t>1.2.5.</w:t>
          </w:r>
          <w:r>
            <w:rPr>
              <w:b/>
              <w:bCs/>
              <w:color w:val="1F497D"/>
              <w:lang w:val="sr-Latn-CS"/>
            </w:rPr>
            <w:t>/201</w:t>
          </w:r>
          <w:r>
            <w:rPr>
              <w:b/>
              <w:bCs/>
              <w:color w:val="1F497D"/>
              <w:lang w:val="sr-Cyrl-RS"/>
            </w:rPr>
            <w:t>4</w:t>
          </w:r>
        </w:p>
        <w:p w:rsidR="009A56C0" w:rsidRDefault="009A56C0" w:rsidP="006705E6">
          <w:pPr>
            <w:pStyle w:val="Footer"/>
            <w:jc w:val="right"/>
          </w:pPr>
        </w:p>
      </w:tc>
      <w:tc>
        <w:tcPr>
          <w:tcW w:w="1116" w:type="dxa"/>
          <w:tcBorders>
            <w:top w:val="single" w:sz="8" w:space="0" w:color="808080"/>
            <w:left w:val="single" w:sz="8" w:space="0" w:color="808080"/>
          </w:tcBorders>
          <w:shd w:val="clear" w:color="auto" w:fill="auto"/>
        </w:tcPr>
        <w:p w:rsidR="009A56C0" w:rsidRDefault="009A56C0">
          <w:pPr>
            <w:pStyle w:val="Footer"/>
          </w:pPr>
          <w:r>
            <w:rPr>
              <w:b/>
              <w:bCs/>
              <w:color w:val="1F497D"/>
            </w:rPr>
            <w:fldChar w:fldCharType="begin"/>
          </w:r>
          <w:r>
            <w:rPr>
              <w:b/>
              <w:bCs/>
              <w:color w:val="1F497D"/>
            </w:rPr>
            <w:instrText xml:space="preserve"> PAGE </w:instrText>
          </w:r>
          <w:r>
            <w:rPr>
              <w:b/>
              <w:bCs/>
              <w:color w:val="1F497D"/>
            </w:rPr>
            <w:fldChar w:fldCharType="separate"/>
          </w:r>
          <w:r w:rsidR="00E63BB1">
            <w:rPr>
              <w:b/>
              <w:bCs/>
              <w:noProof/>
              <w:color w:val="1F497D"/>
            </w:rPr>
            <w:t>5</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E63BB1">
            <w:rPr>
              <w:b/>
              <w:bCs/>
              <w:noProof/>
              <w:color w:val="1F497D"/>
            </w:rPr>
            <w:t>32</w:t>
          </w:r>
          <w:r>
            <w:rPr>
              <w:b/>
              <w:bCs/>
              <w:color w:val="1F497D"/>
            </w:rPr>
            <w:fldChar w:fldCharType="end"/>
          </w:r>
        </w:p>
      </w:tc>
    </w:tr>
  </w:tbl>
  <w:p w:rsidR="009A56C0" w:rsidRDefault="009A56C0">
    <w:pPr>
      <w:pStyle w:val="Footer"/>
      <w:jc w:val="right"/>
    </w:pPr>
    <w:r>
      <w:t xml:space="preserve"> </w:t>
    </w:r>
  </w:p>
  <w:p w:rsidR="009A56C0" w:rsidRDefault="009A5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F93" w:rsidRDefault="00E25F93">
      <w:pPr>
        <w:spacing w:line="240" w:lineRule="auto"/>
      </w:pPr>
      <w:r>
        <w:separator/>
      </w:r>
    </w:p>
  </w:footnote>
  <w:footnote w:type="continuationSeparator" w:id="0">
    <w:p w:rsidR="00E25F93" w:rsidRDefault="00E25F9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21405180"/>
    <w:multiLevelType w:val="singleLevel"/>
    <w:tmpl w:val="9BD47CFE"/>
    <w:lvl w:ilvl="0">
      <w:start w:val="1"/>
      <w:numFmt w:val="decimal"/>
      <w:lvlText w:val="%1)"/>
      <w:lvlJc w:val="left"/>
      <w:pPr>
        <w:tabs>
          <w:tab w:val="num" w:pos="720"/>
        </w:tabs>
        <w:ind w:left="720" w:hanging="360"/>
      </w:pPr>
      <w:rPr>
        <w:b/>
      </w:rPr>
    </w:lvl>
  </w:abstractNum>
  <w:abstractNum w:abstractNumId="16">
    <w:nsid w:val="4AA436D3"/>
    <w:multiLevelType w:val="singleLevel"/>
    <w:tmpl w:val="9BD47CFE"/>
    <w:lvl w:ilvl="0">
      <w:start w:val="1"/>
      <w:numFmt w:val="decimal"/>
      <w:lvlText w:val="%1)"/>
      <w:lvlJc w:val="left"/>
      <w:pPr>
        <w:tabs>
          <w:tab w:val="num" w:pos="720"/>
        </w:tabs>
        <w:ind w:left="720" w:hanging="360"/>
      </w:pPr>
      <w:rPr>
        <w:b/>
      </w:rPr>
    </w:lvl>
  </w:abstractNum>
  <w:abstractNum w:abstractNumId="17">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9">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4"/>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3"/>
  </w:num>
  <w:num w:numId="19">
    <w:abstractNumId w:val="16"/>
  </w:num>
  <w:num w:numId="20">
    <w:abstractNumId w:val="15"/>
  </w:num>
  <w:num w:numId="21">
    <w:abstractNumId w:val="19"/>
  </w:num>
  <w:num w:numId="22">
    <w:abstractNumId w:val="20"/>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357C"/>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4D9F"/>
    <w:rsid w:val="000B4DFA"/>
    <w:rsid w:val="000D1017"/>
    <w:rsid w:val="000D3162"/>
    <w:rsid w:val="000D483C"/>
    <w:rsid w:val="000F2BDF"/>
    <w:rsid w:val="000F51AF"/>
    <w:rsid w:val="00103B66"/>
    <w:rsid w:val="001050D8"/>
    <w:rsid w:val="00105B10"/>
    <w:rsid w:val="00106AEC"/>
    <w:rsid w:val="0011668D"/>
    <w:rsid w:val="00130EE8"/>
    <w:rsid w:val="00153406"/>
    <w:rsid w:val="001619E7"/>
    <w:rsid w:val="00161C32"/>
    <w:rsid w:val="00164A9B"/>
    <w:rsid w:val="00164CBB"/>
    <w:rsid w:val="001B33DC"/>
    <w:rsid w:val="001C2947"/>
    <w:rsid w:val="001C4EC3"/>
    <w:rsid w:val="001C6654"/>
    <w:rsid w:val="001C7515"/>
    <w:rsid w:val="001D5096"/>
    <w:rsid w:val="001D6DA4"/>
    <w:rsid w:val="002068F9"/>
    <w:rsid w:val="00207CE6"/>
    <w:rsid w:val="00216F10"/>
    <w:rsid w:val="00221130"/>
    <w:rsid w:val="00224B0B"/>
    <w:rsid w:val="002325B3"/>
    <w:rsid w:val="00232D23"/>
    <w:rsid w:val="00240373"/>
    <w:rsid w:val="00247AE3"/>
    <w:rsid w:val="00250DB2"/>
    <w:rsid w:val="0028002D"/>
    <w:rsid w:val="002815BA"/>
    <w:rsid w:val="0029066A"/>
    <w:rsid w:val="002B33D0"/>
    <w:rsid w:val="002B759E"/>
    <w:rsid w:val="002C305A"/>
    <w:rsid w:val="002D0CD1"/>
    <w:rsid w:val="002D4205"/>
    <w:rsid w:val="002D4D8E"/>
    <w:rsid w:val="002E36C7"/>
    <w:rsid w:val="002E7EED"/>
    <w:rsid w:val="002F4414"/>
    <w:rsid w:val="002F5840"/>
    <w:rsid w:val="0030693B"/>
    <w:rsid w:val="00316518"/>
    <w:rsid w:val="0031705A"/>
    <w:rsid w:val="00317383"/>
    <w:rsid w:val="00326C46"/>
    <w:rsid w:val="00331E4A"/>
    <w:rsid w:val="003359D2"/>
    <w:rsid w:val="00382370"/>
    <w:rsid w:val="00383178"/>
    <w:rsid w:val="00387578"/>
    <w:rsid w:val="00393775"/>
    <w:rsid w:val="0039673D"/>
    <w:rsid w:val="003971C6"/>
    <w:rsid w:val="003B2269"/>
    <w:rsid w:val="003C2292"/>
    <w:rsid w:val="003C2D4F"/>
    <w:rsid w:val="003D2B68"/>
    <w:rsid w:val="003D4036"/>
    <w:rsid w:val="003F686D"/>
    <w:rsid w:val="003F68D0"/>
    <w:rsid w:val="004046DD"/>
    <w:rsid w:val="00410AFA"/>
    <w:rsid w:val="00411E5C"/>
    <w:rsid w:val="004146D6"/>
    <w:rsid w:val="00425092"/>
    <w:rsid w:val="00431198"/>
    <w:rsid w:val="00434AB8"/>
    <w:rsid w:val="00443740"/>
    <w:rsid w:val="00462567"/>
    <w:rsid w:val="00466B8F"/>
    <w:rsid w:val="00486266"/>
    <w:rsid w:val="00496222"/>
    <w:rsid w:val="00497136"/>
    <w:rsid w:val="004A7AF8"/>
    <w:rsid w:val="004B1680"/>
    <w:rsid w:val="004B2A7F"/>
    <w:rsid w:val="004B3494"/>
    <w:rsid w:val="004D26BF"/>
    <w:rsid w:val="004D6A7F"/>
    <w:rsid w:val="004E59FD"/>
    <w:rsid w:val="004F061F"/>
    <w:rsid w:val="004F1646"/>
    <w:rsid w:val="00503A75"/>
    <w:rsid w:val="00514763"/>
    <w:rsid w:val="00523C3B"/>
    <w:rsid w:val="00532B5F"/>
    <w:rsid w:val="00533D65"/>
    <w:rsid w:val="005374F7"/>
    <w:rsid w:val="00546611"/>
    <w:rsid w:val="00550567"/>
    <w:rsid w:val="0055169F"/>
    <w:rsid w:val="00553EE2"/>
    <w:rsid w:val="00554913"/>
    <w:rsid w:val="00561E41"/>
    <w:rsid w:val="005668E7"/>
    <w:rsid w:val="005709E3"/>
    <w:rsid w:val="00574390"/>
    <w:rsid w:val="0057673B"/>
    <w:rsid w:val="005863B4"/>
    <w:rsid w:val="005A1401"/>
    <w:rsid w:val="005A2DFE"/>
    <w:rsid w:val="005A6242"/>
    <w:rsid w:val="005A705D"/>
    <w:rsid w:val="005B0831"/>
    <w:rsid w:val="005B69F4"/>
    <w:rsid w:val="005C3D4A"/>
    <w:rsid w:val="005D4FDD"/>
    <w:rsid w:val="005F3A78"/>
    <w:rsid w:val="00602982"/>
    <w:rsid w:val="00606E7B"/>
    <w:rsid w:val="006070B0"/>
    <w:rsid w:val="00611E20"/>
    <w:rsid w:val="0062773F"/>
    <w:rsid w:val="00647883"/>
    <w:rsid w:val="00660E6E"/>
    <w:rsid w:val="00662E2E"/>
    <w:rsid w:val="006636DC"/>
    <w:rsid w:val="0066402D"/>
    <w:rsid w:val="0066634C"/>
    <w:rsid w:val="006674A4"/>
    <w:rsid w:val="006705E6"/>
    <w:rsid w:val="006766CD"/>
    <w:rsid w:val="006802AF"/>
    <w:rsid w:val="00685F43"/>
    <w:rsid w:val="00691B0F"/>
    <w:rsid w:val="00692473"/>
    <w:rsid w:val="006978A4"/>
    <w:rsid w:val="006A3C32"/>
    <w:rsid w:val="006B3323"/>
    <w:rsid w:val="006C0EBC"/>
    <w:rsid w:val="006F2D58"/>
    <w:rsid w:val="006F6F0C"/>
    <w:rsid w:val="00700BEE"/>
    <w:rsid w:val="007025A4"/>
    <w:rsid w:val="00705061"/>
    <w:rsid w:val="00705660"/>
    <w:rsid w:val="00717065"/>
    <w:rsid w:val="00723FF8"/>
    <w:rsid w:val="0074259E"/>
    <w:rsid w:val="00747DC5"/>
    <w:rsid w:val="007508D0"/>
    <w:rsid w:val="0076117C"/>
    <w:rsid w:val="00764A66"/>
    <w:rsid w:val="00765D64"/>
    <w:rsid w:val="00766EBD"/>
    <w:rsid w:val="00781650"/>
    <w:rsid w:val="00793E10"/>
    <w:rsid w:val="007B1D6C"/>
    <w:rsid w:val="007D73D6"/>
    <w:rsid w:val="008056F8"/>
    <w:rsid w:val="008221F7"/>
    <w:rsid w:val="00823900"/>
    <w:rsid w:val="00836E56"/>
    <w:rsid w:val="00861E09"/>
    <w:rsid w:val="00874989"/>
    <w:rsid w:val="00876720"/>
    <w:rsid w:val="00877A86"/>
    <w:rsid w:val="008B2632"/>
    <w:rsid w:val="008C412F"/>
    <w:rsid w:val="008C4327"/>
    <w:rsid w:val="008E73BB"/>
    <w:rsid w:val="008F403E"/>
    <w:rsid w:val="008F4A13"/>
    <w:rsid w:val="00921C96"/>
    <w:rsid w:val="00930CB3"/>
    <w:rsid w:val="00933189"/>
    <w:rsid w:val="00962457"/>
    <w:rsid w:val="00974E04"/>
    <w:rsid w:val="00985A03"/>
    <w:rsid w:val="009920F4"/>
    <w:rsid w:val="00992EAB"/>
    <w:rsid w:val="00993E25"/>
    <w:rsid w:val="009A56C0"/>
    <w:rsid w:val="009A6CB2"/>
    <w:rsid w:val="009B5936"/>
    <w:rsid w:val="009D5C80"/>
    <w:rsid w:val="009E533E"/>
    <w:rsid w:val="009E5F13"/>
    <w:rsid w:val="00A0389E"/>
    <w:rsid w:val="00A06AAC"/>
    <w:rsid w:val="00A07E73"/>
    <w:rsid w:val="00A170E0"/>
    <w:rsid w:val="00A26664"/>
    <w:rsid w:val="00A31DB5"/>
    <w:rsid w:val="00A31FAF"/>
    <w:rsid w:val="00A336BF"/>
    <w:rsid w:val="00A345A7"/>
    <w:rsid w:val="00A362AC"/>
    <w:rsid w:val="00A370C2"/>
    <w:rsid w:val="00A46E37"/>
    <w:rsid w:val="00A5021A"/>
    <w:rsid w:val="00A56EF7"/>
    <w:rsid w:val="00A60C29"/>
    <w:rsid w:val="00A64614"/>
    <w:rsid w:val="00A727EE"/>
    <w:rsid w:val="00A91097"/>
    <w:rsid w:val="00AB10E8"/>
    <w:rsid w:val="00AB6972"/>
    <w:rsid w:val="00AC0608"/>
    <w:rsid w:val="00AD0C6A"/>
    <w:rsid w:val="00AD0EA2"/>
    <w:rsid w:val="00AD5AE8"/>
    <w:rsid w:val="00AD7467"/>
    <w:rsid w:val="00AE4FCC"/>
    <w:rsid w:val="00AF4FC8"/>
    <w:rsid w:val="00B00CF3"/>
    <w:rsid w:val="00B0278F"/>
    <w:rsid w:val="00B079BA"/>
    <w:rsid w:val="00B11350"/>
    <w:rsid w:val="00B15AF8"/>
    <w:rsid w:val="00B278C3"/>
    <w:rsid w:val="00B438B4"/>
    <w:rsid w:val="00B601B6"/>
    <w:rsid w:val="00B72A5D"/>
    <w:rsid w:val="00B816FB"/>
    <w:rsid w:val="00B85918"/>
    <w:rsid w:val="00B9082C"/>
    <w:rsid w:val="00B96089"/>
    <w:rsid w:val="00BC2C55"/>
    <w:rsid w:val="00BC4BF0"/>
    <w:rsid w:val="00BC4CDB"/>
    <w:rsid w:val="00BC4FDD"/>
    <w:rsid w:val="00BD00B6"/>
    <w:rsid w:val="00BE2BA8"/>
    <w:rsid w:val="00BF643C"/>
    <w:rsid w:val="00C1463A"/>
    <w:rsid w:val="00C3709D"/>
    <w:rsid w:val="00C41026"/>
    <w:rsid w:val="00C47220"/>
    <w:rsid w:val="00C540B9"/>
    <w:rsid w:val="00C54DB1"/>
    <w:rsid w:val="00C55492"/>
    <w:rsid w:val="00C61B1E"/>
    <w:rsid w:val="00C70D6B"/>
    <w:rsid w:val="00C80BD8"/>
    <w:rsid w:val="00C853AD"/>
    <w:rsid w:val="00C86FBD"/>
    <w:rsid w:val="00CA6B2F"/>
    <w:rsid w:val="00CB1951"/>
    <w:rsid w:val="00CB79D5"/>
    <w:rsid w:val="00CC46B8"/>
    <w:rsid w:val="00CD2AE8"/>
    <w:rsid w:val="00CD3166"/>
    <w:rsid w:val="00CD452F"/>
    <w:rsid w:val="00CD4B68"/>
    <w:rsid w:val="00CE5719"/>
    <w:rsid w:val="00CE77BD"/>
    <w:rsid w:val="00D04FB7"/>
    <w:rsid w:val="00D16EDB"/>
    <w:rsid w:val="00D2031E"/>
    <w:rsid w:val="00D22545"/>
    <w:rsid w:val="00D51466"/>
    <w:rsid w:val="00D53E70"/>
    <w:rsid w:val="00D55305"/>
    <w:rsid w:val="00D6395C"/>
    <w:rsid w:val="00D66CB1"/>
    <w:rsid w:val="00D70658"/>
    <w:rsid w:val="00D829C9"/>
    <w:rsid w:val="00D9462D"/>
    <w:rsid w:val="00DC094C"/>
    <w:rsid w:val="00DC10F0"/>
    <w:rsid w:val="00DC2B86"/>
    <w:rsid w:val="00DC46CD"/>
    <w:rsid w:val="00DD1CBF"/>
    <w:rsid w:val="00DF61C3"/>
    <w:rsid w:val="00E07CCE"/>
    <w:rsid w:val="00E25F93"/>
    <w:rsid w:val="00E460B9"/>
    <w:rsid w:val="00E6323B"/>
    <w:rsid w:val="00E63BB1"/>
    <w:rsid w:val="00E71653"/>
    <w:rsid w:val="00E71BBC"/>
    <w:rsid w:val="00E7489B"/>
    <w:rsid w:val="00E91111"/>
    <w:rsid w:val="00E92873"/>
    <w:rsid w:val="00E934A0"/>
    <w:rsid w:val="00ED0833"/>
    <w:rsid w:val="00ED4654"/>
    <w:rsid w:val="00ED4DCA"/>
    <w:rsid w:val="00ED72E7"/>
    <w:rsid w:val="00F008D3"/>
    <w:rsid w:val="00F008E8"/>
    <w:rsid w:val="00F03D03"/>
    <w:rsid w:val="00F15F35"/>
    <w:rsid w:val="00F23BD9"/>
    <w:rsid w:val="00F352DA"/>
    <w:rsid w:val="00F626A0"/>
    <w:rsid w:val="00F6446E"/>
    <w:rsid w:val="00F82419"/>
    <w:rsid w:val="00F8286D"/>
    <w:rsid w:val="00FA0FA2"/>
    <w:rsid w:val="00FA2E44"/>
    <w:rsid w:val="00FA3D3C"/>
    <w:rsid w:val="00FA6B26"/>
    <w:rsid w:val="00FB2E44"/>
    <w:rsid w:val="00FB6FE8"/>
    <w:rsid w:val="00FC0069"/>
    <w:rsid w:val="00FC2B4F"/>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64BE6-68C7-4DDE-9424-0EE7631FA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1</Pages>
  <Words>6406</Words>
  <Characters>36516</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42837</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18</cp:revision>
  <cp:lastPrinted>2014-06-19T17:03:00Z</cp:lastPrinted>
  <dcterms:created xsi:type="dcterms:W3CDTF">2014-03-21T07:48:00Z</dcterms:created>
  <dcterms:modified xsi:type="dcterms:W3CDTF">2014-06-19T18:39:00Z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