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1566"/>
        <w:gridCol w:w="4239"/>
      </w:tblGrid>
      <w:tr w:rsidR="00F82419" w:rsidRPr="00F82419" w:rsidTr="00F82419">
        <w:trPr>
          <w:trHeight w:val="1507"/>
        </w:trPr>
        <w:tc>
          <w:tcPr>
            <w:tcW w:w="1566"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jc w:val="both"/>
              <w:rPr>
                <w:rFonts w:eastAsia="Times New Roman"/>
                <w:color w:val="auto"/>
                <w:kern w:val="0"/>
                <w:lang w:eastAsia="en-GB"/>
              </w:rPr>
            </w:pPr>
            <w:r w:rsidRPr="00F82419">
              <w:rPr>
                <w:rFonts w:eastAsia="Times New Roman"/>
                <w:noProof/>
                <w:color w:val="auto"/>
                <w:kern w:val="0"/>
                <w:lang w:eastAsia="en-GB"/>
              </w:rPr>
              <w:drawing>
                <wp:inline distT="0" distB="0" distL="0" distR="0" wp14:anchorId="09525BA7" wp14:editId="3792CAF2">
                  <wp:extent cx="847725" cy="971550"/>
                  <wp:effectExtent l="0" t="0" r="9525" b="0"/>
                  <wp:docPr id="1" name="Picture 1" descr="Description: Description: Description: Description: Description: Description: Description: Description: Description: Description: Description: Description: ZnakZaMe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Description: Description: Description: Description: Description: Description: Description: Description: Description: ZnakZaMem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971550"/>
                          </a:xfrm>
                          <a:prstGeom prst="rect">
                            <a:avLst/>
                          </a:prstGeom>
                          <a:noFill/>
                          <a:ln>
                            <a:noFill/>
                          </a:ln>
                        </pic:spPr>
                      </pic:pic>
                    </a:graphicData>
                  </a:graphic>
                </wp:inline>
              </w:drawing>
            </w:r>
          </w:p>
        </w:tc>
        <w:tc>
          <w:tcPr>
            <w:tcW w:w="4239"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eastAsia="en-GB"/>
              </w:rPr>
              <w:t>KULTURNI CENTAR V</w:t>
            </w:r>
            <w:r w:rsidRPr="00F82419">
              <w:rPr>
                <w:rFonts w:ascii="Myriad Pro" w:eastAsia="Times New Roman" w:hAnsi="Myriad Pro"/>
                <w:color w:val="auto"/>
                <w:kern w:val="0"/>
                <w:sz w:val="20"/>
                <w:szCs w:val="20"/>
                <w:lang w:val="sr-Latn-CS" w:eastAsia="en-GB"/>
              </w:rPr>
              <w:t>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Sterijina 62, 26300 Vršac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tel. 013/834 630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fax. 013/839 190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www.kulcentar.com</w:t>
            </w:r>
          </w:p>
          <w:p w:rsidR="00F82419" w:rsidRPr="00F82419" w:rsidRDefault="00F82419" w:rsidP="00F82419">
            <w:pPr>
              <w:suppressAutoHyphens w:val="0"/>
              <w:spacing w:line="240" w:lineRule="auto"/>
              <w:rPr>
                <w:rFonts w:eastAsia="Times New Roman"/>
                <w:color w:val="auto"/>
                <w:kern w:val="0"/>
                <w:lang w:val="sr-Latn-CS" w:eastAsia="en-GB"/>
              </w:rPr>
            </w:pPr>
            <w:r w:rsidRPr="00F82419">
              <w:rPr>
                <w:rFonts w:ascii="Myriad Pro" w:eastAsia="Times New Roman" w:hAnsi="Myriad Pro"/>
                <w:color w:val="auto"/>
                <w:kern w:val="0"/>
                <w:sz w:val="20"/>
                <w:szCs w:val="20"/>
                <w:lang w:val="sr-Latn-CS" w:eastAsia="en-GB"/>
              </w:rPr>
              <w:t>kulcentar</w:t>
            </w:r>
            <w:r w:rsidRPr="00F82419">
              <w:rPr>
                <w:rFonts w:ascii="Myriad Pro" w:eastAsia="Times New Roman" w:hAnsi="Myriad Pro"/>
                <w:color w:val="auto"/>
                <w:kern w:val="0"/>
                <w:sz w:val="20"/>
                <w:szCs w:val="20"/>
                <w:lang w:eastAsia="en-GB"/>
              </w:rPr>
              <w:t>@</w:t>
            </w:r>
            <w:r w:rsidRPr="00F82419">
              <w:rPr>
                <w:rFonts w:ascii="Myriad Pro" w:eastAsia="Times New Roman" w:hAnsi="Myriad Pro"/>
                <w:color w:val="auto"/>
                <w:kern w:val="0"/>
                <w:sz w:val="20"/>
                <w:szCs w:val="20"/>
                <w:lang w:val="sr-Latn-CS" w:eastAsia="en-GB"/>
              </w:rPr>
              <w:t>hotmail.com</w:t>
            </w:r>
          </w:p>
        </w:tc>
      </w:tr>
    </w:tbl>
    <w:p w:rsidR="001619E7" w:rsidRPr="0011668D" w:rsidRDefault="001619E7" w:rsidP="0011668D">
      <w:pPr>
        <w:rPr>
          <w:rFonts w:ascii="Arial" w:hAnsi="Arial" w:cs="Arial"/>
          <w:sz w:val="32"/>
          <w:szCs w:val="32"/>
          <w:lang w:val="sr-Cyrl-CS"/>
        </w:rPr>
      </w:pPr>
    </w:p>
    <w:p w:rsidR="001619E7" w:rsidRPr="0011668D" w:rsidRDefault="001619E7">
      <w:pPr>
        <w:jc w:val="center"/>
        <w:rPr>
          <w:rFonts w:ascii="Arial" w:hAnsi="Arial" w:cs="Arial"/>
        </w:rPr>
      </w:pPr>
    </w:p>
    <w:p w:rsidR="001619E7" w:rsidRDefault="001619E7" w:rsidP="00F82419">
      <w:pPr>
        <w:rPr>
          <w:rFonts w:ascii="Arial" w:hAnsi="Arial" w:cs="Arial"/>
          <w:b/>
          <w:bCs/>
          <w:iCs/>
          <w:sz w:val="32"/>
          <w:szCs w:val="32"/>
          <w:lang w:val="sr-Latn-CS"/>
        </w:rPr>
      </w:pPr>
    </w:p>
    <w:p w:rsidR="00F82419" w:rsidRPr="00F82419" w:rsidRDefault="00F82419" w:rsidP="00F82419">
      <w:pP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1619E7" w:rsidRDefault="0011668D">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11668D" w:rsidRPr="0011668D" w:rsidRDefault="0011668D">
      <w:pPr>
        <w:jc w:val="center"/>
        <w:rPr>
          <w:rFonts w:ascii="Arial" w:hAnsi="Arial" w:cs="Arial"/>
          <w:b/>
          <w:bCs/>
          <w:iCs/>
          <w:sz w:val="32"/>
          <w:szCs w:val="32"/>
          <w:lang w:val="ru-RU"/>
        </w:rPr>
      </w:pPr>
    </w:p>
    <w:p w:rsidR="001619E7" w:rsidRDefault="001619E7">
      <w:pPr>
        <w:jc w:val="center"/>
        <w:rPr>
          <w:rFonts w:ascii="Arial" w:hAnsi="Arial" w:cs="Arial"/>
          <w:b/>
          <w:bCs/>
          <w:i/>
          <w:iCs/>
          <w:lang w:val="sr-Latn-CS"/>
        </w:rPr>
      </w:pPr>
    </w:p>
    <w:p w:rsidR="00F82419" w:rsidRDefault="00F82419">
      <w:pPr>
        <w:jc w:val="center"/>
        <w:rPr>
          <w:rFonts w:ascii="Arial" w:hAnsi="Arial" w:cs="Arial"/>
          <w:b/>
          <w:bCs/>
          <w:i/>
          <w:iCs/>
          <w:lang w:val="sr-Latn-CS"/>
        </w:rPr>
      </w:pPr>
    </w:p>
    <w:p w:rsidR="00F82419" w:rsidRPr="00F82419" w:rsidRDefault="00F82419">
      <w:pPr>
        <w:jc w:val="center"/>
        <w:rPr>
          <w:rFonts w:ascii="Arial" w:hAnsi="Arial" w:cs="Arial"/>
          <w:b/>
          <w:bCs/>
          <w:i/>
          <w:iCs/>
          <w:lang w:val="sr-Latn-CS"/>
        </w:rPr>
      </w:pPr>
    </w:p>
    <w:p w:rsidR="001619E7" w:rsidRPr="00F82419" w:rsidRDefault="001619E7">
      <w:pPr>
        <w:jc w:val="center"/>
        <w:rPr>
          <w:rFonts w:ascii="Arial" w:hAnsi="Arial" w:cs="Arial"/>
          <w:lang w:val="sr-Cyrl-RS"/>
        </w:rPr>
      </w:pPr>
      <w:r w:rsidRPr="00BF08AD">
        <w:rPr>
          <w:rFonts w:ascii="Arial" w:hAnsi="Arial" w:cs="Arial"/>
          <w:b/>
          <w:bCs/>
          <w:lang w:val="sr-Latn-CS"/>
        </w:rPr>
        <w:t>ЈАВНА НАБАВКА</w:t>
      </w:r>
      <w:r w:rsidRPr="0011668D">
        <w:rPr>
          <w:rFonts w:ascii="Arial" w:hAnsi="Arial" w:cs="Arial"/>
          <w:b/>
          <w:bCs/>
          <w:lang w:val="sr-Cyrl-CS"/>
        </w:rPr>
        <w:t xml:space="preserve"> </w:t>
      </w:r>
      <w:r w:rsidRPr="00BF08AD">
        <w:rPr>
          <w:rFonts w:ascii="Arial" w:hAnsi="Arial" w:cs="Arial"/>
          <w:b/>
          <w:bCs/>
          <w:lang w:val="sr-Latn-CS"/>
        </w:rPr>
        <w:t xml:space="preserve">– </w:t>
      </w:r>
      <w:r w:rsidR="002B33D0" w:rsidRPr="0011668D">
        <w:rPr>
          <w:rFonts w:ascii="Arial" w:hAnsi="Arial" w:cs="Arial"/>
          <w:lang w:val="sr-Cyrl-CS"/>
        </w:rPr>
        <w:t>у</w:t>
      </w:r>
      <w:r w:rsidR="00FC4327" w:rsidRPr="00BF08AD">
        <w:rPr>
          <w:rFonts w:ascii="Arial" w:hAnsi="Arial" w:cs="Arial"/>
          <w:lang w:val="sr-Latn-CS"/>
        </w:rPr>
        <w:t>слуге</w:t>
      </w:r>
      <w:r w:rsidR="002B33D0" w:rsidRPr="0011668D">
        <w:rPr>
          <w:rFonts w:ascii="Arial" w:hAnsi="Arial" w:cs="Arial"/>
          <w:lang w:val="sr-Cyrl-CS"/>
        </w:rPr>
        <w:t xml:space="preserve">- </w:t>
      </w:r>
      <w:r w:rsidR="00FA0FA2">
        <w:rPr>
          <w:rFonts w:ascii="Arial" w:hAnsi="Arial" w:cs="Arial"/>
          <w:lang w:val="sr-Cyrl-RS"/>
        </w:rPr>
        <w:t xml:space="preserve"> Угоститељске услуге оброци за учеснике</w:t>
      </w:r>
      <w:r w:rsidR="00F82419">
        <w:rPr>
          <w:rFonts w:ascii="Arial" w:hAnsi="Arial" w:cs="Arial"/>
          <w:lang w:val="sr-Cyrl-RS"/>
        </w:rPr>
        <w:t xml:space="preserve"> Међународног фестивала фолклора „Вршачки венац</w:t>
      </w:r>
      <w:r w:rsidR="00274D39">
        <w:rPr>
          <w:rFonts w:ascii="Arial" w:hAnsi="Arial" w:cs="Arial"/>
          <w:lang w:val="sr-Cyrl-RS"/>
        </w:rPr>
        <w:t>“ у периоду од 10.07.-15.07.2015</w:t>
      </w:r>
      <w:r w:rsidR="00F23BD9">
        <w:rPr>
          <w:rFonts w:ascii="Arial" w:hAnsi="Arial" w:cs="Arial"/>
          <w:lang w:val="sr-Cyrl-RS"/>
        </w:rPr>
        <w:t xml:space="preserve">. </w:t>
      </w:r>
      <w:r w:rsidR="00F82419">
        <w:rPr>
          <w:rFonts w:ascii="Arial" w:hAnsi="Arial" w:cs="Arial"/>
          <w:lang w:val="sr-Cyrl-RS"/>
        </w:rPr>
        <w:t>године</w:t>
      </w:r>
    </w:p>
    <w:p w:rsidR="00FC4327" w:rsidRPr="00BF08AD" w:rsidRDefault="00FC4327">
      <w:pPr>
        <w:jc w:val="center"/>
        <w:rPr>
          <w:rFonts w:ascii="Arial" w:hAnsi="Arial" w:cs="Arial"/>
          <w:b/>
          <w:bCs/>
          <w:i/>
          <w:iCs/>
          <w:lang w:val="sr-Latn-CS"/>
        </w:rPr>
      </w:pPr>
    </w:p>
    <w:p w:rsidR="00F82419" w:rsidRPr="00BF08AD" w:rsidRDefault="00F82419">
      <w:pPr>
        <w:jc w:val="center"/>
        <w:rPr>
          <w:rFonts w:ascii="Arial" w:hAnsi="Arial" w:cs="Arial"/>
          <w:b/>
          <w:bCs/>
          <w:i/>
          <w:iCs/>
          <w:lang w:val="sr-Latn-CS"/>
        </w:rPr>
      </w:pPr>
    </w:p>
    <w:p w:rsidR="00F82419" w:rsidRPr="00BF08AD" w:rsidRDefault="00F82419">
      <w:pPr>
        <w:jc w:val="center"/>
        <w:rPr>
          <w:rFonts w:ascii="Arial" w:hAnsi="Arial" w:cs="Arial"/>
          <w:b/>
          <w:bCs/>
          <w:i/>
          <w:iCs/>
          <w:lang w:val="sr-Latn-CS"/>
        </w:rPr>
      </w:pPr>
    </w:p>
    <w:p w:rsidR="001619E7" w:rsidRPr="0011668D" w:rsidRDefault="006705E6">
      <w:pPr>
        <w:jc w:val="center"/>
        <w:rPr>
          <w:rFonts w:ascii="Arial" w:hAnsi="Arial" w:cs="Arial"/>
          <w:b/>
          <w:bCs/>
          <w:lang w:val="sr-Cyrl-CS"/>
        </w:rPr>
      </w:pPr>
      <w:r w:rsidRPr="0011668D">
        <w:rPr>
          <w:rFonts w:ascii="Arial" w:hAnsi="Arial" w:cs="Arial"/>
          <w:b/>
          <w:bCs/>
          <w:lang w:val="sr-Cyrl-CS"/>
        </w:rPr>
        <w:t xml:space="preserve">ПРЕГОВАРАЧКИ ПОСТУПАК </w:t>
      </w:r>
      <w:r w:rsidR="00BC4FDD" w:rsidRPr="0011668D">
        <w:rPr>
          <w:rFonts w:ascii="Arial" w:hAnsi="Arial" w:cs="Arial"/>
          <w:b/>
          <w:bCs/>
          <w:lang w:val="sr-Cyrl-CS"/>
        </w:rPr>
        <w:t>БЕЗ ОБЈАВЉИВАЊА</w:t>
      </w:r>
      <w:r w:rsidRPr="0011668D">
        <w:rPr>
          <w:rFonts w:ascii="Arial" w:hAnsi="Arial" w:cs="Arial"/>
          <w:b/>
          <w:bCs/>
          <w:lang w:val="sr-Cyrl-CS"/>
        </w:rPr>
        <w:t xml:space="preserve"> ПОЗИВА ЗА ПОДНОШЕЊЕ ПОНУДА </w:t>
      </w:r>
    </w:p>
    <w:p w:rsidR="001619E7" w:rsidRPr="0011668D" w:rsidRDefault="001619E7">
      <w:pPr>
        <w:jc w:val="center"/>
        <w:rPr>
          <w:rFonts w:ascii="Arial" w:hAnsi="Arial" w:cs="Arial"/>
          <w:i/>
          <w:iCs/>
          <w:lang w:val="sr-Cyrl-CS"/>
        </w:rPr>
      </w:pPr>
      <w:r w:rsidRPr="00274D39">
        <w:rPr>
          <w:rFonts w:ascii="Arial" w:hAnsi="Arial" w:cs="Arial"/>
          <w:b/>
          <w:bCs/>
          <w:lang w:val="sr-Cyrl-CS"/>
        </w:rPr>
        <w:t xml:space="preserve">ЈАВНА НАБАВКА бр. </w:t>
      </w:r>
      <w:r w:rsidR="00274D39">
        <w:rPr>
          <w:rFonts w:ascii="Arial" w:hAnsi="Arial" w:cs="Arial"/>
          <w:b/>
          <w:lang w:val="sr-Cyrl-CS"/>
        </w:rPr>
        <w:t>1.2.4./2015</w:t>
      </w:r>
    </w:p>
    <w:p w:rsidR="001619E7" w:rsidRPr="00274D39" w:rsidRDefault="001619E7">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E71BBC" w:rsidRPr="00274D39" w:rsidRDefault="00E71BBC">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1619E7" w:rsidRPr="00274D39" w:rsidRDefault="001619E7">
      <w:pPr>
        <w:jc w:val="center"/>
        <w:rPr>
          <w:rFonts w:ascii="Arial" w:hAnsi="Arial" w:cs="Arial"/>
          <w:i/>
          <w:iCs/>
          <w:lang w:val="sr-Cyrl-CS"/>
        </w:rPr>
      </w:pPr>
    </w:p>
    <w:p w:rsidR="002B33D0" w:rsidRPr="00274D39" w:rsidRDefault="00466B8F">
      <w:pPr>
        <w:jc w:val="center"/>
        <w:rPr>
          <w:rFonts w:ascii="Arial" w:hAnsi="Arial" w:cs="Arial"/>
          <w:b/>
          <w:bCs/>
          <w:lang w:val="sr-Cyrl-CS"/>
        </w:rPr>
      </w:pPr>
      <w:r>
        <w:rPr>
          <w:rFonts w:ascii="Arial" w:hAnsi="Arial" w:cs="Arial"/>
          <w:b/>
          <w:i/>
          <w:iCs/>
          <w:lang w:val="sr-Cyrl-CS"/>
        </w:rPr>
        <w:t xml:space="preserve"> Јун</w:t>
      </w:r>
      <w:r w:rsidR="002B33D0" w:rsidRPr="002B33D0">
        <w:rPr>
          <w:rFonts w:ascii="Arial" w:hAnsi="Arial" w:cs="Arial"/>
          <w:b/>
          <w:i/>
          <w:iCs/>
          <w:lang w:val="sr-Cyrl-CS"/>
        </w:rPr>
        <w:t xml:space="preserve"> </w:t>
      </w:r>
      <w:r w:rsidR="00F82419" w:rsidRPr="00274D39">
        <w:rPr>
          <w:rFonts w:ascii="Arial" w:hAnsi="Arial" w:cs="Arial"/>
          <w:b/>
          <w:bCs/>
          <w:lang w:val="sr-Cyrl-CS"/>
        </w:rPr>
        <w:t>201</w:t>
      </w:r>
      <w:r w:rsidR="00274D39">
        <w:rPr>
          <w:rFonts w:ascii="Arial" w:hAnsi="Arial" w:cs="Arial"/>
          <w:b/>
          <w:bCs/>
          <w:lang w:val="sr-Cyrl-RS"/>
        </w:rPr>
        <w:t>5</w:t>
      </w:r>
      <w:r w:rsidR="001619E7" w:rsidRPr="00274D39">
        <w:rPr>
          <w:rFonts w:ascii="Arial" w:hAnsi="Arial" w:cs="Arial"/>
          <w:b/>
          <w:bCs/>
          <w:lang w:val="sr-Cyrl-CS"/>
        </w:rPr>
        <w:t>. године</w:t>
      </w:r>
    </w:p>
    <w:p w:rsidR="00E71BBC" w:rsidRPr="00F82419" w:rsidRDefault="002B33D0" w:rsidP="00F82419">
      <w:pPr>
        <w:rPr>
          <w:b/>
          <w:lang w:val="sr-Cyrl-RS"/>
        </w:rPr>
      </w:pPr>
      <w:r w:rsidRPr="00274D39">
        <w:rPr>
          <w:rFonts w:ascii="Arial" w:hAnsi="Arial" w:cs="Arial"/>
          <w:b/>
          <w:bCs/>
          <w:lang w:val="sr-Cyrl-CS"/>
        </w:rPr>
        <w:br w:type="page"/>
      </w:r>
    </w:p>
    <w:p w:rsidR="005D4FDD" w:rsidRDefault="005D4FDD">
      <w:pPr>
        <w:jc w:val="both"/>
        <w:rPr>
          <w:lang w:val="sr-Cyrl-CS"/>
        </w:rPr>
      </w:pPr>
    </w:p>
    <w:p w:rsidR="001619E7" w:rsidRPr="00BF08AD" w:rsidRDefault="001619E7">
      <w:pPr>
        <w:jc w:val="both"/>
        <w:rPr>
          <w:rFonts w:ascii="Arial" w:eastAsia="TimesNewRomanPSMT" w:hAnsi="Arial" w:cs="Arial"/>
          <w:lang w:val="sr-Cyrl-CS"/>
        </w:rPr>
      </w:pPr>
      <w:r w:rsidRPr="00BF08AD">
        <w:rPr>
          <w:rFonts w:ascii="Arial" w:eastAsia="TimesNewRomanPSMT" w:hAnsi="Arial" w:cs="Arial"/>
          <w:lang w:val="sr-Cyrl-CS"/>
        </w:rPr>
        <w:t>На основу чл. 3</w:t>
      </w:r>
      <w:r w:rsidR="00BC4FDD" w:rsidRPr="00BF08AD">
        <w:rPr>
          <w:rFonts w:ascii="Arial" w:eastAsia="TimesNewRomanPSMT" w:hAnsi="Arial" w:cs="Arial"/>
          <w:lang w:val="sr-Cyrl-CS"/>
        </w:rPr>
        <w:t>6</w:t>
      </w:r>
      <w:r w:rsidRPr="00BF08AD">
        <w:rPr>
          <w:rFonts w:ascii="Arial" w:eastAsia="TimesNewRomanPSMT" w:hAnsi="Arial" w:cs="Arial"/>
          <w:lang w:val="sr-Cyrl-CS"/>
        </w:rPr>
        <w:t xml:space="preserve">. </w:t>
      </w:r>
      <w:r w:rsidR="00F82419" w:rsidRPr="00BF08AD">
        <w:rPr>
          <w:rFonts w:ascii="Arial" w:eastAsia="TimesNewRomanPSMT" w:hAnsi="Arial" w:cs="Arial"/>
          <w:lang w:val="sr-Cyrl-CS"/>
        </w:rPr>
        <w:t xml:space="preserve">ст. 1. тач. </w:t>
      </w:r>
      <w:r w:rsidR="00F82419">
        <w:rPr>
          <w:rFonts w:ascii="Arial" w:eastAsia="TimesNewRomanPSMT" w:hAnsi="Arial" w:cs="Arial"/>
          <w:lang w:val="sr-Cyrl-RS"/>
        </w:rPr>
        <w:t>2.</w:t>
      </w:r>
      <w:r w:rsidR="00BC4FDD" w:rsidRPr="00BF08AD">
        <w:rPr>
          <w:rFonts w:ascii="Arial" w:eastAsia="TimesNewRomanPSMT" w:hAnsi="Arial" w:cs="Arial"/>
          <w:lang w:val="sr-Cyrl-CS"/>
        </w:rPr>
        <w:t xml:space="preserve">) </w:t>
      </w:r>
      <w:r w:rsidRPr="00BF08AD">
        <w:rPr>
          <w:rFonts w:ascii="Arial" w:eastAsia="TimesNewRomanPSMT" w:hAnsi="Arial" w:cs="Arial"/>
          <w:lang w:val="sr-Cyrl-CS"/>
        </w:rPr>
        <w:t>и 61. Закона о јавним набавкама („Сл. гласник РС” бр. 124/2012</w:t>
      </w:r>
      <w:r w:rsidR="00274D39">
        <w:rPr>
          <w:rFonts w:ascii="Arial" w:eastAsia="TimesNewRomanPSMT" w:hAnsi="Arial" w:cs="Arial"/>
          <w:lang w:val="sr-Cyrl-CS"/>
        </w:rPr>
        <w:t xml:space="preserve"> и 14/2015</w:t>
      </w:r>
      <w:r w:rsidRPr="00BF08AD">
        <w:rPr>
          <w:rFonts w:ascii="Arial" w:eastAsia="TimesNewRomanPSMT" w:hAnsi="Arial" w:cs="Arial"/>
          <w:lang w:val="sr-Cyrl-CS"/>
        </w:rPr>
        <w:t xml:space="preserve">, у даљем тексту: Закон), чл. </w:t>
      </w:r>
      <w:r w:rsidR="00E71BBC" w:rsidRPr="00BF08AD">
        <w:rPr>
          <w:rFonts w:ascii="Arial" w:eastAsia="TimesNewRomanPSMT" w:hAnsi="Arial" w:cs="Arial"/>
          <w:lang w:val="sr-Cyrl-CS"/>
        </w:rPr>
        <w:t>5</w:t>
      </w:r>
      <w:r w:rsidRPr="00BF08AD">
        <w:rPr>
          <w:rFonts w:ascii="Arial" w:eastAsia="TimesNewRomanPSMT" w:hAnsi="Arial" w:cs="Arial"/>
          <w:lang w:val="sr-Cyrl-CS"/>
        </w:rPr>
        <w:t>. Правилника о обавезним елементима конкурсне документације у поступцима јавних набавки и начину доказивања испуњености услова („Сл. гласник РС” бр. 29/2013</w:t>
      </w:r>
      <w:r w:rsidR="00466B8F">
        <w:rPr>
          <w:rFonts w:ascii="Arial" w:eastAsia="TimesNewRomanPSMT" w:hAnsi="Arial" w:cs="Arial"/>
          <w:lang w:val="sr-Cyrl-RS"/>
        </w:rPr>
        <w:t xml:space="preserve"> и 104/2013</w:t>
      </w:r>
      <w:r w:rsidRPr="00BF08AD">
        <w:rPr>
          <w:rFonts w:ascii="Arial" w:eastAsia="TimesNewRomanPSMT" w:hAnsi="Arial" w:cs="Arial"/>
          <w:color w:val="auto"/>
          <w:lang w:val="sr-Cyrl-CS"/>
        </w:rPr>
        <w:t>),</w:t>
      </w:r>
      <w:r w:rsidR="00052018" w:rsidRPr="00B278C3">
        <w:rPr>
          <w:rFonts w:ascii="Arial" w:eastAsia="TimesNewRomanPSMT" w:hAnsi="Arial" w:cs="Arial"/>
          <w:color w:val="auto"/>
          <w:lang w:val="sr-Cyrl-CS"/>
        </w:rPr>
        <w:t xml:space="preserve"> </w:t>
      </w:r>
      <w:r w:rsidR="00466B8F">
        <w:rPr>
          <w:rFonts w:ascii="Arial" w:eastAsia="TimesNewRomanPSMT" w:hAnsi="Arial" w:cs="Arial"/>
          <w:color w:val="auto"/>
          <w:lang w:val="sr-Cyrl-CS"/>
        </w:rPr>
        <w:t>Мишљења Управе</w:t>
      </w:r>
      <w:r w:rsidR="00274D39">
        <w:rPr>
          <w:rFonts w:ascii="Arial" w:eastAsia="TimesNewRomanPSMT" w:hAnsi="Arial" w:cs="Arial"/>
          <w:color w:val="auto"/>
          <w:lang w:val="sr-Cyrl-CS"/>
        </w:rPr>
        <w:t xml:space="preserve"> за јавне набавке бр. 404-02-1767/15 од 15.05.2015.</w:t>
      </w:r>
      <w:r w:rsidR="00466B8F">
        <w:rPr>
          <w:rFonts w:ascii="Arial" w:eastAsia="TimesNewRomanPSMT" w:hAnsi="Arial" w:cs="Arial"/>
          <w:color w:val="auto"/>
          <w:lang w:val="sr-Cyrl-CS"/>
        </w:rPr>
        <w:t xml:space="preserve"> године, </w:t>
      </w:r>
      <w:r w:rsidRPr="00BF08AD">
        <w:rPr>
          <w:rFonts w:ascii="Arial" w:hAnsi="Arial" w:cs="Arial"/>
          <w:lang w:val="sr-Cyrl-CS"/>
        </w:rPr>
        <w:t>Одлуке о покретању поступка јавне набавке број</w:t>
      </w:r>
      <w:r w:rsidR="006533B4">
        <w:rPr>
          <w:rFonts w:ascii="Arial" w:hAnsi="Arial" w:cs="Arial"/>
          <w:lang w:val="sr-Cyrl-CS"/>
        </w:rPr>
        <w:t xml:space="preserve"> </w:t>
      </w:r>
      <w:r w:rsidR="006533B4">
        <w:rPr>
          <w:rFonts w:ascii="Arial" w:hAnsi="Arial" w:cs="Arial"/>
          <w:lang w:val="sr-Latn-CS"/>
        </w:rPr>
        <w:t>340/2</w:t>
      </w:r>
      <w:r w:rsidR="006533B4">
        <w:rPr>
          <w:rFonts w:ascii="Arial" w:hAnsi="Arial" w:cs="Arial"/>
          <w:lang w:val="sr-Cyrl-CS"/>
        </w:rPr>
        <w:t xml:space="preserve"> од </w:t>
      </w:r>
      <w:r w:rsidR="006533B4">
        <w:rPr>
          <w:rFonts w:ascii="Arial" w:hAnsi="Arial" w:cs="Arial"/>
          <w:lang w:val="sr-Latn-CS"/>
        </w:rPr>
        <w:t>15</w:t>
      </w:r>
      <w:r w:rsidR="00274D39">
        <w:rPr>
          <w:rFonts w:ascii="Arial" w:hAnsi="Arial" w:cs="Arial"/>
          <w:lang w:val="sr-Cyrl-CS"/>
        </w:rPr>
        <w:t>.06.2015</w:t>
      </w:r>
      <w:r w:rsidR="00382370">
        <w:rPr>
          <w:rFonts w:ascii="Arial" w:hAnsi="Arial" w:cs="Arial"/>
          <w:lang w:val="sr-Cyrl-CS"/>
        </w:rPr>
        <w:t>. године</w:t>
      </w:r>
      <w:r w:rsidR="006C0EBC" w:rsidRPr="00BF08AD">
        <w:rPr>
          <w:rFonts w:ascii="Arial" w:hAnsi="Arial" w:cs="Arial"/>
          <w:lang w:val="sr-Cyrl-CS"/>
        </w:rPr>
        <w:t xml:space="preserve"> и Решења о образовању к</w:t>
      </w:r>
      <w:r w:rsidRPr="00BF08AD">
        <w:rPr>
          <w:rFonts w:ascii="Arial" w:hAnsi="Arial" w:cs="Arial"/>
          <w:lang w:val="sr-Cyrl-CS"/>
        </w:rPr>
        <w:t>омисије за јавну набавку</w:t>
      </w:r>
      <w:r w:rsidR="00660E6E">
        <w:rPr>
          <w:rFonts w:ascii="Arial" w:hAnsi="Arial" w:cs="Arial"/>
          <w:lang w:val="sr-Cyrl-CS"/>
        </w:rPr>
        <w:t xml:space="preserve"> </w:t>
      </w:r>
      <w:r w:rsidR="00274D39">
        <w:rPr>
          <w:rFonts w:ascii="Arial" w:hAnsi="Arial" w:cs="Arial"/>
          <w:color w:val="auto"/>
          <w:lang w:val="sr-Cyrl-CS"/>
        </w:rPr>
        <w:t>број 1.2.4./2015</w:t>
      </w:r>
      <w:r w:rsidR="00660E6E" w:rsidRPr="00CD2AE8">
        <w:rPr>
          <w:rFonts w:ascii="Arial" w:hAnsi="Arial" w:cs="Arial"/>
          <w:color w:val="auto"/>
          <w:lang w:val="sr-Cyrl-CS"/>
        </w:rPr>
        <w:t xml:space="preserve"> број Решења</w:t>
      </w:r>
      <w:r w:rsidR="00F82419" w:rsidRPr="00BF08AD">
        <w:rPr>
          <w:rFonts w:ascii="Arial" w:hAnsi="Arial" w:cs="Arial"/>
          <w:color w:val="auto"/>
          <w:lang w:val="sr-Cyrl-CS"/>
        </w:rPr>
        <w:t xml:space="preserve"> </w:t>
      </w:r>
      <w:r w:rsidR="006533B4">
        <w:rPr>
          <w:rFonts w:ascii="Arial" w:hAnsi="Arial" w:cs="Arial"/>
          <w:color w:val="auto"/>
          <w:lang w:val="sr-Latn-CS"/>
        </w:rPr>
        <w:t>340/3</w:t>
      </w:r>
      <w:r w:rsidR="00660E6E" w:rsidRPr="00CD2AE8">
        <w:rPr>
          <w:rFonts w:ascii="Arial" w:hAnsi="Arial" w:cs="Arial"/>
          <w:color w:val="auto"/>
          <w:lang w:val="sr-Cyrl-CS"/>
        </w:rPr>
        <w:t xml:space="preserve">: </w:t>
      </w:r>
      <w:r w:rsidR="00660E6E" w:rsidRPr="00CD2AE8">
        <w:rPr>
          <w:rFonts w:ascii="Arial" w:hAnsi="Arial" w:cs="Arial"/>
          <w:b/>
          <w:color w:val="auto"/>
          <w:lang w:val="sr-Cyrl-CS"/>
        </w:rPr>
        <w:t>У</w:t>
      </w:r>
      <w:r w:rsidR="00660E6E" w:rsidRPr="00BF08AD">
        <w:rPr>
          <w:rFonts w:ascii="Arial" w:hAnsi="Arial" w:cs="Arial"/>
          <w:b/>
          <w:color w:val="auto"/>
          <w:lang w:val="sr-Cyrl-CS"/>
        </w:rPr>
        <w:t>слуге</w:t>
      </w:r>
      <w:r w:rsidR="00660E6E" w:rsidRPr="00660E6E">
        <w:rPr>
          <w:rFonts w:ascii="Arial" w:hAnsi="Arial" w:cs="Arial"/>
          <w:b/>
          <w:lang w:val="sr-Cyrl-CS"/>
        </w:rPr>
        <w:t xml:space="preserve"> </w:t>
      </w:r>
      <w:r w:rsidR="00FA0FA2">
        <w:rPr>
          <w:rFonts w:ascii="Arial" w:hAnsi="Arial" w:cs="Arial"/>
          <w:b/>
          <w:lang w:val="sr-Cyrl-CS"/>
        </w:rPr>
        <w:t>– Угоститељске услуге оброци за учеснике</w:t>
      </w:r>
      <w:r w:rsidR="00F82419">
        <w:rPr>
          <w:rFonts w:ascii="Arial" w:hAnsi="Arial" w:cs="Arial"/>
          <w:b/>
          <w:lang w:val="sr-Cyrl-CS"/>
        </w:rPr>
        <w:t xml:space="preserve"> Међународног фестивала филклора „Вршаки венац“ </w:t>
      </w:r>
      <w:r w:rsidRPr="00BF08AD">
        <w:rPr>
          <w:rFonts w:ascii="Arial" w:hAnsi="Arial" w:cs="Arial"/>
          <w:lang w:val="sr-Cyrl-CS"/>
        </w:rPr>
        <w:t xml:space="preserve"> </w:t>
      </w:r>
      <w:r w:rsidR="00274D39">
        <w:rPr>
          <w:rFonts w:ascii="Arial" w:hAnsi="Arial" w:cs="Arial"/>
          <w:lang w:val="sr-Cyrl-RS"/>
        </w:rPr>
        <w:t>у периоду 10</w:t>
      </w:r>
      <w:r w:rsidR="00382370">
        <w:rPr>
          <w:rFonts w:ascii="Arial" w:hAnsi="Arial" w:cs="Arial"/>
          <w:lang w:val="sr-Cyrl-RS"/>
        </w:rPr>
        <w:t>.07-</w:t>
      </w:r>
      <w:r w:rsidR="00F82419">
        <w:rPr>
          <w:rFonts w:ascii="Arial" w:hAnsi="Arial" w:cs="Arial"/>
          <w:lang w:val="sr-Cyrl-RS"/>
        </w:rPr>
        <w:t xml:space="preserve"> </w:t>
      </w:r>
      <w:r w:rsidR="00274D39">
        <w:rPr>
          <w:rFonts w:ascii="Arial" w:hAnsi="Arial" w:cs="Arial"/>
          <w:lang w:val="sr-Cyrl-RS"/>
        </w:rPr>
        <w:t>15.07.2015</w:t>
      </w:r>
      <w:r w:rsidR="00382370">
        <w:rPr>
          <w:rFonts w:ascii="Arial" w:hAnsi="Arial" w:cs="Arial"/>
          <w:lang w:val="sr-Cyrl-RS"/>
        </w:rPr>
        <w:t>.</w:t>
      </w:r>
      <w:r w:rsidR="00F82419">
        <w:rPr>
          <w:rFonts w:ascii="Arial" w:hAnsi="Arial" w:cs="Arial"/>
          <w:lang w:val="sr-Cyrl-RS"/>
        </w:rPr>
        <w:t xml:space="preserve">године </w:t>
      </w:r>
      <w:r w:rsidRPr="00BF08AD">
        <w:rPr>
          <w:rFonts w:ascii="Arial" w:hAnsi="Arial" w:cs="Arial"/>
          <w:lang w:val="sr-Cyrl-CS"/>
        </w:rPr>
        <w:t>припремљена је:</w:t>
      </w:r>
    </w:p>
    <w:p w:rsidR="001619E7" w:rsidRPr="00BF08AD" w:rsidRDefault="001619E7">
      <w:pPr>
        <w:ind w:firstLine="720"/>
        <w:jc w:val="both"/>
        <w:rPr>
          <w:rFonts w:ascii="Arial" w:eastAsia="TimesNewRomanPSMT" w:hAnsi="Arial" w:cs="Arial"/>
          <w:lang w:val="sr-Cyrl-CS"/>
        </w:rPr>
      </w:pPr>
    </w:p>
    <w:p w:rsidR="00660E6E" w:rsidRPr="008B2632" w:rsidRDefault="00660E6E" w:rsidP="00660E6E">
      <w:pPr>
        <w:jc w:val="center"/>
        <w:rPr>
          <w:rFonts w:ascii="Arial" w:hAnsi="Arial" w:cs="Arial"/>
          <w:b/>
          <w:lang w:val="sr-Cyrl-CS"/>
        </w:rPr>
      </w:pPr>
      <w:r w:rsidRPr="00274D39">
        <w:rPr>
          <w:rFonts w:ascii="Arial" w:eastAsia="TimesNewRomanPS-BoldMT" w:hAnsi="Arial" w:cs="Arial"/>
          <w:b/>
          <w:bCs/>
          <w:lang w:val="sr-Cyrl-CS"/>
        </w:rPr>
        <w:t>КОНКУРСНА ДОКУМЕНТАЦИЈА</w:t>
      </w:r>
      <w:r w:rsidRPr="008B2632">
        <w:rPr>
          <w:rFonts w:ascii="Arial" w:eastAsia="TimesNewRomanPS-BoldMT" w:hAnsi="Arial" w:cs="Arial"/>
          <w:b/>
          <w:bCs/>
          <w:lang w:val="sr-Cyrl-CS"/>
        </w:rPr>
        <w:t xml:space="preserve"> у преговарачком поступку без објављивања позива за подношење понуда за </w:t>
      </w:r>
      <w:r w:rsidRPr="00274D39">
        <w:rPr>
          <w:rFonts w:ascii="Arial" w:eastAsia="TimesNewRomanPS-BoldMT" w:hAnsi="Arial" w:cs="Arial"/>
          <w:b/>
          <w:bCs/>
          <w:lang w:val="sr-Cyrl-CS"/>
        </w:rPr>
        <w:t xml:space="preserve">јавну набавку </w:t>
      </w:r>
      <w:r w:rsidRPr="008B2632">
        <w:rPr>
          <w:rFonts w:ascii="Arial" w:hAnsi="Arial" w:cs="Arial"/>
          <w:b/>
          <w:lang w:val="sr-Cyrl-CS"/>
        </w:rPr>
        <w:t>у</w:t>
      </w:r>
      <w:r w:rsidRPr="00274D39">
        <w:rPr>
          <w:rFonts w:ascii="Arial" w:hAnsi="Arial" w:cs="Arial"/>
          <w:b/>
          <w:lang w:val="sr-Cyrl-CS"/>
        </w:rPr>
        <w:t>слуге</w:t>
      </w:r>
      <w:r w:rsidR="00F82419">
        <w:rPr>
          <w:rFonts w:ascii="Arial" w:hAnsi="Arial" w:cs="Arial"/>
          <w:b/>
          <w:lang w:val="sr-Cyrl-CS"/>
        </w:rPr>
        <w:t xml:space="preserve">- </w:t>
      </w:r>
      <w:r w:rsidR="00FA0FA2">
        <w:rPr>
          <w:rFonts w:ascii="Arial" w:hAnsi="Arial" w:cs="Arial"/>
          <w:b/>
          <w:lang w:val="sr-Cyrl-CS"/>
        </w:rPr>
        <w:t>Угоститељске услуге оброци за  учеснике</w:t>
      </w:r>
      <w:r w:rsidR="00F82419">
        <w:rPr>
          <w:rFonts w:ascii="Arial" w:hAnsi="Arial" w:cs="Arial"/>
          <w:b/>
          <w:lang w:val="sr-Cyrl-CS"/>
        </w:rPr>
        <w:t xml:space="preserve"> Међународног фестивала фоклора „Врш</w:t>
      </w:r>
      <w:r w:rsidR="00274D39">
        <w:rPr>
          <w:rFonts w:ascii="Arial" w:hAnsi="Arial" w:cs="Arial"/>
          <w:b/>
          <w:lang w:val="sr-Cyrl-CS"/>
        </w:rPr>
        <w:t>ачки венац 2015“ у периоду 10.07.-15</w:t>
      </w:r>
      <w:r w:rsidR="00F23BD9">
        <w:rPr>
          <w:rFonts w:ascii="Arial" w:hAnsi="Arial" w:cs="Arial"/>
          <w:b/>
          <w:lang w:val="sr-Cyrl-CS"/>
        </w:rPr>
        <w:t>.07.2014.</w:t>
      </w:r>
      <w:r w:rsidRPr="00274D39">
        <w:rPr>
          <w:rFonts w:ascii="Arial" w:hAnsi="Arial" w:cs="Arial"/>
          <w:b/>
          <w:lang w:val="sr-Cyrl-CS"/>
        </w:rPr>
        <w:t xml:space="preserve"> године</w:t>
      </w:r>
      <w:r w:rsidRPr="008B2632">
        <w:rPr>
          <w:rFonts w:ascii="Arial" w:hAnsi="Arial" w:cs="Arial"/>
          <w:b/>
          <w:lang w:val="sr-Cyrl-CS"/>
        </w:rPr>
        <w:t xml:space="preserve"> </w:t>
      </w:r>
    </w:p>
    <w:p w:rsidR="00660E6E" w:rsidRDefault="00274D39" w:rsidP="00660E6E">
      <w:pPr>
        <w:jc w:val="center"/>
        <w:rPr>
          <w:rFonts w:ascii="Arial" w:hAnsi="Arial" w:cs="Arial"/>
          <w:b/>
          <w:lang w:val="sr-Cyrl-CS"/>
        </w:rPr>
      </w:pPr>
      <w:r>
        <w:rPr>
          <w:rFonts w:ascii="Arial" w:hAnsi="Arial" w:cs="Arial"/>
          <w:b/>
          <w:lang w:val="sr-Cyrl-CS"/>
        </w:rPr>
        <w:t>ЈН бр 1.2.4./2015.</w:t>
      </w:r>
    </w:p>
    <w:p w:rsidR="008B2632" w:rsidRPr="008B2632" w:rsidRDefault="008B2632" w:rsidP="00660E6E">
      <w:pPr>
        <w:jc w:val="center"/>
        <w:rPr>
          <w:rFonts w:ascii="Arial" w:hAnsi="Arial" w:cs="Arial"/>
          <w:b/>
          <w:lang w:val="sr-Cyrl-CS"/>
        </w:rPr>
      </w:pPr>
    </w:p>
    <w:p w:rsidR="001619E7" w:rsidRPr="00BF08AD" w:rsidRDefault="001619E7">
      <w:pPr>
        <w:jc w:val="both"/>
        <w:rPr>
          <w:rFonts w:ascii="Arial" w:eastAsia="TimesNewRomanPSMT" w:hAnsi="Arial" w:cs="Arial"/>
          <w:lang w:val="sr-Cyrl-CS"/>
        </w:rPr>
      </w:pPr>
      <w:r w:rsidRPr="00BF08AD">
        <w:rPr>
          <w:rFonts w:ascii="Arial" w:eastAsia="TimesNewRomanPSMT" w:hAnsi="Arial" w:cs="Arial"/>
          <w:lang w:val="sr-Cyrl-CS"/>
        </w:rPr>
        <w:t>Конкурсна документација садржи:</w:t>
      </w:r>
    </w:p>
    <w:p w:rsidR="001619E7" w:rsidRPr="00B9082C" w:rsidRDefault="001619E7">
      <w:pPr>
        <w:jc w:val="both"/>
        <w:rPr>
          <w:rFonts w:ascii="Arial" w:eastAsia="TimesNewRomanPSMT" w:hAnsi="Arial" w:cs="Arial"/>
          <w:lang w:val="sr-Cyrl-CS"/>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274D39">
        <w:tc>
          <w:tcPr>
            <w:tcW w:w="1563" w:type="dxa"/>
            <w:tcBorders>
              <w:top w:val="single" w:sz="4" w:space="0" w:color="000000"/>
              <w:left w:val="single" w:sz="4" w:space="0" w:color="000000"/>
              <w:bottom w:val="single" w:sz="4" w:space="0" w:color="000000"/>
            </w:tcBorders>
            <w:shd w:val="clear" w:color="auto" w:fill="auto"/>
          </w:tcPr>
          <w:p w:rsidR="001619E7" w:rsidRPr="00274D39" w:rsidRDefault="001619E7">
            <w:pPr>
              <w:jc w:val="both"/>
              <w:rPr>
                <w:rFonts w:ascii="Arial" w:eastAsia="TimesNewRomanPSMT" w:hAnsi="Arial" w:cs="Arial"/>
                <w:b/>
                <w:i/>
                <w:lang w:val="sr-Cyrl-CS"/>
              </w:rPr>
            </w:pPr>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274D39" w:rsidRDefault="001619E7">
            <w:pPr>
              <w:jc w:val="center"/>
              <w:rPr>
                <w:rFonts w:ascii="Arial" w:eastAsia="TimesNewRomanPSMT" w:hAnsi="Arial" w:cs="Arial"/>
                <w:b/>
                <w:i/>
                <w:lang w:val="sr-Cyrl-CS"/>
              </w:rPr>
            </w:pPr>
            <w:r w:rsidRPr="00274D39">
              <w:rPr>
                <w:rFonts w:ascii="Arial" w:eastAsia="TimesNewRomanPSMT" w:hAnsi="Arial" w:cs="Arial"/>
                <w:b/>
                <w:i/>
                <w:lang w:val="sr-Cyrl-CS"/>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274D39" w:rsidRDefault="001619E7">
            <w:pPr>
              <w:jc w:val="center"/>
              <w:rPr>
                <w:rFonts w:ascii="Arial" w:hAnsi="Arial" w:cs="Arial"/>
                <w:bCs/>
                <w:iCs/>
                <w:sz w:val="28"/>
                <w:szCs w:val="28"/>
                <w:lang w:val="sr-Cyrl-CS"/>
              </w:rPr>
            </w:pPr>
            <w:r w:rsidRPr="00274D39">
              <w:rPr>
                <w:rFonts w:ascii="Arial" w:eastAsia="TimesNewRomanPSMT" w:hAnsi="Arial" w:cs="Arial"/>
                <w:b/>
                <w:i/>
                <w:lang w:val="sr-Cyrl-CS"/>
              </w:rPr>
              <w:t>Страна</w:t>
            </w:r>
          </w:p>
        </w:tc>
      </w:tr>
      <w:tr w:rsidR="001619E7" w:rsidRPr="00274D39">
        <w:tc>
          <w:tcPr>
            <w:tcW w:w="1563" w:type="dxa"/>
            <w:tcBorders>
              <w:top w:val="single" w:sz="4" w:space="0" w:color="000000"/>
              <w:left w:val="single" w:sz="4" w:space="0" w:color="000000"/>
              <w:bottom w:val="single" w:sz="4" w:space="0" w:color="000000"/>
            </w:tcBorders>
            <w:shd w:val="clear" w:color="auto" w:fill="auto"/>
          </w:tcPr>
          <w:p w:rsidR="001619E7" w:rsidRPr="00274D39" w:rsidRDefault="001619E7">
            <w:pPr>
              <w:snapToGrid w:val="0"/>
              <w:jc w:val="center"/>
              <w:rPr>
                <w:rFonts w:ascii="Arial" w:eastAsia="TimesNewRomanPSMT" w:hAnsi="Arial" w:cs="Arial"/>
                <w:lang w:val="sr-Cyrl-CS"/>
              </w:rPr>
            </w:pPr>
            <w:r w:rsidRPr="00A06AAC">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274D39" w:rsidRDefault="001619E7">
            <w:pPr>
              <w:snapToGrid w:val="0"/>
              <w:jc w:val="both"/>
              <w:rPr>
                <w:rFonts w:ascii="Arial" w:eastAsia="TimesNewRomanPSMT" w:hAnsi="Arial" w:cs="Arial"/>
                <w:color w:val="auto"/>
                <w:lang w:val="sr-Cyrl-CS"/>
              </w:rPr>
            </w:pPr>
            <w:r w:rsidRPr="00274D39">
              <w:rPr>
                <w:rFonts w:ascii="Arial" w:eastAsia="TimesNewRomanPSMT"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274D39" w:rsidRDefault="009A56C0">
            <w:pPr>
              <w:snapToGrid w:val="0"/>
              <w:jc w:val="center"/>
              <w:rPr>
                <w:rFonts w:ascii="Arial" w:hAnsi="Arial" w:cs="Arial"/>
                <w:bCs/>
                <w:iCs/>
                <w:sz w:val="28"/>
                <w:szCs w:val="28"/>
                <w:lang w:val="sr-Cyrl-CS"/>
              </w:rPr>
            </w:pPr>
            <w:r w:rsidRPr="00274D39">
              <w:rPr>
                <w:rFonts w:ascii="Arial" w:hAnsi="Arial" w:cs="Arial"/>
                <w:bCs/>
                <w:iCs/>
                <w:sz w:val="28"/>
                <w:szCs w:val="28"/>
                <w:lang w:val="sr-Cyrl-CS"/>
              </w:rPr>
              <w:t>3</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274D39" w:rsidRDefault="001619E7">
            <w:pPr>
              <w:snapToGrid w:val="0"/>
              <w:jc w:val="center"/>
              <w:rPr>
                <w:rFonts w:ascii="Arial" w:eastAsia="TimesNewRomanPSMT" w:hAnsi="Arial" w:cs="Arial"/>
                <w:lang w:val="sr-Cyrl-CS"/>
              </w:rPr>
            </w:pPr>
            <w:r w:rsidRPr="00A06AAC">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056065" w:rsidRDefault="001619E7">
            <w:pPr>
              <w:snapToGrid w:val="0"/>
              <w:jc w:val="both"/>
              <w:rPr>
                <w:rFonts w:ascii="Arial" w:eastAsia="TimesNewRomanPSMT" w:hAnsi="Arial" w:cs="Arial"/>
                <w:color w:val="auto"/>
                <w:lang w:val="sr-Cyrl-CS"/>
              </w:rPr>
            </w:pPr>
            <w:r w:rsidRPr="00274D39">
              <w:rPr>
                <w:rFonts w:ascii="Arial" w:eastAsia="TimesNewRomanPSMT" w:hAnsi="Arial" w:cs="Arial"/>
                <w:lang w:val="sr-Cyrl-CS"/>
              </w:rPr>
              <w:t xml:space="preserve">Подаци о предмету јавне </w:t>
            </w:r>
            <w:r w:rsidRPr="00056065">
              <w:rPr>
                <w:rFonts w:ascii="Arial" w:eastAsia="TimesNewRomanPSMT"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9A56C0">
            <w:pPr>
              <w:snapToGrid w:val="0"/>
              <w:jc w:val="center"/>
              <w:rPr>
                <w:rFonts w:ascii="Arial" w:eastAsia="TimesNewRomanPSMT" w:hAnsi="Arial" w:cs="Arial"/>
              </w:rPr>
            </w:pPr>
            <w:r>
              <w:rPr>
                <w:rFonts w:ascii="Arial" w:eastAsia="TimesNewRomanPSMT" w:hAnsi="Arial" w:cs="Arial"/>
              </w:rPr>
              <w:t>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r>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00A06AAC">
              <w:rPr>
                <w:rFonts w:ascii="Arial" w:eastAsia="TimesNewRomanPSMT" w:hAnsi="Arial" w:cs="Arial"/>
              </w:rPr>
              <w:t>o</w:t>
            </w:r>
            <w:r>
              <w:rPr>
                <w:rFonts w:ascii="Arial" w:eastAsia="TimesNewRomanPSMT" w:hAnsi="Arial" w:cs="Arial"/>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9A56C0">
            <w:pPr>
              <w:snapToGrid w:val="0"/>
              <w:jc w:val="center"/>
              <w:rPr>
                <w:rFonts w:ascii="Arial" w:eastAsia="TimesNewRomanPSMT" w:hAnsi="Arial" w:cs="Arial"/>
              </w:rPr>
            </w:pPr>
            <w:r>
              <w:rPr>
                <w:rFonts w:ascii="Arial" w:eastAsia="TimesNewRomanPSMT" w:hAnsi="Arial" w:cs="Arial"/>
              </w:rPr>
              <w:t>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p>
          <w:p w:rsidR="001619E7" w:rsidRDefault="00533D65">
            <w:pPr>
              <w:snapToGrid w:val="0"/>
              <w:jc w:val="center"/>
              <w:rPr>
                <w:rFonts w:ascii="Arial" w:eastAsia="TimesNewRomanPSMT" w:hAnsi="Arial" w:cs="Arial"/>
              </w:rPr>
            </w:pPr>
            <w:r>
              <w:rPr>
                <w:rFonts w:ascii="Arial" w:eastAsia="TimesNewRomanPSMT" w:hAnsi="Arial" w:cs="Arial"/>
              </w:rPr>
              <w:t>I</w:t>
            </w:r>
            <w:r w:rsidR="001619E7">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Услови за учешће у поступк</w:t>
            </w:r>
            <w:r w:rsidR="009A56C0">
              <w:rPr>
                <w:rFonts w:ascii="Arial" w:eastAsia="TimesNewRomanPSMT" w:hAnsi="Arial" w:cs="Arial"/>
              </w:rPr>
              <w:t xml:space="preserve">у јавне набавке из чл. 75. </w:t>
            </w:r>
            <w:r>
              <w:rPr>
                <w:rFonts w:ascii="Arial" w:eastAsia="TimesNewRomanPSMT" w:hAnsi="Arial" w:cs="Arial"/>
              </w:rPr>
              <w:t xml:space="preserve">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AD28B3" w:rsidRDefault="00AD28B3">
            <w:pPr>
              <w:snapToGrid w:val="0"/>
              <w:jc w:val="center"/>
              <w:rPr>
                <w:rFonts w:ascii="Arial" w:eastAsia="TimesNewRomanPSMT" w:hAnsi="Arial" w:cs="Arial"/>
              </w:rPr>
            </w:pPr>
            <w:r>
              <w:rPr>
                <w:rFonts w:ascii="Arial" w:eastAsia="TimesNewRomanPSMT" w:hAnsi="Arial" w:cs="Arial"/>
              </w:rPr>
              <w:t>7</w:t>
            </w:r>
          </w:p>
        </w:tc>
      </w:tr>
      <w:tr w:rsidR="00C61B1E">
        <w:tc>
          <w:tcPr>
            <w:tcW w:w="1563" w:type="dxa"/>
            <w:tcBorders>
              <w:top w:val="single" w:sz="4" w:space="0" w:color="000000"/>
              <w:left w:val="single" w:sz="4" w:space="0" w:color="000000"/>
              <w:bottom w:val="single" w:sz="4" w:space="0" w:color="000000"/>
            </w:tcBorders>
            <w:shd w:val="clear" w:color="auto" w:fill="auto"/>
          </w:tcPr>
          <w:p w:rsidR="00C61B1E" w:rsidRDefault="00533D65">
            <w:pPr>
              <w:snapToGrid w:val="0"/>
              <w:jc w:val="center"/>
              <w:rPr>
                <w:rFonts w:ascii="Arial" w:eastAsia="TimesNewRomanPSMT" w:hAnsi="Arial" w:cs="Arial"/>
              </w:rPr>
            </w:pPr>
            <w:r>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C61B1E" w:rsidRPr="00ED0833" w:rsidRDefault="00C61B1E">
            <w:pPr>
              <w:snapToGrid w:val="0"/>
              <w:jc w:val="both"/>
              <w:rPr>
                <w:rFonts w:ascii="Arial" w:eastAsia="TimesNewRomanPSMT" w:hAnsi="Arial" w:cs="Arial"/>
                <w:color w:val="auto"/>
                <w:lang w:val="sr-Cyrl-CS"/>
              </w:rPr>
            </w:pPr>
            <w:r w:rsidRPr="00ED0833">
              <w:rPr>
                <w:rFonts w:ascii="Arial" w:eastAsia="TimesNewRomanPSMT" w:hAnsi="Arial" w:cs="Arial"/>
                <w:color w:val="auto"/>
              </w:rPr>
              <w:t>Елементи уговора о којима ће се преговарати</w:t>
            </w:r>
            <w:r w:rsidR="00CD452F" w:rsidRPr="00ED0833">
              <w:rPr>
                <w:rFonts w:ascii="Arial" w:eastAsia="TimesNewRomanPSMT"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61B1E" w:rsidRPr="00533D65" w:rsidRDefault="00AD28B3">
            <w:pPr>
              <w:snapToGrid w:val="0"/>
              <w:jc w:val="center"/>
              <w:rPr>
                <w:rFonts w:ascii="Arial" w:eastAsia="TimesNewRomanPSMT" w:hAnsi="Arial" w:cs="Arial"/>
                <w:color w:val="auto"/>
                <w:lang w:val="sr-Latn-CS"/>
              </w:rPr>
            </w:pPr>
            <w:r>
              <w:rPr>
                <w:rFonts w:ascii="Arial" w:eastAsia="TimesNewRomanPSMT" w:hAnsi="Arial" w:cs="Arial"/>
                <w:color w:val="auto"/>
                <w:lang w:val="sr-Latn-CS"/>
              </w:rPr>
              <w:t>11</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533D65">
            <w:pPr>
              <w:snapToGrid w:val="0"/>
              <w:jc w:val="center"/>
              <w:rPr>
                <w:rFonts w:ascii="Arial" w:eastAsia="TimesNewRomanPSMT" w:hAnsi="Arial" w:cs="Arial"/>
              </w:rPr>
            </w:pPr>
            <w:r>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У</w:t>
            </w:r>
            <w:bookmarkStart w:id="0" w:name="_GoBack"/>
            <w:bookmarkEnd w:id="0"/>
            <w:r>
              <w:rPr>
                <w:rFonts w:ascii="Arial" w:eastAsia="TimesNewRomanPSMT" w:hAnsi="Arial" w:cs="Arial"/>
              </w:rPr>
              <w:t>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533D65" w:rsidRDefault="00AD28B3" w:rsidP="00C61B1E">
            <w:pPr>
              <w:snapToGrid w:val="0"/>
              <w:jc w:val="center"/>
              <w:rPr>
                <w:rFonts w:ascii="Arial" w:eastAsia="TimesNewRomanPSMT" w:hAnsi="Arial" w:cs="Arial"/>
                <w:lang w:val="sr-Latn-CS"/>
              </w:rPr>
            </w:pPr>
            <w:r>
              <w:rPr>
                <w:rFonts w:ascii="Arial" w:eastAsia="TimesNewRomanPSMT" w:hAnsi="Arial" w:cs="Arial"/>
                <w:lang w:val="sr-Latn-CS"/>
              </w:rPr>
              <w:t>12</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533D65">
            <w:pPr>
              <w:snapToGrid w:val="0"/>
              <w:jc w:val="center"/>
              <w:rPr>
                <w:rFonts w:ascii="Arial" w:eastAsia="TimesNewRomanPSMT" w:hAnsi="Arial" w:cs="Arial"/>
              </w:rPr>
            </w:pPr>
            <w:r>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1619E7" w:rsidRPr="009A56C0" w:rsidRDefault="001619E7" w:rsidP="009B5936">
            <w:pPr>
              <w:snapToGrid w:val="0"/>
              <w:jc w:val="both"/>
              <w:rPr>
                <w:rFonts w:ascii="Arial" w:eastAsia="TimesNewRomanPSMT" w:hAnsi="Arial" w:cs="Arial"/>
                <w:color w:val="auto"/>
                <w:lang w:val="sr-Latn-CS"/>
              </w:rPr>
            </w:pPr>
            <w:r>
              <w:rPr>
                <w:rFonts w:ascii="Arial" w:eastAsia="TimesNewRomanPSMT" w:hAnsi="Arial" w:cs="Arial"/>
              </w:rPr>
              <w:t>Образац понуде</w:t>
            </w:r>
            <w:r w:rsidR="00533D65">
              <w:rPr>
                <w:rFonts w:ascii="Arial" w:eastAsia="TimesNewRomanPSMT"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533D65" w:rsidRDefault="009A56C0">
            <w:pPr>
              <w:snapToGrid w:val="0"/>
              <w:jc w:val="center"/>
              <w:rPr>
                <w:rFonts w:ascii="Arial" w:eastAsia="TimesNewRomanPSMT" w:hAnsi="Arial" w:cs="Arial"/>
                <w:lang w:val="sr-Latn-CS"/>
              </w:rPr>
            </w:pPr>
            <w:r>
              <w:rPr>
                <w:rFonts w:ascii="Arial" w:eastAsia="TimesNewRomanPSMT" w:hAnsi="Arial" w:cs="Arial"/>
                <w:lang w:val="sr-Latn-CS"/>
              </w:rPr>
              <w:t>21</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p>
          <w:p w:rsidR="001619E7" w:rsidRDefault="00A727EE">
            <w:pPr>
              <w:snapToGrid w:val="0"/>
              <w:jc w:val="center"/>
              <w:rPr>
                <w:rFonts w:ascii="Arial" w:eastAsia="TimesNewRomanPSMT" w:hAnsi="Arial" w:cs="Arial"/>
              </w:rPr>
            </w:pPr>
            <w:r>
              <w:rPr>
                <w:rFonts w:ascii="Arial" w:eastAsia="TimesNewRomanPSMT" w:hAnsi="Arial" w:cs="Arial"/>
              </w:rPr>
              <w:t>VIII</w:t>
            </w:r>
          </w:p>
        </w:tc>
        <w:tc>
          <w:tcPr>
            <w:tcW w:w="6119" w:type="dxa"/>
            <w:tcBorders>
              <w:top w:val="single" w:sz="4" w:space="0" w:color="000000"/>
              <w:left w:val="single" w:sz="4" w:space="0" w:color="000000"/>
              <w:bottom w:val="single" w:sz="4" w:space="0" w:color="000000"/>
            </w:tcBorders>
            <w:shd w:val="clear" w:color="auto" w:fill="auto"/>
          </w:tcPr>
          <w:p w:rsidR="001619E7" w:rsidRPr="009A56C0" w:rsidRDefault="00BC4CDB">
            <w:pPr>
              <w:snapToGrid w:val="0"/>
              <w:jc w:val="both"/>
              <w:rPr>
                <w:rFonts w:ascii="Arial" w:eastAsia="TimesNewRomanPSMT" w:hAnsi="Arial" w:cs="Arial"/>
                <w:color w:val="auto"/>
                <w:lang w:val="sr-Latn-CS"/>
              </w:rPr>
            </w:pPr>
            <w:r>
              <w:rPr>
                <w:rFonts w:ascii="Arial" w:eastAsia="TimesNewRomanPSMT" w:hAnsi="Arial" w:cs="Arial"/>
              </w:rPr>
              <w:t>Образац структуре ценe</w:t>
            </w:r>
            <w:r w:rsidR="001619E7">
              <w:rPr>
                <w:rFonts w:ascii="Arial" w:eastAsia="TimesNewRomanPSMT" w:hAnsi="Arial" w:cs="Arial"/>
              </w:rPr>
              <w:t xml:space="preserve"> са упутством како да се попуни</w:t>
            </w:r>
            <w:r w:rsidR="00AD28B3">
              <w:rPr>
                <w:rFonts w:ascii="Arial" w:eastAsia="TimesNewRomanPSMT" w:hAnsi="Arial" w:cs="Arial"/>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A727EE" w:rsidRDefault="009A56C0">
            <w:pPr>
              <w:snapToGrid w:val="0"/>
              <w:jc w:val="center"/>
              <w:rPr>
                <w:rFonts w:ascii="Arial" w:eastAsia="TimesNewRomanPSMT" w:hAnsi="Arial" w:cs="Arial"/>
                <w:lang w:val="sr-Latn-CS"/>
              </w:rPr>
            </w:pPr>
            <w:r>
              <w:rPr>
                <w:rFonts w:ascii="Arial" w:eastAsia="TimesNewRomanPSMT" w:hAnsi="Arial" w:cs="Arial"/>
                <w:lang w:val="sr-Latn-CS"/>
              </w:rPr>
              <w:t>25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A727EE">
            <w:pPr>
              <w:snapToGrid w:val="0"/>
              <w:jc w:val="center"/>
              <w:rPr>
                <w:rFonts w:ascii="Arial" w:eastAsia="TimesNewRomanPSMT" w:hAnsi="Arial" w:cs="Arial"/>
              </w:rPr>
            </w:pPr>
            <w:r>
              <w:rPr>
                <w:rFonts w:ascii="Arial" w:eastAsia="TimesNewRomanPSMT" w:hAnsi="Arial" w:cs="Arial"/>
              </w:rPr>
              <w:t>I</w:t>
            </w:r>
            <w:r w:rsidR="001619E7">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AD28B3" w:rsidP="0055169F">
            <w:pPr>
              <w:snapToGrid w:val="0"/>
              <w:jc w:val="center"/>
              <w:rPr>
                <w:rFonts w:ascii="Arial" w:eastAsia="TimesNewRomanPSMT" w:hAnsi="Arial" w:cs="Arial"/>
              </w:rPr>
            </w:pPr>
            <w:r>
              <w:rPr>
                <w:rFonts w:ascii="Arial" w:eastAsia="TimesNewRomanPSMT" w:hAnsi="Arial" w:cs="Arial"/>
              </w:rPr>
              <w:t>26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A727EE">
            <w:pPr>
              <w:snapToGrid w:val="0"/>
              <w:jc w:val="center"/>
              <w:rPr>
                <w:rFonts w:ascii="Arial" w:eastAsia="TimesNewRomanPSMT" w:hAnsi="Arial" w:cs="Arial"/>
              </w:rPr>
            </w:pPr>
            <w:r>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AD28B3">
            <w:pPr>
              <w:snapToGrid w:val="0"/>
              <w:jc w:val="center"/>
              <w:rPr>
                <w:rFonts w:ascii="Arial" w:eastAsia="TimesNewRomanPSMT" w:hAnsi="Arial" w:cs="Arial"/>
              </w:rPr>
            </w:pPr>
            <w:r>
              <w:rPr>
                <w:rFonts w:ascii="Arial" w:eastAsia="TimesNewRomanPSMT" w:hAnsi="Arial" w:cs="Arial"/>
              </w:rPr>
              <w:t>27</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p>
          <w:p w:rsidR="001619E7" w:rsidRDefault="00A727EE">
            <w:pPr>
              <w:snapToGrid w:val="0"/>
              <w:jc w:val="center"/>
              <w:rPr>
                <w:rFonts w:ascii="Arial" w:eastAsia="TimesNewRomanPSMT" w:hAnsi="Arial" w:cs="Arial"/>
              </w:rPr>
            </w:pPr>
            <w:r>
              <w:rPr>
                <w:rFonts w:ascii="Arial" w:eastAsia="TimesNewRomanPSMT" w:hAnsi="Arial" w:cs="Arial"/>
              </w:rPr>
              <w:t>XI</w:t>
            </w:r>
          </w:p>
        </w:tc>
        <w:tc>
          <w:tcPr>
            <w:tcW w:w="6119" w:type="dxa"/>
            <w:tcBorders>
              <w:top w:val="single" w:sz="4" w:space="0" w:color="000000"/>
              <w:left w:val="single" w:sz="4" w:space="0" w:color="000000"/>
              <w:bottom w:val="single" w:sz="4" w:space="0" w:color="000000"/>
            </w:tcBorders>
            <w:shd w:val="clear" w:color="auto" w:fill="auto"/>
          </w:tcPr>
          <w:p w:rsidR="001619E7" w:rsidRPr="009A56C0" w:rsidRDefault="009A56C0">
            <w:pPr>
              <w:snapToGrid w:val="0"/>
              <w:jc w:val="both"/>
              <w:rPr>
                <w:rFonts w:ascii="Arial" w:eastAsia="TimesNewRomanPSMT" w:hAnsi="Arial" w:cs="Arial"/>
                <w:color w:val="auto"/>
                <w:lang w:val="sr-Cyrl-RS"/>
              </w:rPr>
            </w:pPr>
            <w:r>
              <w:rPr>
                <w:rFonts w:ascii="Arial" w:eastAsia="TimesNewRomanPSMT" w:hAnsi="Arial" w:cs="Arial"/>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AD28B3" w:rsidRDefault="00AD28B3">
            <w:pPr>
              <w:snapToGrid w:val="0"/>
              <w:jc w:val="center"/>
              <w:rPr>
                <w:rFonts w:ascii="Arial" w:hAnsi="Arial" w:cs="Arial"/>
              </w:rPr>
            </w:pPr>
            <w:r w:rsidRPr="00AD28B3">
              <w:rPr>
                <w:rFonts w:ascii="Arial" w:hAnsi="Arial" w:cs="Arial"/>
              </w:rPr>
              <w:t>28</w:t>
            </w:r>
          </w:p>
        </w:tc>
      </w:tr>
      <w:tr w:rsidR="00A727EE">
        <w:tc>
          <w:tcPr>
            <w:tcW w:w="1563" w:type="dxa"/>
            <w:tcBorders>
              <w:top w:val="single" w:sz="4" w:space="0" w:color="000000"/>
              <w:left w:val="single" w:sz="4" w:space="0" w:color="000000"/>
              <w:bottom w:val="single" w:sz="4" w:space="0" w:color="000000"/>
            </w:tcBorders>
            <w:shd w:val="clear" w:color="auto" w:fill="auto"/>
          </w:tcPr>
          <w:p w:rsidR="00A727EE" w:rsidRPr="00A727EE" w:rsidRDefault="00A727EE">
            <w:pPr>
              <w:snapToGrid w:val="0"/>
              <w:jc w:val="center"/>
              <w:rPr>
                <w:rFonts w:ascii="Arial" w:eastAsia="TimesNewRomanPSMT" w:hAnsi="Arial" w:cs="Arial"/>
                <w:lang w:val="sr-Latn-CS"/>
              </w:rPr>
            </w:pPr>
          </w:p>
        </w:tc>
        <w:tc>
          <w:tcPr>
            <w:tcW w:w="6119" w:type="dxa"/>
            <w:tcBorders>
              <w:top w:val="single" w:sz="4" w:space="0" w:color="000000"/>
              <w:left w:val="single" w:sz="4" w:space="0" w:color="000000"/>
              <w:bottom w:val="single" w:sz="4" w:space="0" w:color="000000"/>
            </w:tcBorders>
            <w:shd w:val="clear" w:color="auto" w:fill="auto"/>
          </w:tcPr>
          <w:p w:rsidR="00A727EE" w:rsidRPr="009A56C0" w:rsidRDefault="009A56C0">
            <w:pPr>
              <w:snapToGrid w:val="0"/>
              <w:jc w:val="both"/>
              <w:rPr>
                <w:rFonts w:ascii="Arial" w:eastAsia="TimesNewRomanPSMT" w:hAnsi="Arial" w:cs="Arial"/>
                <w:lang w:val="sr-Cyrl-RS"/>
              </w:rPr>
            </w:pPr>
            <w:r>
              <w:rPr>
                <w:rFonts w:ascii="Arial" w:eastAsia="TimesNewRomanPSMT" w:hAnsi="Arial" w:cs="Arial"/>
                <w:lang w:val="sr-Cyrl-RS"/>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A727EE" w:rsidRPr="00A727EE" w:rsidRDefault="00AD28B3">
            <w:pPr>
              <w:snapToGrid w:val="0"/>
              <w:jc w:val="center"/>
              <w:rPr>
                <w:rFonts w:ascii="Arial" w:eastAsia="TimesNewRomanPSMT" w:hAnsi="Arial" w:cs="Arial"/>
                <w:color w:val="auto"/>
                <w:lang w:val="sr-Latn-CS"/>
              </w:rPr>
            </w:pPr>
            <w:r>
              <w:rPr>
                <w:rFonts w:ascii="Arial" w:eastAsia="TimesNewRomanPSMT" w:hAnsi="Arial" w:cs="Arial"/>
                <w:color w:val="auto"/>
                <w:lang w:val="sr-Latn-CS"/>
              </w:rPr>
              <w:t>31</w:t>
            </w:r>
          </w:p>
        </w:tc>
      </w:tr>
    </w:tbl>
    <w:p w:rsidR="00C61B1E" w:rsidRDefault="00C61B1E">
      <w:pPr>
        <w:jc w:val="both"/>
        <w:rPr>
          <w:lang w:val="sr-Cyrl-CS"/>
        </w:rPr>
      </w:pPr>
    </w:p>
    <w:p w:rsidR="00F82419" w:rsidRDefault="00F82419">
      <w:pPr>
        <w:jc w:val="both"/>
        <w:rPr>
          <w:lang w:val="sr-Cyrl-CS"/>
        </w:rPr>
      </w:pPr>
    </w:p>
    <w:p w:rsidR="00F82419" w:rsidRDefault="00F82419">
      <w:pPr>
        <w:jc w:val="both"/>
        <w:rPr>
          <w:lang w:val="sr-Cyrl-CS"/>
        </w:rPr>
      </w:pPr>
    </w:p>
    <w:p w:rsidR="00F82419" w:rsidRDefault="00F82419">
      <w:pPr>
        <w:jc w:val="both"/>
        <w:rPr>
          <w:lang w:val="sr-Cyrl-CS"/>
        </w:rPr>
      </w:pPr>
    </w:p>
    <w:p w:rsidR="00F82419" w:rsidRPr="00E460B9" w:rsidRDefault="00F82419">
      <w:pPr>
        <w:jc w:val="both"/>
        <w:rPr>
          <w:lang w:val="sr-Cyrl-CS"/>
        </w:rPr>
      </w:pPr>
    </w:p>
    <w:p w:rsidR="001619E7" w:rsidRPr="00BF08AD" w:rsidRDefault="001619E7">
      <w:pPr>
        <w:shd w:val="clear" w:color="auto" w:fill="C6D9F1"/>
        <w:jc w:val="center"/>
        <w:rPr>
          <w:rFonts w:ascii="Arial" w:hAnsi="Arial" w:cs="Arial"/>
          <w:b/>
          <w:bCs/>
          <w:i/>
          <w:iCs/>
          <w:sz w:val="28"/>
          <w:szCs w:val="28"/>
          <w:lang w:val="sr-Cyrl-CS"/>
        </w:rPr>
      </w:pPr>
      <w:r w:rsidRPr="00BF08AD">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BF08AD">
        <w:rPr>
          <w:rFonts w:ascii="Arial" w:hAnsi="Arial" w:cs="Arial"/>
          <w:b/>
          <w:bCs/>
          <w:i/>
          <w:iCs/>
          <w:sz w:val="28"/>
          <w:szCs w:val="28"/>
          <w:lang w:val="sr-Cyrl-CS"/>
        </w:rPr>
        <w:t xml:space="preserve">ОПШТИ ПОДАЦИ О ЈАВНОЈ НАБАВЦИ </w:t>
      </w:r>
    </w:p>
    <w:p w:rsidR="001619E7" w:rsidRPr="00BF08AD" w:rsidRDefault="001619E7">
      <w:pPr>
        <w:shd w:val="clear" w:color="auto" w:fill="C6D9F1"/>
        <w:jc w:val="center"/>
        <w:rPr>
          <w:rFonts w:ascii="Arial" w:hAnsi="Arial" w:cs="Arial"/>
          <w:b/>
          <w:bCs/>
          <w:i/>
          <w:iCs/>
          <w:sz w:val="28"/>
          <w:szCs w:val="28"/>
          <w:lang w:val="sr-Cyrl-CS"/>
        </w:rPr>
      </w:pPr>
    </w:p>
    <w:p w:rsidR="001619E7" w:rsidRPr="00BF08AD" w:rsidRDefault="001619E7">
      <w:pPr>
        <w:jc w:val="both"/>
        <w:rPr>
          <w:rFonts w:ascii="Arial" w:hAnsi="Arial" w:cs="Arial"/>
          <w:b/>
          <w:bCs/>
          <w:i/>
          <w:iCs/>
          <w:sz w:val="28"/>
          <w:szCs w:val="28"/>
          <w:lang w:val="sr-Cyrl-CS"/>
        </w:rPr>
      </w:pPr>
    </w:p>
    <w:p w:rsidR="001619E7" w:rsidRPr="00BF08AD" w:rsidRDefault="001619E7">
      <w:pPr>
        <w:jc w:val="both"/>
        <w:rPr>
          <w:rFonts w:ascii="Arial" w:hAnsi="Arial" w:cs="Arial"/>
          <w:lang w:val="sr-Cyrl-CS"/>
        </w:rPr>
      </w:pPr>
      <w:r w:rsidRPr="00BF08AD">
        <w:rPr>
          <w:rFonts w:ascii="Arial" w:hAnsi="Arial" w:cs="Arial"/>
          <w:b/>
          <w:bCs/>
          <w:lang w:val="sr-Cyrl-CS"/>
        </w:rPr>
        <w:t>1.</w:t>
      </w:r>
      <w:r w:rsidR="00496222" w:rsidRPr="00BF08AD">
        <w:rPr>
          <w:rFonts w:ascii="Arial" w:hAnsi="Arial" w:cs="Arial"/>
          <w:b/>
          <w:bCs/>
          <w:lang w:val="sr-Cyrl-CS"/>
        </w:rPr>
        <w:t xml:space="preserve"> </w:t>
      </w:r>
      <w:r w:rsidRPr="00BF08AD">
        <w:rPr>
          <w:rFonts w:ascii="Arial" w:hAnsi="Arial" w:cs="Arial"/>
          <w:b/>
          <w:bCs/>
          <w:lang w:val="sr-Cyrl-CS"/>
        </w:rPr>
        <w:t>Подаци о наручиоцу</w:t>
      </w:r>
    </w:p>
    <w:p w:rsidR="008B2632" w:rsidRPr="00F82419" w:rsidRDefault="001619E7" w:rsidP="008B2632">
      <w:pPr>
        <w:rPr>
          <w:rFonts w:ascii="Arial" w:hAnsi="Arial" w:cs="Arial"/>
          <w:lang w:val="sr-Cyrl-RS"/>
        </w:rPr>
      </w:pPr>
      <w:r w:rsidRPr="00BF08AD">
        <w:rPr>
          <w:rFonts w:ascii="Arial" w:hAnsi="Arial" w:cs="Arial"/>
          <w:lang w:val="sr-Cyrl-CS"/>
        </w:rPr>
        <w:t>Наручилац</w:t>
      </w:r>
      <w:r w:rsidR="008B2632">
        <w:rPr>
          <w:rFonts w:ascii="Arial" w:hAnsi="Arial" w:cs="Arial"/>
          <w:lang w:val="sr-Cyrl-CS"/>
        </w:rPr>
        <w:t>:</w:t>
      </w:r>
      <w:r w:rsidR="008B2632" w:rsidRPr="00BF08AD">
        <w:rPr>
          <w:rFonts w:ascii="Arial" w:hAnsi="Arial" w:cs="Arial"/>
          <w:lang w:val="sr-Cyrl-CS"/>
        </w:rPr>
        <w:t xml:space="preserve"> </w:t>
      </w:r>
      <w:r w:rsidR="00F82419">
        <w:rPr>
          <w:rFonts w:ascii="Arial" w:hAnsi="Arial" w:cs="Arial"/>
          <w:lang w:val="sr-Cyrl-RS"/>
        </w:rPr>
        <w:t>„Културни центар Вршац“ Вршац</w:t>
      </w:r>
    </w:p>
    <w:p w:rsidR="008B2632" w:rsidRPr="00F82419" w:rsidRDefault="008B2632" w:rsidP="008B2632">
      <w:pPr>
        <w:rPr>
          <w:rFonts w:ascii="Arial" w:hAnsi="Arial" w:cs="Arial"/>
          <w:lang w:val="sr-Cyrl-RS"/>
        </w:rPr>
      </w:pPr>
      <w:r w:rsidRPr="0011668D">
        <w:rPr>
          <w:rFonts w:ascii="Arial" w:hAnsi="Arial" w:cs="Arial"/>
          <w:lang w:val="sr-Latn-CS"/>
        </w:rPr>
        <w:t>Te</w:t>
      </w:r>
      <w:r w:rsidRPr="00BF08AD">
        <w:rPr>
          <w:rFonts w:ascii="Arial" w:hAnsi="Arial" w:cs="Arial"/>
          <w:lang w:val="sr-Cyrl-CS"/>
        </w:rPr>
        <w:t>л</w:t>
      </w:r>
      <w:r w:rsidRPr="0011668D">
        <w:rPr>
          <w:rFonts w:ascii="Arial" w:hAnsi="Arial" w:cs="Arial"/>
          <w:lang w:val="sr-Latn-CS"/>
        </w:rPr>
        <w:t>/</w:t>
      </w:r>
      <w:r w:rsidRPr="00BF08AD">
        <w:rPr>
          <w:rFonts w:ascii="Arial" w:hAnsi="Arial" w:cs="Arial"/>
          <w:lang w:val="sr-Cyrl-CS"/>
        </w:rPr>
        <w:t>фах</w:t>
      </w:r>
      <w:r w:rsidR="00F82419">
        <w:rPr>
          <w:rFonts w:ascii="Arial" w:hAnsi="Arial" w:cs="Arial"/>
          <w:lang w:val="sr-Latn-CS"/>
        </w:rPr>
        <w:t xml:space="preserve"> 013/</w:t>
      </w:r>
      <w:r w:rsidR="002D4D8E">
        <w:rPr>
          <w:rFonts w:ascii="Arial" w:hAnsi="Arial" w:cs="Arial"/>
          <w:lang w:val="sr-Latn-CS"/>
        </w:rPr>
        <w:t>839-190</w:t>
      </w:r>
    </w:p>
    <w:p w:rsidR="008B2632" w:rsidRPr="0011668D" w:rsidRDefault="008B2632" w:rsidP="008B2632">
      <w:pPr>
        <w:rPr>
          <w:rFonts w:ascii="Arial" w:hAnsi="Arial" w:cs="Arial"/>
          <w:lang w:val="sr-Latn-CS"/>
        </w:rPr>
      </w:pPr>
      <w:r w:rsidRPr="0011668D">
        <w:rPr>
          <w:rFonts w:ascii="Arial" w:hAnsi="Arial" w:cs="Arial"/>
          <w:lang w:val="sr-Latn-CS"/>
        </w:rPr>
        <w:t>Te</w:t>
      </w:r>
      <w:r w:rsidRPr="00BF08AD">
        <w:rPr>
          <w:rFonts w:ascii="Arial" w:hAnsi="Arial" w:cs="Arial"/>
          <w:lang w:val="sr-Cyrl-RS"/>
        </w:rPr>
        <w:t>л</w:t>
      </w:r>
      <w:r w:rsidR="002D4D8E">
        <w:rPr>
          <w:rFonts w:ascii="Arial" w:hAnsi="Arial" w:cs="Arial"/>
          <w:lang w:val="sr-Latn-CS"/>
        </w:rPr>
        <w:t>: 013/839-190</w:t>
      </w:r>
    </w:p>
    <w:p w:rsidR="008B2632" w:rsidRPr="00F82419" w:rsidRDefault="001619E7" w:rsidP="008B2632">
      <w:pPr>
        <w:rPr>
          <w:rFonts w:ascii="Arial" w:hAnsi="Arial" w:cs="Arial"/>
          <w:lang w:val="sr-Cyrl-RS"/>
        </w:rPr>
      </w:pPr>
      <w:r>
        <w:rPr>
          <w:rFonts w:ascii="Arial" w:hAnsi="Arial" w:cs="Arial"/>
          <w:lang w:val="sr-Cyrl-CS"/>
        </w:rPr>
        <w:t>Адреса:</w:t>
      </w:r>
      <w:r>
        <w:rPr>
          <w:rFonts w:ascii="Arial" w:hAnsi="Arial" w:cs="Arial"/>
          <w:i/>
          <w:iCs/>
          <w:lang w:val="sr-Cyrl-CS"/>
        </w:rPr>
        <w:t xml:space="preserve"> </w:t>
      </w:r>
      <w:r w:rsidR="00F82419">
        <w:rPr>
          <w:rFonts w:ascii="Arial" w:hAnsi="Arial" w:cs="Arial"/>
          <w:lang w:val="sr-Cyrl-RS"/>
        </w:rPr>
        <w:t>Стеријина бр. 62, Вршац</w:t>
      </w:r>
    </w:p>
    <w:p w:rsidR="008B2632" w:rsidRPr="00F82419" w:rsidRDefault="001619E7" w:rsidP="008B2632">
      <w:pPr>
        <w:rPr>
          <w:rFonts w:ascii="Arial" w:hAnsi="Arial" w:cs="Arial"/>
          <w:lang w:val="sr-Latn-CS"/>
        </w:rPr>
      </w:pPr>
      <w:r>
        <w:rPr>
          <w:rFonts w:ascii="Arial" w:hAnsi="Arial" w:cs="Arial"/>
          <w:lang w:val="sr-Cyrl-CS"/>
        </w:rPr>
        <w:t>Интернет страница</w:t>
      </w:r>
      <w:r w:rsidR="00F82419">
        <w:rPr>
          <w:rFonts w:ascii="Arial" w:hAnsi="Arial" w:cs="Arial"/>
          <w:lang w:val="sr-Cyrl-RS"/>
        </w:rPr>
        <w:t xml:space="preserve">: </w:t>
      </w:r>
      <w:r w:rsidR="00F82419">
        <w:rPr>
          <w:rFonts w:ascii="Arial" w:hAnsi="Arial" w:cs="Arial"/>
          <w:lang w:val="sr-Latn-CS"/>
        </w:rPr>
        <w:t>www.kulcentar.com</w:t>
      </w:r>
    </w:p>
    <w:p w:rsidR="008B2632" w:rsidRPr="00877A86" w:rsidRDefault="008B2632" w:rsidP="008B2632">
      <w:pPr>
        <w:rPr>
          <w:rFonts w:ascii="Arial" w:hAnsi="Arial" w:cs="Arial"/>
          <w:lang w:val="sr-Cyrl-R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sidR="00F82419">
        <w:rPr>
          <w:rFonts w:ascii="Arial" w:hAnsi="Arial" w:cs="Arial"/>
        </w:rPr>
        <w:t>office</w:t>
      </w:r>
      <w:r w:rsidR="00F82419" w:rsidRPr="00BF08AD">
        <w:rPr>
          <w:rFonts w:ascii="Arial" w:hAnsi="Arial" w:cs="Arial"/>
          <w:lang w:val="sr-Latn-CS"/>
        </w:rPr>
        <w:t>@</w:t>
      </w:r>
      <w:r w:rsidR="00877A86">
        <w:rPr>
          <w:rFonts w:ascii="Arial" w:hAnsi="Arial" w:cs="Arial"/>
          <w:lang w:val="sr-Latn-CS"/>
        </w:rPr>
        <w:t>kulcentar</w:t>
      </w:r>
    </w:p>
    <w:p w:rsidR="001619E7" w:rsidRPr="008B2632" w:rsidRDefault="001619E7">
      <w:pPr>
        <w:jc w:val="both"/>
        <w:rPr>
          <w:lang w:val="sr-Cyrl-CS"/>
        </w:rPr>
      </w:pPr>
    </w:p>
    <w:p w:rsidR="001619E7" w:rsidRPr="00BF08AD" w:rsidRDefault="001619E7">
      <w:pPr>
        <w:jc w:val="both"/>
        <w:rPr>
          <w:rFonts w:ascii="Arial" w:hAnsi="Arial" w:cs="Arial"/>
          <w:lang w:val="sr-Latn-CS"/>
        </w:rPr>
      </w:pPr>
      <w:r w:rsidRPr="00BF08AD">
        <w:rPr>
          <w:rFonts w:ascii="Arial" w:hAnsi="Arial" w:cs="Arial"/>
          <w:b/>
          <w:bCs/>
          <w:lang w:val="sr-Latn-CS"/>
        </w:rPr>
        <w:t>2. Врста поступка јавне набавке</w:t>
      </w:r>
    </w:p>
    <w:p w:rsidR="00B15AF8" w:rsidRDefault="001619E7">
      <w:pPr>
        <w:jc w:val="both"/>
        <w:rPr>
          <w:rFonts w:ascii="Arial" w:hAnsi="Arial" w:cs="Arial"/>
          <w:lang w:val="sr-Cyrl-RS"/>
        </w:rPr>
      </w:pPr>
      <w:r w:rsidRPr="00274D39">
        <w:rPr>
          <w:rFonts w:ascii="Arial" w:hAnsi="Arial" w:cs="Arial"/>
          <w:lang w:val="sr-Latn-CS"/>
        </w:rPr>
        <w:t xml:space="preserve">Предметна јавна набавка се спроводи у </w:t>
      </w:r>
      <w:r w:rsidR="00E71BBC">
        <w:rPr>
          <w:rFonts w:ascii="Arial" w:hAnsi="Arial" w:cs="Arial"/>
          <w:lang w:val="sr-Cyrl-CS"/>
        </w:rPr>
        <w:t xml:space="preserve">преговарачком поступку </w:t>
      </w:r>
      <w:r w:rsidR="00B9082C">
        <w:rPr>
          <w:rFonts w:ascii="Arial" w:hAnsi="Arial" w:cs="Arial"/>
          <w:lang w:val="sr-Cyrl-CS"/>
        </w:rPr>
        <w:t>без објављивања позива</w:t>
      </w:r>
      <w:r w:rsidR="00E71BBC">
        <w:rPr>
          <w:rFonts w:ascii="Arial" w:hAnsi="Arial" w:cs="Arial"/>
          <w:lang w:val="sr-Cyrl-CS"/>
        </w:rPr>
        <w:t xml:space="preserve"> за подношење понуда</w:t>
      </w:r>
      <w:r>
        <w:rPr>
          <w:rFonts w:ascii="Arial" w:hAnsi="Arial" w:cs="Arial"/>
          <w:lang w:val="sr-Cyrl-CS"/>
        </w:rPr>
        <w:t xml:space="preserve">, </w:t>
      </w:r>
      <w:r w:rsidRPr="00274D39">
        <w:rPr>
          <w:rFonts w:ascii="Arial" w:hAnsi="Arial" w:cs="Arial"/>
          <w:lang w:val="sr-Latn-CS"/>
        </w:rPr>
        <w:t>у складу са Законом и подзаконским актима којима се уређују јавне набавке.</w:t>
      </w:r>
      <w:r w:rsidR="00E71BBC" w:rsidRPr="00274D39">
        <w:rPr>
          <w:rFonts w:ascii="Arial" w:hAnsi="Arial" w:cs="Arial"/>
          <w:lang w:val="sr-Latn-CS"/>
        </w:rPr>
        <w:t xml:space="preserve"> </w:t>
      </w:r>
    </w:p>
    <w:p w:rsidR="00466B8F" w:rsidRPr="00466B8F" w:rsidRDefault="00466B8F">
      <w:pPr>
        <w:jc w:val="both"/>
        <w:rPr>
          <w:rFonts w:ascii="Arial" w:hAnsi="Arial" w:cs="Arial"/>
          <w:lang w:val="sr-Cyrl-RS"/>
        </w:rPr>
      </w:pPr>
      <w:r>
        <w:rPr>
          <w:rFonts w:ascii="Arial" w:hAnsi="Arial" w:cs="Arial"/>
          <w:lang w:val="sr-Cyrl-RS"/>
        </w:rPr>
        <w:t>Управа за јавне набавк</w:t>
      </w:r>
      <w:r w:rsidR="00274D39">
        <w:rPr>
          <w:rFonts w:ascii="Arial" w:hAnsi="Arial" w:cs="Arial"/>
          <w:lang w:val="sr-Cyrl-RS"/>
        </w:rPr>
        <w:t>е дала је мишљење бр. 404-02-1767/15 од 15.05.2015.</w:t>
      </w:r>
      <w:r>
        <w:rPr>
          <w:rFonts w:ascii="Arial" w:hAnsi="Arial" w:cs="Arial"/>
          <w:lang w:val="sr-Cyrl-RS"/>
        </w:rPr>
        <w:t xml:space="preserve">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CE5719" w:rsidRPr="00CE5719" w:rsidRDefault="00CE5719">
      <w:pPr>
        <w:jc w:val="both"/>
        <w:rPr>
          <w:rFonts w:ascii="Arial" w:hAnsi="Arial" w:cs="Arial"/>
          <w:lang w:val="sr-Cyrl-CS"/>
        </w:rPr>
      </w:pPr>
    </w:p>
    <w:p w:rsidR="001619E7" w:rsidRDefault="00E71BBC">
      <w:pPr>
        <w:jc w:val="both"/>
        <w:rPr>
          <w:rFonts w:ascii="Arial" w:hAnsi="Arial" w:cs="Arial"/>
          <w:lang w:val="sr-Cyrl-CS"/>
        </w:rPr>
      </w:pPr>
      <w:r w:rsidRPr="00BF08AD">
        <w:rPr>
          <w:rFonts w:ascii="Arial" w:hAnsi="Arial" w:cs="Arial"/>
          <w:b/>
          <w:lang w:val="sr-Cyrl-CS"/>
        </w:rPr>
        <w:t xml:space="preserve">Основ за примену </w:t>
      </w:r>
      <w:r w:rsidR="00B15AF8" w:rsidRPr="00BF08AD">
        <w:rPr>
          <w:rFonts w:ascii="Arial" w:hAnsi="Arial" w:cs="Arial"/>
          <w:b/>
          <w:lang w:val="sr-Cyrl-CS"/>
        </w:rPr>
        <w:t>преговарачког поступка са објављивањем позива за подношење понуда:</w:t>
      </w:r>
      <w:r w:rsidR="00B15AF8" w:rsidRPr="00BF08AD">
        <w:rPr>
          <w:rFonts w:ascii="Arial" w:hAnsi="Arial" w:cs="Arial"/>
          <w:lang w:val="sr-Cyrl-CS"/>
        </w:rPr>
        <w:t xml:space="preserve"> </w:t>
      </w:r>
      <w:r w:rsidR="00CE5719" w:rsidRPr="00BF08AD">
        <w:rPr>
          <w:rFonts w:ascii="Arial" w:hAnsi="Arial" w:cs="Arial"/>
          <w:lang w:val="sr-Cyrl-CS"/>
        </w:rPr>
        <w:t xml:space="preserve">Основ за примену преговарачког поступка са објављивањем позива за подношење понуда: </w:t>
      </w:r>
      <w:r w:rsidR="00CE5719"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00CE5719" w:rsidRPr="008F4F7E">
        <w:rPr>
          <w:rFonts w:ascii="Arial" w:hAnsi="Arial" w:cs="Arial"/>
          <w:lang w:val="sr-Cyrl-CS"/>
        </w:rPr>
        <w:t>искључивих права, набавку може извршити само одређени понуђач</w:t>
      </w:r>
      <w:r w:rsidR="00466B8F">
        <w:rPr>
          <w:rFonts w:ascii="Arial" w:hAnsi="Arial" w:cs="Arial"/>
          <w:lang w:val="sr-Cyrl-CS"/>
        </w:rPr>
        <w:t>.</w:t>
      </w:r>
    </w:p>
    <w:p w:rsidR="00466B8F" w:rsidRDefault="00BE2BA8">
      <w:pPr>
        <w:jc w:val="both"/>
        <w:rPr>
          <w:rFonts w:ascii="Arial" w:hAnsi="Arial" w:cs="Arial"/>
          <w:lang w:val="sr-Cyrl-CS"/>
        </w:rPr>
      </w:pPr>
      <w:r>
        <w:rPr>
          <w:rFonts w:ascii="Arial" w:hAnsi="Arial" w:cs="Arial"/>
          <w:lang w:val="sr-Cyrl-CS"/>
        </w:rPr>
        <w:t>Концепт Фе</w:t>
      </w:r>
      <w:r w:rsidR="00466B8F">
        <w:rPr>
          <w:rFonts w:ascii="Arial" w:hAnsi="Arial" w:cs="Arial"/>
          <w:lang w:val="sr-Cyrl-CS"/>
        </w:rPr>
        <w:t xml:space="preserve">стивала је такав да највећим делом у званичном фестивалском програму учествују ансамбли из иностранства. По пропозицијама Фестивала максималан број чланова ансамбла износи 36. С обзиром на то да у Вршцу нема адекватних смештајних објеката који би могли да приме све учеснике фестивала, постоји потреба </w:t>
      </w:r>
      <w:r w:rsidR="00274D39">
        <w:rPr>
          <w:rFonts w:ascii="Arial" w:hAnsi="Arial" w:cs="Arial"/>
          <w:lang w:val="sr-Cyrl-CS"/>
        </w:rPr>
        <w:t>да се користе услуге више објеката. Позваће се следећи објекти да учествују у преговарачком поступку без објављивања позива за подношење понуда:</w:t>
      </w:r>
    </w:p>
    <w:p w:rsidR="00274D39" w:rsidRDefault="00274D39">
      <w:pPr>
        <w:jc w:val="both"/>
        <w:rPr>
          <w:rFonts w:ascii="Arial" w:hAnsi="Arial" w:cs="Arial"/>
          <w:lang w:val="sr-Cyrl-CS"/>
        </w:rPr>
      </w:pPr>
    </w:p>
    <w:p w:rsidR="00466B8F" w:rsidRPr="00BF08AD" w:rsidRDefault="00466B8F" w:rsidP="00466B8F">
      <w:pPr>
        <w:pStyle w:val="ListParagraph"/>
        <w:numPr>
          <w:ilvl w:val="0"/>
          <w:numId w:val="21"/>
        </w:numPr>
        <w:jc w:val="both"/>
        <w:rPr>
          <w:rFonts w:ascii="Arial" w:hAnsi="Arial" w:cs="Arial"/>
          <w:lang w:val="sr-Cyrl-CS"/>
        </w:rPr>
      </w:pPr>
      <w:r>
        <w:rPr>
          <w:rFonts w:ascii="Arial" w:hAnsi="Arial" w:cs="Arial"/>
          <w:lang w:val="sr-Cyrl-RS"/>
        </w:rPr>
        <w:t>Хотелско туристичког предузећа „СРБИЈА“ д.о.о. Вршац, Светосавски трг 12., 26300 Вршац.</w:t>
      </w:r>
    </w:p>
    <w:p w:rsidR="00466B8F" w:rsidRPr="00274D39" w:rsidRDefault="00466B8F" w:rsidP="00466B8F">
      <w:pPr>
        <w:pStyle w:val="ListParagraph"/>
        <w:numPr>
          <w:ilvl w:val="0"/>
          <w:numId w:val="21"/>
        </w:numPr>
        <w:jc w:val="both"/>
        <w:rPr>
          <w:rFonts w:ascii="Arial" w:hAnsi="Arial" w:cs="Arial"/>
          <w:lang w:val="sr-Cyrl-CS"/>
        </w:rPr>
      </w:pPr>
      <w:r>
        <w:rPr>
          <w:rFonts w:ascii="Arial" w:hAnsi="Arial" w:cs="Arial"/>
          <w:lang w:val="sr-Cyrl-RS"/>
        </w:rPr>
        <w:t>Дом ученика средних школа Вршац, Стевана Немање бр. 9, 26300 Вршац.</w:t>
      </w:r>
    </w:p>
    <w:p w:rsidR="00274D39" w:rsidRPr="00274D39" w:rsidRDefault="00274D39" w:rsidP="00466B8F">
      <w:pPr>
        <w:pStyle w:val="ListParagraph"/>
        <w:numPr>
          <w:ilvl w:val="0"/>
          <w:numId w:val="21"/>
        </w:numPr>
        <w:jc w:val="both"/>
        <w:rPr>
          <w:rFonts w:ascii="Arial" w:hAnsi="Arial" w:cs="Arial"/>
          <w:lang w:val="sr-Cyrl-CS"/>
        </w:rPr>
      </w:pPr>
      <w:r>
        <w:rPr>
          <w:rFonts w:ascii="Arial" w:hAnsi="Arial" w:cs="Arial"/>
          <w:lang w:val="sr-Cyrl-RS"/>
        </w:rPr>
        <w:t>Друштвено предузеће за комуналне делатности „2 Октобар“, Стевана Немање бр. 26, 26300 Вршац.</w:t>
      </w:r>
    </w:p>
    <w:p w:rsidR="00274D39" w:rsidRPr="00274D39" w:rsidRDefault="00274D39" w:rsidP="00274D39">
      <w:pPr>
        <w:jc w:val="both"/>
        <w:rPr>
          <w:rFonts w:ascii="Arial" w:hAnsi="Arial" w:cs="Arial"/>
          <w:lang w:val="sr-Cyrl-CS"/>
        </w:rPr>
      </w:pPr>
    </w:p>
    <w:p w:rsidR="001619E7" w:rsidRDefault="001619E7">
      <w:pPr>
        <w:jc w:val="both"/>
        <w:rPr>
          <w:lang w:val="sr-Cyrl-RS"/>
        </w:rPr>
      </w:pPr>
    </w:p>
    <w:p w:rsidR="0030693B" w:rsidRPr="0030693B" w:rsidRDefault="0030693B">
      <w:pPr>
        <w:jc w:val="both"/>
        <w:rPr>
          <w:lang w:val="sr-Cyrl-RS"/>
        </w:rPr>
      </w:pPr>
    </w:p>
    <w:p w:rsidR="005709E3" w:rsidRPr="005709E3" w:rsidRDefault="001619E7">
      <w:pPr>
        <w:jc w:val="both"/>
        <w:rPr>
          <w:rFonts w:ascii="Arial" w:hAnsi="Arial" w:cs="Arial"/>
          <w:b/>
          <w:bCs/>
          <w:lang w:val="sr-Cyrl-RS"/>
        </w:rPr>
      </w:pPr>
      <w:r w:rsidRPr="00274D39">
        <w:rPr>
          <w:rFonts w:ascii="Arial" w:hAnsi="Arial" w:cs="Arial"/>
          <w:b/>
          <w:bCs/>
          <w:lang w:val="sr-Cyrl-RS"/>
        </w:rPr>
        <w:lastRenderedPageBreak/>
        <w:t>3. Предмет јавне набавке</w:t>
      </w:r>
    </w:p>
    <w:p w:rsidR="008B2632" w:rsidRPr="008B2632" w:rsidRDefault="001619E7" w:rsidP="008B2632">
      <w:pPr>
        <w:jc w:val="both"/>
        <w:rPr>
          <w:rFonts w:ascii="Arial" w:hAnsi="Arial" w:cs="Arial"/>
          <w:lang w:val="sr-Cyrl-CS"/>
        </w:rPr>
      </w:pPr>
      <w:r w:rsidRPr="00BF08AD">
        <w:rPr>
          <w:rFonts w:ascii="Arial" w:hAnsi="Arial" w:cs="Arial"/>
          <w:lang w:val="sr-Cyrl-RS"/>
        </w:rPr>
        <w:t>Предмет јавне набавке бр</w:t>
      </w:r>
      <w:r w:rsidRPr="008B2632">
        <w:rPr>
          <w:rFonts w:ascii="Arial" w:hAnsi="Arial" w:cs="Arial"/>
          <w:lang w:val="ru-RU"/>
        </w:rPr>
        <w:t>.</w:t>
      </w:r>
      <w:r w:rsidRPr="00BF08AD">
        <w:rPr>
          <w:rFonts w:ascii="Arial" w:hAnsi="Arial" w:cs="Arial"/>
          <w:lang w:val="sr-Cyrl-RS"/>
        </w:rPr>
        <w:t xml:space="preserve"> </w:t>
      </w:r>
      <w:r w:rsidR="00274D39">
        <w:rPr>
          <w:rFonts w:ascii="Arial" w:hAnsi="Arial" w:cs="Arial"/>
          <w:lang w:val="sr-Cyrl-CS"/>
        </w:rPr>
        <w:t>1.2.4./2015.</w:t>
      </w:r>
      <w:r w:rsidRPr="00BF08AD">
        <w:rPr>
          <w:rFonts w:ascii="Arial" w:hAnsi="Arial" w:cs="Arial"/>
          <w:i/>
          <w:iCs/>
          <w:lang w:val="sr-Cyrl-RS"/>
        </w:rPr>
        <w:t xml:space="preserve"> </w:t>
      </w:r>
      <w:r w:rsidRPr="00BF08AD">
        <w:rPr>
          <w:rFonts w:ascii="Arial" w:hAnsi="Arial" w:cs="Arial"/>
          <w:lang w:val="sr-Cyrl-RS"/>
        </w:rPr>
        <w:t>су</w:t>
      </w:r>
      <w:r w:rsidR="008B2632" w:rsidRPr="008B2632">
        <w:rPr>
          <w:rFonts w:ascii="Arial" w:hAnsi="Arial" w:cs="Arial"/>
          <w:lang w:val="sr-Cyrl-CS"/>
        </w:rPr>
        <w:t xml:space="preserve"> у</w:t>
      </w:r>
      <w:r w:rsidR="008B2632" w:rsidRPr="00BF08AD">
        <w:rPr>
          <w:rFonts w:ascii="Arial" w:hAnsi="Arial" w:cs="Arial"/>
          <w:lang w:val="sr-Cyrl-RS"/>
        </w:rPr>
        <w:t>слуге</w:t>
      </w:r>
      <w:r w:rsidR="008B2632" w:rsidRPr="008B2632">
        <w:rPr>
          <w:rFonts w:ascii="Arial" w:hAnsi="Arial" w:cs="Arial"/>
          <w:lang w:val="sr-Cyrl-CS"/>
        </w:rPr>
        <w:t xml:space="preserve">- </w:t>
      </w:r>
      <w:r w:rsidR="00FA0FA2">
        <w:rPr>
          <w:rFonts w:ascii="Arial" w:hAnsi="Arial" w:cs="Arial"/>
          <w:lang w:val="sr-Cyrl-CS"/>
        </w:rPr>
        <w:t>Угоститељске услуге оброци за  учеснике</w:t>
      </w:r>
      <w:r w:rsidR="002D4D8E">
        <w:rPr>
          <w:rFonts w:ascii="Arial" w:hAnsi="Arial" w:cs="Arial"/>
          <w:lang w:val="sr-Cyrl-CS"/>
        </w:rPr>
        <w:t xml:space="preserve"> Међународног фестивала фоклора „Вршачки венац</w:t>
      </w:r>
      <w:r w:rsidR="00274D39">
        <w:rPr>
          <w:rFonts w:ascii="Arial" w:hAnsi="Arial" w:cs="Arial"/>
          <w:lang w:val="sr-Cyrl-CS"/>
        </w:rPr>
        <w:t xml:space="preserve"> 2015</w:t>
      </w:r>
      <w:r w:rsidR="002D4D8E">
        <w:rPr>
          <w:rFonts w:ascii="Arial" w:hAnsi="Arial" w:cs="Arial"/>
          <w:lang w:val="sr-Cyrl-CS"/>
        </w:rPr>
        <w:t>“ у</w:t>
      </w:r>
      <w:r w:rsidR="00274D39">
        <w:rPr>
          <w:rFonts w:ascii="Arial" w:hAnsi="Arial" w:cs="Arial"/>
          <w:lang w:val="sr-Cyrl-CS"/>
        </w:rPr>
        <w:t xml:space="preserve"> периоду од 10.07.-15.07.2015</w:t>
      </w:r>
      <w:r w:rsidR="002D4D8E">
        <w:rPr>
          <w:rFonts w:ascii="Arial" w:hAnsi="Arial" w:cs="Arial"/>
          <w:lang w:val="sr-Cyrl-CS"/>
        </w:rPr>
        <w:t>. године.</w:t>
      </w:r>
    </w:p>
    <w:p w:rsidR="001619E7" w:rsidRDefault="001619E7">
      <w:pPr>
        <w:jc w:val="both"/>
        <w:rPr>
          <w:lang w:val="sr-Cyrl-RS"/>
        </w:rPr>
      </w:pPr>
    </w:p>
    <w:p w:rsidR="005709E3" w:rsidRDefault="005709E3">
      <w:pPr>
        <w:jc w:val="both"/>
        <w:rPr>
          <w:lang w:val="sr-Cyrl-RS"/>
        </w:rPr>
      </w:pPr>
    </w:p>
    <w:p w:rsidR="0030693B" w:rsidRPr="0030693B" w:rsidRDefault="0030693B">
      <w:pPr>
        <w:jc w:val="both"/>
        <w:rPr>
          <w:lang w:val="sr-Cyrl-RS"/>
        </w:rPr>
      </w:pPr>
    </w:p>
    <w:p w:rsidR="001619E7" w:rsidRDefault="005709E3">
      <w:pPr>
        <w:jc w:val="both"/>
        <w:rPr>
          <w:rFonts w:ascii="Arial" w:hAnsi="Arial" w:cs="Arial"/>
          <w:b/>
          <w:lang w:val="sr-Cyrl-RS"/>
        </w:rPr>
      </w:pPr>
      <w:r w:rsidRPr="005709E3">
        <w:rPr>
          <w:rFonts w:ascii="Arial" w:hAnsi="Arial" w:cs="Arial"/>
          <w:b/>
          <w:lang w:val="sr-Cyrl-RS"/>
        </w:rPr>
        <w:t xml:space="preserve">4. </w:t>
      </w:r>
      <w:r>
        <w:rPr>
          <w:rFonts w:ascii="Arial" w:hAnsi="Arial" w:cs="Arial"/>
          <w:b/>
          <w:lang w:val="sr-Cyrl-RS"/>
        </w:rPr>
        <w:t>Не спроводи се резервисана јавна набавка</w:t>
      </w:r>
    </w:p>
    <w:p w:rsidR="005709E3" w:rsidRPr="005709E3" w:rsidRDefault="005709E3">
      <w:pPr>
        <w:jc w:val="both"/>
        <w:rPr>
          <w:rFonts w:ascii="Arial" w:hAnsi="Arial" w:cs="Arial"/>
          <w:b/>
          <w:lang w:val="sr-Cyrl-RS"/>
        </w:rPr>
      </w:pPr>
    </w:p>
    <w:p w:rsidR="001619E7" w:rsidRPr="00BF08AD" w:rsidRDefault="005709E3">
      <w:pPr>
        <w:jc w:val="both"/>
        <w:rPr>
          <w:rFonts w:ascii="Arial" w:hAnsi="Arial" w:cs="Arial"/>
          <w:lang w:val="sr-Cyrl-RS"/>
        </w:rPr>
      </w:pPr>
      <w:r>
        <w:rPr>
          <w:rFonts w:ascii="Arial" w:hAnsi="Arial" w:cs="Arial"/>
          <w:b/>
          <w:bCs/>
          <w:lang w:val="sr-Cyrl-RS"/>
        </w:rPr>
        <w:t>5</w:t>
      </w:r>
      <w:r w:rsidR="001619E7" w:rsidRPr="00BF08AD">
        <w:rPr>
          <w:rFonts w:ascii="Arial" w:hAnsi="Arial" w:cs="Arial"/>
          <w:b/>
          <w:bCs/>
          <w:lang w:val="sr-Cyrl-RS"/>
        </w:rPr>
        <w:t xml:space="preserve">. Контакт (лице или служба) </w:t>
      </w:r>
    </w:p>
    <w:p w:rsidR="00CE5719" w:rsidRPr="00BF08AD" w:rsidRDefault="001619E7" w:rsidP="00CE5719">
      <w:pPr>
        <w:jc w:val="both"/>
        <w:rPr>
          <w:rFonts w:ascii="Arial" w:hAnsi="Arial" w:cs="Arial"/>
          <w:lang w:val="sr-Cyrl-RS"/>
        </w:rPr>
      </w:pPr>
      <w:r w:rsidRPr="00BF08AD">
        <w:rPr>
          <w:rFonts w:ascii="Arial" w:hAnsi="Arial" w:cs="Arial"/>
          <w:lang w:val="sr-Cyrl-RS"/>
        </w:rPr>
        <w:t>Лице (или служба) за контакт</w:t>
      </w:r>
      <w:r w:rsidR="00CE5719" w:rsidRPr="00CE5719">
        <w:rPr>
          <w:rFonts w:ascii="Arial" w:hAnsi="Arial" w:cs="Arial"/>
          <w:lang w:val="sr-Cyrl-CS"/>
        </w:rPr>
        <w:t xml:space="preserve"> </w:t>
      </w:r>
      <w:r w:rsidR="002D4D8E">
        <w:rPr>
          <w:rFonts w:ascii="Arial" w:hAnsi="Arial" w:cs="Arial"/>
          <w:lang w:val="sr-Cyrl-RS"/>
        </w:rPr>
        <w:t>Маринел Петрика</w:t>
      </w:r>
      <w:r w:rsidR="002D4D8E">
        <w:rPr>
          <w:rFonts w:ascii="Arial" w:hAnsi="Arial" w:cs="Arial"/>
          <w:lang w:val="sr-Cyrl-CS"/>
        </w:rPr>
        <w:t>, Службеник за јавне набавке и правне послове</w:t>
      </w:r>
      <w:r w:rsidR="00CE5719" w:rsidRPr="00400E05">
        <w:rPr>
          <w:rFonts w:ascii="Arial" w:hAnsi="Arial" w:cs="Arial"/>
          <w:lang w:val="sr-Cyrl-CS"/>
        </w:rPr>
        <w:t xml:space="preserve"> </w:t>
      </w:r>
    </w:p>
    <w:p w:rsidR="001619E7" w:rsidRPr="002D4D8E" w:rsidRDefault="002D4D8E" w:rsidP="00CE5719">
      <w:pPr>
        <w:jc w:val="both"/>
        <w:rPr>
          <w:rFonts w:ascii="Arial" w:hAnsi="Arial" w:cs="Arial"/>
          <w:lang w:val="sr-Cyrl-RS"/>
        </w:rPr>
      </w:pPr>
      <w:r>
        <w:rPr>
          <w:rFonts w:ascii="Arial" w:hAnsi="Arial" w:cs="Arial"/>
          <w:lang w:val="sr-Cyrl-CS"/>
        </w:rPr>
        <w:t xml:space="preserve">Е - mail адреса: </w:t>
      </w:r>
      <w:r>
        <w:rPr>
          <w:rFonts w:ascii="Arial" w:hAnsi="Arial" w:cs="Arial"/>
          <w:lang w:val="sr-Latn-CS"/>
        </w:rPr>
        <w:t>marinel98406@yahoo.com</w:t>
      </w:r>
    </w:p>
    <w:p w:rsidR="00CE5719" w:rsidRPr="002D4D8E" w:rsidRDefault="00CE5719" w:rsidP="00CE5719">
      <w:pPr>
        <w:rPr>
          <w:rFonts w:ascii="Arial" w:hAnsi="Arial" w:cs="Arial"/>
          <w:lang w:val="sr-Cyrl-RS"/>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sidR="002D4D8E">
        <w:rPr>
          <w:rFonts w:ascii="Arial" w:hAnsi="Arial" w:cs="Arial"/>
          <w:lang w:val="sr-Latn-CS"/>
        </w:rPr>
        <w:t xml:space="preserve"> </w:t>
      </w:r>
      <w:r w:rsidR="002D4D8E">
        <w:rPr>
          <w:rFonts w:ascii="Arial" w:hAnsi="Arial" w:cs="Arial"/>
          <w:lang w:val="sr-Cyrl-RS"/>
        </w:rPr>
        <w:t>060/6050625</w:t>
      </w:r>
    </w:p>
    <w:p w:rsidR="005709E3" w:rsidRDefault="005709E3" w:rsidP="00CE5719">
      <w:pPr>
        <w:jc w:val="both"/>
        <w:rPr>
          <w:rFonts w:ascii="Arial" w:hAnsi="Arial" w:cs="Arial"/>
          <w:bCs/>
          <w:lang w:val="sr-Cyrl-CS"/>
        </w:rPr>
      </w:pPr>
    </w:p>
    <w:p w:rsidR="005709E3" w:rsidRPr="00877A86" w:rsidRDefault="005709E3" w:rsidP="00CE5719">
      <w:pPr>
        <w:jc w:val="both"/>
        <w:rPr>
          <w:rFonts w:ascii="Arial" w:hAnsi="Arial" w:cs="Arial"/>
          <w:b/>
          <w:bCs/>
          <w:lang w:val="sr-Cyrl-CS"/>
        </w:rPr>
      </w:pPr>
      <w:r w:rsidRPr="00877A86">
        <w:rPr>
          <w:rFonts w:ascii="Arial" w:hAnsi="Arial" w:cs="Arial"/>
          <w:b/>
          <w:bCs/>
          <w:lang w:val="sr-Cyrl-CS"/>
        </w:rPr>
        <w:t>6. Комисија</w:t>
      </w:r>
    </w:p>
    <w:p w:rsidR="005709E3" w:rsidRDefault="005709E3"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Радоје Николић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Маринел Петрика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274D39" w:rsidP="005709E3">
            <w:pPr>
              <w:jc w:val="both"/>
              <w:rPr>
                <w:rFonts w:ascii="Arial" w:hAnsi="Arial" w:cs="Arial"/>
                <w:color w:val="auto"/>
                <w:lang w:val="sr-Cyrl-RS"/>
              </w:rPr>
            </w:pPr>
            <w:r>
              <w:rPr>
                <w:rFonts w:ascii="Arial" w:hAnsi="Arial" w:cs="Arial"/>
                <w:color w:val="auto"/>
                <w:lang w:val="sr-Cyrl-RS"/>
              </w:rPr>
              <w:t>Олга Петров</w:t>
            </w:r>
            <w:r w:rsidR="00877A86">
              <w:rPr>
                <w:rFonts w:ascii="Arial" w:hAnsi="Arial" w:cs="Arial"/>
                <w:color w:val="auto"/>
                <w:lang w:val="sr-Cyrl-RS"/>
              </w:rPr>
              <w:t xml:space="preserve">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Бранислава Лучић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274D39" w:rsidP="005709E3">
            <w:pPr>
              <w:jc w:val="both"/>
              <w:rPr>
                <w:rFonts w:ascii="Arial" w:hAnsi="Arial" w:cs="Arial"/>
                <w:color w:val="auto"/>
                <w:lang w:val="sr-Cyrl-RS"/>
              </w:rPr>
            </w:pPr>
            <w:r>
              <w:rPr>
                <w:rFonts w:ascii="Arial" w:hAnsi="Arial" w:cs="Arial"/>
                <w:color w:val="auto"/>
                <w:lang w:val="sr-Cyrl-RS"/>
              </w:rPr>
              <w:t>Данијела Стојанов</w:t>
            </w:r>
            <w:r w:rsidR="00877A86">
              <w:rPr>
                <w:rFonts w:ascii="Arial" w:hAnsi="Arial" w:cs="Arial"/>
                <w:color w:val="auto"/>
                <w:lang w:val="sr-Cyrl-RS"/>
              </w:rPr>
              <w:t xml:space="preserve"> –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274D39" w:rsidP="005709E3">
            <w:pPr>
              <w:jc w:val="both"/>
              <w:rPr>
                <w:rFonts w:ascii="Arial" w:hAnsi="Arial" w:cs="Arial"/>
                <w:color w:val="auto"/>
                <w:lang w:val="sr-Cyrl-RS"/>
              </w:rPr>
            </w:pPr>
            <w:r>
              <w:rPr>
                <w:rFonts w:ascii="Arial" w:hAnsi="Arial" w:cs="Arial"/>
                <w:color w:val="auto"/>
                <w:lang w:val="sr-Cyrl-RS"/>
              </w:rPr>
              <w:t>Зоран Ђекић</w:t>
            </w:r>
            <w:r w:rsidR="00877A86">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bl>
    <w:p w:rsidR="00877A86" w:rsidRDefault="00877A86" w:rsidP="00CE5719">
      <w:pPr>
        <w:jc w:val="both"/>
        <w:rPr>
          <w:rFonts w:ascii="Arial" w:hAnsi="Arial" w:cs="Arial"/>
          <w:bCs/>
          <w:lang w:val="sr-Cyrl-CS"/>
        </w:rPr>
      </w:pPr>
    </w:p>
    <w:p w:rsidR="00CE5719" w:rsidRDefault="00CE5719" w:rsidP="00CE5719">
      <w:pPr>
        <w:jc w:val="both"/>
        <w:rPr>
          <w:rFonts w:ascii="Arial" w:hAnsi="Arial" w:cs="Arial"/>
          <w:bCs/>
          <w:lang w:val="sr-Cyrl-CS"/>
        </w:rPr>
      </w:pPr>
      <w:r>
        <w:rPr>
          <w:rFonts w:ascii="Arial" w:hAnsi="Arial" w:cs="Arial"/>
          <w:bCs/>
          <w:lang w:val="sr-Cyrl-CS"/>
        </w:rPr>
        <w:br w:type="page"/>
      </w:r>
    </w:p>
    <w:p w:rsidR="00877A86" w:rsidRDefault="00877A86" w:rsidP="00CE5719">
      <w:pPr>
        <w:jc w:val="both"/>
        <w:rPr>
          <w:rFonts w:ascii="Arial" w:hAnsi="Arial" w:cs="Arial"/>
          <w:bCs/>
          <w:lang w:val="sr-Cyrl-CS"/>
        </w:rPr>
      </w:pPr>
    </w:p>
    <w:p w:rsidR="001619E7" w:rsidRPr="00BF08AD" w:rsidRDefault="001619E7">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BF08AD">
        <w:rPr>
          <w:rFonts w:ascii="Arial" w:hAnsi="Arial" w:cs="Arial"/>
          <w:b/>
          <w:bCs/>
          <w:i/>
          <w:iCs/>
          <w:sz w:val="28"/>
          <w:szCs w:val="28"/>
          <w:lang w:val="sr-Cyrl-CS"/>
        </w:rPr>
        <w:t xml:space="preserve">  ПОДАЦИ О ПРЕДМЕТУ ЈАВНЕ НАБАВКЕ</w:t>
      </w:r>
    </w:p>
    <w:p w:rsidR="001619E7" w:rsidRPr="00BF08AD" w:rsidRDefault="001619E7">
      <w:pPr>
        <w:shd w:val="clear" w:color="auto" w:fill="C6D9F1"/>
        <w:jc w:val="center"/>
        <w:rPr>
          <w:rFonts w:ascii="Arial" w:hAnsi="Arial" w:cs="Arial"/>
          <w:b/>
          <w:bCs/>
          <w:i/>
          <w:iCs/>
          <w:sz w:val="28"/>
          <w:szCs w:val="28"/>
          <w:lang w:val="sr-Cyrl-CS"/>
        </w:rPr>
      </w:pPr>
    </w:p>
    <w:p w:rsidR="001619E7" w:rsidRPr="00BF08AD" w:rsidRDefault="001619E7">
      <w:pPr>
        <w:jc w:val="both"/>
        <w:rPr>
          <w:rFonts w:ascii="Arial" w:hAnsi="Arial" w:cs="Arial"/>
          <w:b/>
          <w:bCs/>
          <w:i/>
          <w:iCs/>
          <w:sz w:val="28"/>
          <w:szCs w:val="28"/>
          <w:lang w:val="sr-Cyrl-CS"/>
        </w:rPr>
      </w:pPr>
    </w:p>
    <w:p w:rsidR="001619E7" w:rsidRPr="00BF08AD" w:rsidRDefault="001619E7">
      <w:pPr>
        <w:jc w:val="both"/>
        <w:rPr>
          <w:rFonts w:ascii="Arial" w:hAnsi="Arial" w:cs="Arial"/>
          <w:b/>
          <w:bCs/>
          <w:i/>
          <w:iCs/>
          <w:sz w:val="28"/>
          <w:szCs w:val="28"/>
          <w:lang w:val="sr-Cyrl-CS"/>
        </w:rPr>
      </w:pPr>
    </w:p>
    <w:p w:rsidR="001619E7" w:rsidRPr="00274D39" w:rsidRDefault="001619E7">
      <w:pPr>
        <w:jc w:val="both"/>
        <w:rPr>
          <w:rFonts w:ascii="Arial" w:hAnsi="Arial" w:cs="Arial"/>
          <w:lang w:val="sr-Cyrl-CS"/>
        </w:rPr>
      </w:pPr>
      <w:r w:rsidRPr="00274D39">
        <w:rPr>
          <w:rFonts w:ascii="Arial" w:hAnsi="Arial" w:cs="Arial"/>
          <w:b/>
          <w:bCs/>
          <w:lang w:val="sr-Cyrl-CS"/>
        </w:rPr>
        <w:t>1. Предмет јавне набавке</w:t>
      </w:r>
    </w:p>
    <w:p w:rsidR="001619E7" w:rsidRPr="0062773F" w:rsidRDefault="001619E7">
      <w:pPr>
        <w:jc w:val="both"/>
        <w:rPr>
          <w:rFonts w:ascii="Arial" w:hAnsi="Arial" w:cs="Arial"/>
          <w:lang w:val="sr-Cyrl-RS"/>
        </w:rPr>
      </w:pPr>
      <w:r w:rsidRPr="00274D39">
        <w:rPr>
          <w:rFonts w:ascii="Arial" w:hAnsi="Arial" w:cs="Arial"/>
          <w:lang w:val="sr-Cyrl-CS"/>
        </w:rPr>
        <w:t>Предмет јавне набавке бр</w:t>
      </w:r>
      <w:r>
        <w:rPr>
          <w:rFonts w:ascii="Arial" w:hAnsi="Arial" w:cs="Arial"/>
          <w:lang w:val="ru-RU"/>
        </w:rPr>
        <w:t xml:space="preserve">. </w:t>
      </w:r>
      <w:r w:rsidR="00274D39">
        <w:rPr>
          <w:rFonts w:ascii="Arial" w:hAnsi="Arial" w:cs="Arial"/>
          <w:lang w:val="ru-RU"/>
        </w:rPr>
        <w:t>1.2.4./2015</w:t>
      </w:r>
      <w:r w:rsidR="00CE5719">
        <w:rPr>
          <w:rFonts w:ascii="Arial" w:hAnsi="Arial" w:cs="Arial"/>
          <w:lang w:val="ru-RU"/>
        </w:rPr>
        <w:t xml:space="preserve"> </w:t>
      </w:r>
      <w:r w:rsidR="00CE5719" w:rsidRPr="008B2632">
        <w:rPr>
          <w:rFonts w:ascii="Arial" w:hAnsi="Arial" w:cs="Arial"/>
          <w:lang w:val="sr-Cyrl-CS"/>
        </w:rPr>
        <w:t>у</w:t>
      </w:r>
      <w:r w:rsidR="00CE5719" w:rsidRPr="00274D39">
        <w:rPr>
          <w:rFonts w:ascii="Arial" w:hAnsi="Arial" w:cs="Arial"/>
          <w:lang w:val="sr-Cyrl-CS"/>
        </w:rPr>
        <w:t>слуге</w:t>
      </w:r>
      <w:r w:rsidR="00FA0FA2">
        <w:rPr>
          <w:rFonts w:ascii="Arial" w:hAnsi="Arial" w:cs="Arial"/>
          <w:lang w:val="sr-Cyrl-CS"/>
        </w:rPr>
        <w:t>- Угоститељске услуге оброци за учеснике</w:t>
      </w:r>
      <w:r w:rsidR="0062773F">
        <w:rPr>
          <w:rFonts w:ascii="Arial" w:hAnsi="Arial" w:cs="Arial"/>
          <w:lang w:val="sr-Cyrl-CS"/>
        </w:rPr>
        <w:t xml:space="preserve"> Међународног фестивала фолклора „Вршачки венац</w:t>
      </w:r>
      <w:r w:rsidR="00274D39">
        <w:rPr>
          <w:rFonts w:ascii="Arial" w:hAnsi="Arial" w:cs="Arial"/>
          <w:lang w:val="sr-Cyrl-CS"/>
        </w:rPr>
        <w:t xml:space="preserve"> 2015“ у периоду од 10.07.-15.07.2015</w:t>
      </w:r>
      <w:r w:rsidR="00F23BD9">
        <w:rPr>
          <w:rFonts w:ascii="Arial" w:hAnsi="Arial" w:cs="Arial"/>
          <w:lang w:val="sr-Cyrl-CS"/>
        </w:rPr>
        <w:t>.</w:t>
      </w:r>
      <w:r w:rsidR="0062773F">
        <w:rPr>
          <w:rFonts w:ascii="Arial" w:hAnsi="Arial" w:cs="Arial"/>
          <w:lang w:val="sr-Cyrl-CS"/>
        </w:rPr>
        <w:t xml:space="preserve"> године.</w:t>
      </w:r>
    </w:p>
    <w:p w:rsidR="00CE5719" w:rsidRPr="0062773F" w:rsidRDefault="00E63BB1" w:rsidP="00CE5719">
      <w:pPr>
        <w:jc w:val="both"/>
        <w:rPr>
          <w:rFonts w:ascii="Arial" w:hAnsi="Arial" w:cs="Arial"/>
          <w:i/>
          <w:lang w:val="sr-Cyrl-RS"/>
        </w:rPr>
      </w:pPr>
      <w:r>
        <w:rPr>
          <w:rFonts w:ascii="Arial" w:hAnsi="Arial" w:cs="Arial"/>
          <w:lang w:val="sr-Cyrl-CS"/>
        </w:rPr>
        <w:t>Назив из ОРН 55</w:t>
      </w:r>
      <w:r>
        <w:rPr>
          <w:rFonts w:ascii="Arial" w:hAnsi="Arial" w:cs="Arial"/>
          <w:lang w:val="sr-Latn-CS"/>
        </w:rPr>
        <w:t>00</w:t>
      </w:r>
      <w:r w:rsidR="0030693B">
        <w:rPr>
          <w:rFonts w:ascii="Arial" w:hAnsi="Arial" w:cs="Arial"/>
          <w:lang w:val="sr-Cyrl-CS"/>
        </w:rPr>
        <w:t>0000</w:t>
      </w:r>
      <w:r w:rsidR="0062773F">
        <w:rPr>
          <w:rFonts w:ascii="Arial" w:hAnsi="Arial" w:cs="Arial"/>
          <w:lang w:val="sr-Cyrl-CS"/>
        </w:rPr>
        <w:t xml:space="preserve"> Ус</w:t>
      </w:r>
      <w:r w:rsidR="00FA0FA2">
        <w:rPr>
          <w:rFonts w:ascii="Arial" w:hAnsi="Arial" w:cs="Arial"/>
          <w:lang w:val="sr-Cyrl-CS"/>
        </w:rPr>
        <w:t>луге хотела, ресторана и трговине на мало.</w:t>
      </w:r>
    </w:p>
    <w:p w:rsidR="00CE5719" w:rsidRPr="00BF08AD" w:rsidRDefault="00CE5719">
      <w:pPr>
        <w:jc w:val="both"/>
        <w:rPr>
          <w:rFonts w:ascii="Arial" w:hAnsi="Arial" w:cs="Arial"/>
          <w:lang w:val="sr-Cyrl-RS"/>
        </w:rPr>
      </w:pPr>
    </w:p>
    <w:p w:rsidR="00CE5719" w:rsidRPr="00BF08AD" w:rsidRDefault="00CE5719" w:rsidP="00B72A5D">
      <w:pPr>
        <w:jc w:val="both"/>
        <w:rPr>
          <w:rFonts w:ascii="Arial" w:hAnsi="Arial" w:cs="Arial"/>
          <w:i/>
          <w:lang w:val="sr-Cyrl-RS"/>
        </w:rPr>
      </w:pPr>
    </w:p>
    <w:p w:rsidR="001619E7" w:rsidRPr="00BF08AD" w:rsidRDefault="001619E7" w:rsidP="00B72A5D">
      <w:pPr>
        <w:jc w:val="both"/>
        <w:rPr>
          <w:rFonts w:ascii="Arial" w:hAnsi="Arial" w:cs="Arial"/>
          <w:lang w:val="sr-Cyrl-RS"/>
        </w:rPr>
      </w:pPr>
    </w:p>
    <w:p w:rsidR="001619E7" w:rsidRPr="00BF08AD" w:rsidRDefault="001619E7" w:rsidP="00B72A5D">
      <w:pPr>
        <w:jc w:val="both"/>
        <w:rPr>
          <w:rFonts w:ascii="Arial" w:hAnsi="Arial" w:cs="Arial"/>
          <w:i/>
          <w:iCs/>
          <w:lang w:val="sr-Cyrl-RS"/>
        </w:rPr>
      </w:pPr>
    </w:p>
    <w:p w:rsidR="00B15AF8" w:rsidRPr="00BF08AD" w:rsidRDefault="00B15AF8">
      <w:pPr>
        <w:jc w:val="both"/>
        <w:rPr>
          <w:rFonts w:ascii="Arial" w:hAnsi="Arial" w:cs="Arial"/>
          <w:i/>
          <w:iCs/>
          <w:lang w:val="sr-Cyrl-RS"/>
        </w:rPr>
      </w:pPr>
    </w:p>
    <w:p w:rsidR="00B15AF8" w:rsidRPr="00BF08AD" w:rsidRDefault="00B15AF8">
      <w:pPr>
        <w:jc w:val="both"/>
        <w:rPr>
          <w:rFonts w:ascii="Arial" w:hAnsi="Arial" w:cs="Arial"/>
          <w:i/>
          <w:iCs/>
          <w:lang w:val="sr-Cyrl-RS"/>
        </w:rPr>
      </w:pPr>
    </w:p>
    <w:p w:rsidR="00B15AF8" w:rsidRPr="00BF08AD" w:rsidRDefault="00B15AF8">
      <w:pPr>
        <w:jc w:val="both"/>
        <w:rPr>
          <w:rFonts w:ascii="Arial" w:hAnsi="Arial" w:cs="Arial"/>
          <w:i/>
          <w:iCs/>
          <w:lang w:val="sr-Cyrl-RS"/>
        </w:rPr>
      </w:pPr>
    </w:p>
    <w:p w:rsidR="00B15AF8" w:rsidRPr="00BF08AD" w:rsidRDefault="00B15AF8">
      <w:pPr>
        <w:jc w:val="both"/>
        <w:rPr>
          <w:rFonts w:ascii="Arial" w:hAnsi="Arial" w:cs="Arial"/>
          <w:i/>
          <w:iCs/>
          <w:lang w:val="sr-Cyrl-RS"/>
        </w:rPr>
      </w:pPr>
    </w:p>
    <w:p w:rsidR="00B15AF8" w:rsidRPr="00BF08AD" w:rsidRDefault="00B15AF8">
      <w:pPr>
        <w:jc w:val="both"/>
        <w:rPr>
          <w:rFonts w:ascii="Arial" w:hAnsi="Arial" w:cs="Arial"/>
          <w:i/>
          <w:iCs/>
          <w:lang w:val="sr-Cyrl-RS"/>
        </w:rPr>
      </w:pPr>
    </w:p>
    <w:p w:rsidR="00B15AF8" w:rsidRPr="00BF08AD" w:rsidRDefault="00B15AF8">
      <w:pPr>
        <w:jc w:val="both"/>
        <w:rPr>
          <w:rFonts w:ascii="Arial" w:hAnsi="Arial" w:cs="Arial"/>
          <w:i/>
          <w:iCs/>
          <w:lang w:val="sr-Cyrl-RS"/>
        </w:rPr>
      </w:pPr>
    </w:p>
    <w:p w:rsidR="00B15AF8" w:rsidRPr="00BF08AD" w:rsidRDefault="00B15AF8">
      <w:pPr>
        <w:jc w:val="both"/>
        <w:rPr>
          <w:rFonts w:ascii="Arial" w:hAnsi="Arial" w:cs="Arial"/>
          <w:i/>
          <w:iCs/>
          <w:lang w:val="sr-Cyrl-RS"/>
        </w:rPr>
      </w:pPr>
    </w:p>
    <w:p w:rsidR="001619E7" w:rsidRPr="00BF08AD" w:rsidRDefault="001619E7">
      <w:pPr>
        <w:jc w:val="both"/>
        <w:rPr>
          <w:rFonts w:ascii="Arial" w:hAnsi="Arial" w:cs="Arial"/>
          <w:i/>
          <w:iCs/>
          <w:lang w:val="sr-Cyrl-RS"/>
        </w:rPr>
      </w:pPr>
    </w:p>
    <w:p w:rsidR="001619E7" w:rsidRPr="00BF08AD" w:rsidRDefault="001619E7">
      <w:pPr>
        <w:jc w:val="both"/>
        <w:rPr>
          <w:rFonts w:ascii="Arial" w:hAnsi="Arial" w:cs="Arial"/>
          <w:i/>
          <w:iCs/>
          <w:lang w:val="sr-Cyrl-RS"/>
        </w:rPr>
      </w:pPr>
    </w:p>
    <w:p w:rsidR="001619E7" w:rsidRPr="00BF08AD" w:rsidRDefault="001619E7">
      <w:pPr>
        <w:jc w:val="both"/>
        <w:rPr>
          <w:rFonts w:ascii="Arial" w:hAnsi="Arial" w:cs="Arial"/>
          <w:i/>
          <w:iCs/>
          <w:lang w:val="sr-Cyrl-RS"/>
        </w:rPr>
      </w:pPr>
    </w:p>
    <w:p w:rsidR="001619E7" w:rsidRPr="00BF08AD" w:rsidRDefault="001619E7">
      <w:pPr>
        <w:jc w:val="both"/>
        <w:rPr>
          <w:rFonts w:ascii="Arial" w:hAnsi="Arial" w:cs="Arial"/>
          <w:i/>
          <w:iCs/>
          <w:lang w:val="sr-Cyrl-RS"/>
        </w:rPr>
      </w:pPr>
    </w:p>
    <w:p w:rsidR="001619E7" w:rsidRPr="00BF08AD" w:rsidRDefault="001619E7">
      <w:pPr>
        <w:jc w:val="both"/>
        <w:rPr>
          <w:rFonts w:ascii="Arial" w:hAnsi="Arial" w:cs="Arial"/>
          <w:i/>
          <w:iCs/>
          <w:lang w:val="sr-Cyrl-RS"/>
        </w:rPr>
      </w:pPr>
    </w:p>
    <w:p w:rsidR="001619E7" w:rsidRPr="00BF08AD" w:rsidRDefault="001619E7">
      <w:pPr>
        <w:jc w:val="both"/>
        <w:rPr>
          <w:rFonts w:ascii="Arial" w:hAnsi="Arial" w:cs="Arial"/>
          <w:i/>
          <w:iCs/>
          <w:lang w:val="sr-Cyrl-RS"/>
        </w:rPr>
      </w:pPr>
    </w:p>
    <w:p w:rsidR="001619E7" w:rsidRPr="00BF08AD" w:rsidRDefault="001619E7">
      <w:pPr>
        <w:jc w:val="both"/>
        <w:rPr>
          <w:rFonts w:ascii="Arial" w:hAnsi="Arial" w:cs="Arial"/>
          <w:i/>
          <w:iCs/>
          <w:lang w:val="sr-Cyrl-RS"/>
        </w:rPr>
      </w:pPr>
    </w:p>
    <w:p w:rsidR="00D66CB1" w:rsidRPr="00BF08AD" w:rsidRDefault="00D66CB1">
      <w:pPr>
        <w:jc w:val="both"/>
        <w:rPr>
          <w:rFonts w:ascii="Arial" w:hAnsi="Arial" w:cs="Arial"/>
          <w:i/>
          <w:iCs/>
          <w:lang w:val="sr-Cyrl-RS"/>
        </w:rPr>
      </w:pPr>
    </w:p>
    <w:p w:rsidR="00D66CB1" w:rsidRPr="00BF08AD" w:rsidRDefault="00D66CB1">
      <w:pPr>
        <w:jc w:val="both"/>
        <w:rPr>
          <w:rFonts w:ascii="Arial" w:hAnsi="Arial" w:cs="Arial"/>
          <w:i/>
          <w:iCs/>
          <w:lang w:val="sr-Cyrl-RS"/>
        </w:rPr>
      </w:pPr>
    </w:p>
    <w:p w:rsidR="00D66CB1" w:rsidRPr="00BF08AD" w:rsidRDefault="00D66CB1">
      <w:pPr>
        <w:jc w:val="both"/>
        <w:rPr>
          <w:rFonts w:ascii="Arial" w:hAnsi="Arial" w:cs="Arial"/>
          <w:i/>
          <w:iCs/>
          <w:lang w:val="sr-Cyrl-RS"/>
        </w:rPr>
      </w:pPr>
    </w:p>
    <w:p w:rsidR="00D66CB1" w:rsidRPr="00BF08AD" w:rsidRDefault="00D66CB1">
      <w:pPr>
        <w:jc w:val="both"/>
        <w:rPr>
          <w:rFonts w:ascii="Arial" w:hAnsi="Arial" w:cs="Arial"/>
          <w:i/>
          <w:iCs/>
          <w:lang w:val="sr-Cyrl-RS"/>
        </w:rPr>
      </w:pPr>
    </w:p>
    <w:p w:rsidR="00F6446E" w:rsidRPr="00BF08AD" w:rsidRDefault="00F6446E">
      <w:pPr>
        <w:jc w:val="both"/>
        <w:rPr>
          <w:rFonts w:ascii="Arial" w:hAnsi="Arial" w:cs="Arial"/>
          <w:i/>
          <w:iCs/>
          <w:lang w:val="sr-Cyrl-RS"/>
        </w:rPr>
      </w:pPr>
    </w:p>
    <w:p w:rsidR="00D66CB1" w:rsidRDefault="00D66CB1">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Pr="0062773F" w:rsidRDefault="0062773F">
      <w:pPr>
        <w:jc w:val="both"/>
        <w:rPr>
          <w:rFonts w:ascii="Arial" w:hAnsi="Arial" w:cs="Arial"/>
          <w:i/>
          <w:iCs/>
          <w:lang w:val="sr-Cyrl-RS"/>
        </w:rPr>
      </w:pPr>
    </w:p>
    <w:p w:rsidR="001619E7" w:rsidRPr="00BF08AD" w:rsidRDefault="001619E7">
      <w:pPr>
        <w:jc w:val="both"/>
        <w:rPr>
          <w:rFonts w:ascii="Arial" w:hAnsi="Arial" w:cs="Arial"/>
          <w:i/>
          <w:iCs/>
          <w:lang w:val="sr-Cyrl-RS"/>
        </w:rPr>
      </w:pPr>
    </w:p>
    <w:p w:rsidR="00D66CB1" w:rsidRPr="00274D39" w:rsidRDefault="001619E7" w:rsidP="00431198">
      <w:pPr>
        <w:shd w:val="clear" w:color="auto" w:fill="C6D9F1"/>
        <w:jc w:val="center"/>
        <w:rPr>
          <w:rFonts w:ascii="Arial" w:hAnsi="Arial" w:cs="Arial"/>
          <w:b/>
          <w:bCs/>
          <w:i/>
          <w:iCs/>
          <w:sz w:val="28"/>
          <w:szCs w:val="28"/>
          <w:lang w:val="sr-Cyrl-RS"/>
        </w:rPr>
      </w:pPr>
      <w:r>
        <w:rPr>
          <w:rFonts w:ascii="Arial" w:hAnsi="Arial" w:cs="Arial"/>
          <w:b/>
          <w:bCs/>
          <w:i/>
          <w:iCs/>
          <w:sz w:val="28"/>
          <w:szCs w:val="28"/>
        </w:rPr>
        <w:lastRenderedPageBreak/>
        <w:t>III</w:t>
      </w:r>
      <w:r w:rsidRPr="00274D39">
        <w:rPr>
          <w:rFonts w:ascii="Arial" w:hAnsi="Arial" w:cs="Arial"/>
          <w:b/>
          <w:bCs/>
          <w:i/>
          <w:iCs/>
          <w:sz w:val="28"/>
          <w:szCs w:val="28"/>
          <w:lang w:val="sr-Cyrl-RS"/>
        </w:rPr>
        <w:t xml:space="preserve">  ВРСТА, КВАЛИТЕТ, </w:t>
      </w:r>
      <w:r w:rsidR="00B72A5D">
        <w:rPr>
          <w:rFonts w:ascii="Arial" w:hAnsi="Arial" w:cs="Arial"/>
          <w:b/>
          <w:bCs/>
          <w:i/>
          <w:iCs/>
          <w:sz w:val="28"/>
          <w:szCs w:val="28"/>
          <w:lang w:val="sr-Cyrl-CS"/>
        </w:rPr>
        <w:t>ОБИМ</w:t>
      </w:r>
      <w:r w:rsidRPr="00274D39">
        <w:rPr>
          <w:rFonts w:ascii="Arial" w:hAnsi="Arial" w:cs="Arial"/>
          <w:b/>
          <w:bCs/>
          <w:i/>
          <w:iCs/>
          <w:sz w:val="28"/>
          <w:szCs w:val="28"/>
          <w:lang w:val="sr-Cyrl-RS"/>
        </w:rPr>
        <w:t xml:space="preserve"> И ОПИС </w:t>
      </w:r>
      <w:r w:rsidR="00B72A5D" w:rsidRPr="00274D39">
        <w:rPr>
          <w:rFonts w:ascii="Arial" w:hAnsi="Arial" w:cs="Arial"/>
          <w:b/>
          <w:bCs/>
          <w:i/>
          <w:iCs/>
          <w:sz w:val="28"/>
          <w:szCs w:val="28"/>
          <w:lang w:val="sr-Cyrl-RS"/>
        </w:rPr>
        <w:t>УСЛУГ</w:t>
      </w:r>
      <w:r w:rsidR="00B72A5D">
        <w:rPr>
          <w:rFonts w:ascii="Arial" w:hAnsi="Arial" w:cs="Arial"/>
          <w:b/>
          <w:bCs/>
          <w:i/>
          <w:iCs/>
          <w:sz w:val="28"/>
          <w:szCs w:val="28"/>
          <w:lang w:val="sr-Cyrl-CS"/>
        </w:rPr>
        <w:t>Е</w:t>
      </w:r>
      <w:r w:rsidRPr="00274D39">
        <w:rPr>
          <w:rFonts w:ascii="Arial" w:hAnsi="Arial" w:cs="Arial"/>
          <w:b/>
          <w:bCs/>
          <w:i/>
          <w:iCs/>
          <w:sz w:val="28"/>
          <w:szCs w:val="28"/>
          <w:lang w:val="sr-Cyrl-RS"/>
        </w:rPr>
        <w:t xml:space="preserve">, РОК ИЗВРШЕЊА </w:t>
      </w:r>
      <w:r w:rsidR="00B72A5D">
        <w:rPr>
          <w:rFonts w:ascii="Arial" w:hAnsi="Arial" w:cs="Arial"/>
          <w:b/>
          <w:bCs/>
          <w:i/>
          <w:iCs/>
          <w:sz w:val="28"/>
          <w:szCs w:val="28"/>
          <w:lang w:val="sr-Cyrl-CS"/>
        </w:rPr>
        <w:t xml:space="preserve">И </w:t>
      </w:r>
      <w:r>
        <w:rPr>
          <w:rFonts w:ascii="Arial" w:hAnsi="Arial" w:cs="Arial"/>
          <w:b/>
          <w:bCs/>
          <w:i/>
          <w:iCs/>
          <w:sz w:val="28"/>
          <w:szCs w:val="28"/>
          <w:lang w:val="sr-Cyrl-CS"/>
        </w:rPr>
        <w:t xml:space="preserve">МЕСТО ИЗВРШЕЊА </w:t>
      </w:r>
      <w:r w:rsidRPr="00274D39">
        <w:rPr>
          <w:rFonts w:ascii="Arial" w:hAnsi="Arial" w:cs="Arial"/>
          <w:b/>
          <w:bCs/>
          <w:i/>
          <w:iCs/>
          <w:sz w:val="28"/>
          <w:szCs w:val="28"/>
          <w:lang w:val="sr-Cyrl-RS"/>
        </w:rPr>
        <w:t xml:space="preserve"> УСЛУГЕ </w:t>
      </w:r>
    </w:p>
    <w:p w:rsidR="00D66CB1" w:rsidRPr="00274D39" w:rsidRDefault="00D66CB1" w:rsidP="00431198">
      <w:pPr>
        <w:shd w:val="clear" w:color="auto" w:fill="FFFFFF"/>
        <w:jc w:val="center"/>
        <w:rPr>
          <w:rFonts w:ascii="Arial" w:hAnsi="Arial" w:cs="Arial"/>
          <w:b/>
          <w:bCs/>
          <w:i/>
          <w:iCs/>
          <w:sz w:val="28"/>
          <w:szCs w:val="28"/>
          <w:lang w:val="sr-Cyrl-RS"/>
        </w:rPr>
      </w:pPr>
    </w:p>
    <w:p w:rsidR="00D66CB1" w:rsidRPr="00274D39" w:rsidRDefault="00D66CB1" w:rsidP="00431198">
      <w:pPr>
        <w:shd w:val="clear" w:color="auto" w:fill="FFFFFF"/>
        <w:jc w:val="center"/>
        <w:rPr>
          <w:rFonts w:ascii="Arial" w:hAnsi="Arial" w:cs="Arial"/>
          <w:b/>
          <w:bCs/>
          <w:i/>
          <w:iCs/>
          <w:lang w:val="sr-Cyrl-RS"/>
        </w:rPr>
      </w:pPr>
    </w:p>
    <w:p w:rsidR="00B72A5D"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ТЕХНИЧКА СПЕЦИФИКАЦИЈА УСЛУГА</w:t>
      </w:r>
    </w:p>
    <w:p w:rsidR="00B079BA" w:rsidRDefault="00274D39" w:rsidP="00B079BA">
      <w:pPr>
        <w:shd w:val="clear" w:color="auto" w:fill="FFFFFF"/>
        <w:jc w:val="center"/>
        <w:rPr>
          <w:rFonts w:ascii="Arial" w:hAnsi="Arial" w:cs="Arial"/>
          <w:bCs/>
          <w:iCs/>
          <w:color w:val="auto"/>
          <w:lang w:val="sr-Cyrl-RS"/>
        </w:rPr>
      </w:pPr>
      <w:r>
        <w:rPr>
          <w:rFonts w:ascii="Arial" w:hAnsi="Arial" w:cs="Arial"/>
          <w:bCs/>
          <w:iCs/>
          <w:color w:val="auto"/>
          <w:lang w:val="sr-Cyrl-RS"/>
        </w:rPr>
        <w:t>Угоститељске услуге обориц за учеснике</w:t>
      </w:r>
      <w:r w:rsidR="00B079BA">
        <w:rPr>
          <w:rFonts w:ascii="Arial" w:hAnsi="Arial" w:cs="Arial"/>
          <w:bCs/>
          <w:iCs/>
          <w:color w:val="auto"/>
          <w:lang w:val="sr-Cyrl-RS"/>
        </w:rPr>
        <w:t xml:space="preserve"> Међународног Фестивала фолклора</w:t>
      </w:r>
    </w:p>
    <w:p w:rsidR="00B079BA" w:rsidRDefault="00274D39" w:rsidP="00B079BA">
      <w:pPr>
        <w:shd w:val="clear" w:color="auto" w:fill="FFFFFF"/>
        <w:jc w:val="center"/>
        <w:rPr>
          <w:rFonts w:ascii="Arial" w:hAnsi="Arial" w:cs="Arial"/>
          <w:bCs/>
          <w:iCs/>
          <w:color w:val="auto"/>
          <w:lang w:val="sr-Cyrl-RS"/>
        </w:rPr>
      </w:pPr>
      <w:r>
        <w:rPr>
          <w:rFonts w:ascii="Arial" w:hAnsi="Arial" w:cs="Arial"/>
          <w:bCs/>
          <w:iCs/>
          <w:color w:val="auto"/>
          <w:lang w:val="sr-Cyrl-RS"/>
        </w:rPr>
        <w:t>„Вршачки венац 2015</w:t>
      </w:r>
      <w:r w:rsidR="00B079BA">
        <w:rPr>
          <w:rFonts w:ascii="Arial" w:hAnsi="Arial" w:cs="Arial"/>
          <w:bCs/>
          <w:iCs/>
          <w:color w:val="auto"/>
          <w:lang w:val="sr-Cyrl-RS"/>
        </w:rPr>
        <w:t>“</w:t>
      </w:r>
    </w:p>
    <w:p w:rsidR="00274D39" w:rsidRDefault="00274D39" w:rsidP="00B079BA">
      <w:pPr>
        <w:shd w:val="clear" w:color="auto" w:fill="FFFFFF"/>
        <w:jc w:val="center"/>
        <w:rPr>
          <w:rFonts w:ascii="Arial" w:hAnsi="Arial" w:cs="Arial"/>
          <w:bCs/>
          <w:iCs/>
          <w:color w:val="auto"/>
          <w:lang w:val="sr-Cyrl-RS"/>
        </w:rPr>
      </w:pPr>
    </w:p>
    <w:p w:rsidR="00274D39" w:rsidRPr="00274D39" w:rsidRDefault="00274D39" w:rsidP="00274D39">
      <w:pPr>
        <w:jc w:val="both"/>
        <w:rPr>
          <w:rFonts w:ascii="Arial" w:hAnsi="Arial" w:cs="Arial"/>
          <w:color w:val="FF0000"/>
          <w:lang w:val="sr-Cyrl-CS"/>
        </w:rPr>
      </w:pPr>
      <w:r>
        <w:rPr>
          <w:rFonts w:ascii="Arial" w:hAnsi="Arial" w:cs="Arial"/>
          <w:b/>
          <w:lang w:val="sr-Cyrl-CS"/>
        </w:rPr>
        <w:t xml:space="preserve">Количине </w:t>
      </w:r>
      <w:r w:rsidRPr="00274D39">
        <w:rPr>
          <w:rFonts w:ascii="Arial" w:hAnsi="Arial" w:cs="Arial"/>
          <w:lang w:val="sr-Cyrl-CS"/>
        </w:rPr>
        <w:t xml:space="preserve"> у спецификацији дате су оквирно. Наручилац се не обавезује да ће за време трајања уговора наручити све процењене количине, већ може наручити количине у зависности од својих конкретних потреба. </w:t>
      </w:r>
      <w:r>
        <w:rPr>
          <w:rFonts w:ascii="Arial" w:hAnsi="Arial" w:cs="Arial"/>
          <w:lang w:val="sr-Cyrl-CS"/>
        </w:rPr>
        <w:t>Количине су дате</w:t>
      </w:r>
      <w:r w:rsidRPr="00274D39">
        <w:rPr>
          <w:rFonts w:ascii="Arial" w:hAnsi="Arial" w:cs="Arial"/>
          <w:lang w:val="sr-Cyrl-CS"/>
        </w:rPr>
        <w:t xml:space="preserve"> као помоћ понуђачима за квалитетно формирање понуђене цене, и лаког упоређивања понуда.</w:t>
      </w:r>
    </w:p>
    <w:p w:rsidR="00274D39" w:rsidRPr="00274D39" w:rsidRDefault="00274D39" w:rsidP="00274D39">
      <w:pPr>
        <w:tabs>
          <w:tab w:val="left" w:pos="5490"/>
        </w:tabs>
        <w:jc w:val="both"/>
        <w:rPr>
          <w:rFonts w:ascii="Arial" w:hAnsi="Arial" w:cs="Arial"/>
          <w:lang w:val="sr-Cyrl-CS"/>
        </w:rPr>
      </w:pPr>
      <w:r w:rsidRPr="00274D39">
        <w:rPr>
          <w:rFonts w:ascii="Arial" w:hAnsi="Arial" w:cs="Arial"/>
          <w:lang w:val="sr-Cyrl-CS"/>
        </w:rPr>
        <w:t xml:space="preserve">Авансно плаћање није дозвољено. Понуда у којој се тражи аванс биће одбијена као </w:t>
      </w:r>
      <w:r w:rsidRPr="00274D39">
        <w:rPr>
          <w:rFonts w:ascii="Arial" w:hAnsi="Arial" w:cs="Arial"/>
          <w:color w:val="auto"/>
          <w:lang w:val="sr-Cyrl-CS"/>
        </w:rPr>
        <w:t xml:space="preserve">неприхватљива. Плаћање ће се вршити у року од </w:t>
      </w:r>
      <w:r>
        <w:rPr>
          <w:rFonts w:ascii="Arial" w:hAnsi="Arial" w:cs="Arial"/>
          <w:color w:val="auto"/>
          <w:lang w:val="sr-Cyrl-CS"/>
        </w:rPr>
        <w:t>минимум 4</w:t>
      </w:r>
      <w:r w:rsidRPr="00274D39">
        <w:rPr>
          <w:rFonts w:ascii="Arial" w:hAnsi="Arial" w:cs="Arial"/>
          <w:color w:val="auto"/>
          <w:lang w:val="sr-Cyrl-CS"/>
        </w:rPr>
        <w:t>5 дана од пријема фактуре.</w:t>
      </w:r>
    </w:p>
    <w:p w:rsidR="00274D39" w:rsidRDefault="00274D39" w:rsidP="00274D39">
      <w:pPr>
        <w:tabs>
          <w:tab w:val="left" w:pos="5490"/>
        </w:tabs>
        <w:jc w:val="both"/>
        <w:rPr>
          <w:rFonts w:ascii="Arial" w:hAnsi="Arial" w:cs="Arial"/>
          <w:color w:val="auto"/>
          <w:lang w:val="sr-Cyrl-CS"/>
        </w:rPr>
      </w:pPr>
      <w:r w:rsidRPr="00274D39">
        <w:rPr>
          <w:rFonts w:ascii="Arial" w:hAnsi="Arial" w:cs="Arial"/>
          <w:lang w:val="sr-Cyrl-CS"/>
        </w:rPr>
        <w:t xml:space="preserve">Рок важења понуде не може да буде краћи од 30 дана од дана отварања понуда. Уколико је понуђач у својој понуди дао рок важења понуде краћи од 30 дана понуда ће бити одбијена као </w:t>
      </w:r>
      <w:r w:rsidRPr="00274D39">
        <w:rPr>
          <w:rFonts w:ascii="Arial" w:hAnsi="Arial" w:cs="Arial"/>
          <w:color w:val="auto"/>
          <w:lang w:val="sr-Cyrl-CS"/>
        </w:rPr>
        <w:t>неприхватљива.</w:t>
      </w:r>
    </w:p>
    <w:p w:rsidR="00274D39" w:rsidRDefault="00274D39" w:rsidP="00274D39">
      <w:pPr>
        <w:tabs>
          <w:tab w:val="left" w:pos="5490"/>
        </w:tabs>
        <w:jc w:val="both"/>
        <w:rPr>
          <w:rFonts w:ascii="Arial" w:hAnsi="Arial" w:cs="Arial"/>
          <w:lang w:val="sr-Cyrl-CS"/>
        </w:rPr>
      </w:pPr>
    </w:p>
    <w:p w:rsidR="00274D39" w:rsidRPr="002A75E8" w:rsidRDefault="00274D39" w:rsidP="00274D39">
      <w:pPr>
        <w:rPr>
          <w:rFonts w:ascii="Arial" w:hAnsi="Arial" w:cs="Arial"/>
          <w:noProof/>
          <w:lang w:val="sr-Cyrl-RS"/>
        </w:rPr>
      </w:pPr>
      <w:r w:rsidRPr="002A75E8">
        <w:rPr>
          <w:rFonts w:ascii="Arial" w:hAnsi="Arial" w:cs="Arial"/>
          <w:noProof/>
          <w:lang w:val="sr-Cyrl-RS"/>
        </w:rPr>
        <w:t>Спецификација оквирних количина:</w:t>
      </w:r>
    </w:p>
    <w:p w:rsidR="002A75E8" w:rsidRPr="00274D39" w:rsidRDefault="002A75E8" w:rsidP="00274D39">
      <w:pPr>
        <w:rPr>
          <w:noProof/>
          <w:lang w:val="sr-Cyrl-RS"/>
        </w:rPr>
      </w:pPr>
    </w:p>
    <w:tbl>
      <w:tblPr>
        <w:tblW w:w="31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5"/>
        <w:gridCol w:w="2982"/>
        <w:gridCol w:w="1482"/>
      </w:tblGrid>
      <w:tr w:rsidR="002A75E8" w:rsidRPr="00274D39" w:rsidTr="002A75E8">
        <w:tc>
          <w:tcPr>
            <w:tcW w:w="1249" w:type="pct"/>
          </w:tcPr>
          <w:p w:rsidR="002A75E8" w:rsidRPr="002A75E8" w:rsidRDefault="002A75E8" w:rsidP="002A75E8">
            <w:pPr>
              <w:jc w:val="center"/>
              <w:rPr>
                <w:rFonts w:ascii="Arial" w:hAnsi="Arial" w:cs="Arial"/>
                <w:color w:val="auto"/>
                <w:lang w:val="sr-Cyrl-CS"/>
              </w:rPr>
            </w:pPr>
            <w:r w:rsidRPr="002A75E8">
              <w:rPr>
                <w:rFonts w:ascii="Arial" w:hAnsi="Arial" w:cs="Arial"/>
                <w:color w:val="auto"/>
                <w:lang w:val="sr-Cyrl-CS"/>
              </w:rPr>
              <w:t>Ред.бр.</w:t>
            </w:r>
          </w:p>
        </w:tc>
        <w:tc>
          <w:tcPr>
            <w:tcW w:w="2427" w:type="pct"/>
          </w:tcPr>
          <w:p w:rsidR="002A75E8" w:rsidRPr="002A75E8" w:rsidRDefault="002A75E8" w:rsidP="002A75E8">
            <w:pPr>
              <w:jc w:val="center"/>
              <w:rPr>
                <w:rFonts w:ascii="Arial" w:hAnsi="Arial" w:cs="Arial"/>
                <w:color w:val="auto"/>
                <w:lang w:val="sr-Cyrl-RS"/>
              </w:rPr>
            </w:pPr>
            <w:r w:rsidRPr="002A75E8">
              <w:rPr>
                <w:rFonts w:ascii="Arial" w:hAnsi="Arial" w:cs="Arial"/>
                <w:color w:val="auto"/>
                <w:lang w:val="sr-Cyrl-RS"/>
              </w:rPr>
              <w:t>Врста</w:t>
            </w:r>
          </w:p>
        </w:tc>
        <w:tc>
          <w:tcPr>
            <w:tcW w:w="1324" w:type="pct"/>
          </w:tcPr>
          <w:p w:rsidR="002A75E8" w:rsidRPr="002A75E8" w:rsidRDefault="002A75E8" w:rsidP="002A75E8">
            <w:pPr>
              <w:jc w:val="center"/>
              <w:rPr>
                <w:rFonts w:ascii="Arial" w:hAnsi="Arial" w:cs="Arial"/>
                <w:color w:val="auto"/>
                <w:lang w:val="sr-Cyrl-RS"/>
              </w:rPr>
            </w:pPr>
            <w:r w:rsidRPr="002A75E8">
              <w:rPr>
                <w:rFonts w:ascii="Arial" w:hAnsi="Arial" w:cs="Arial"/>
                <w:color w:val="auto"/>
                <w:lang w:val="sr-Cyrl-RS"/>
              </w:rPr>
              <w:t>количина</w:t>
            </w:r>
          </w:p>
        </w:tc>
      </w:tr>
      <w:tr w:rsidR="002A75E8" w:rsidRPr="00274D39" w:rsidTr="002A75E8">
        <w:tc>
          <w:tcPr>
            <w:tcW w:w="1249" w:type="pct"/>
          </w:tcPr>
          <w:p w:rsidR="002A75E8" w:rsidRPr="002A75E8" w:rsidRDefault="002A75E8" w:rsidP="002A75E8">
            <w:pPr>
              <w:jc w:val="center"/>
              <w:rPr>
                <w:rFonts w:ascii="Arial" w:hAnsi="Arial" w:cs="Arial"/>
                <w:color w:val="auto"/>
                <w:lang w:val="sr-Cyrl-CS"/>
              </w:rPr>
            </w:pPr>
            <w:r w:rsidRPr="002A75E8">
              <w:rPr>
                <w:rFonts w:ascii="Arial" w:hAnsi="Arial" w:cs="Arial"/>
                <w:color w:val="auto"/>
                <w:lang w:val="sr-Cyrl-CS"/>
              </w:rPr>
              <w:t>1.</w:t>
            </w:r>
          </w:p>
        </w:tc>
        <w:tc>
          <w:tcPr>
            <w:tcW w:w="2427" w:type="pct"/>
          </w:tcPr>
          <w:p w:rsidR="002A75E8" w:rsidRPr="002A75E8" w:rsidRDefault="002A75E8" w:rsidP="002A75E8">
            <w:pPr>
              <w:jc w:val="center"/>
              <w:rPr>
                <w:rFonts w:ascii="Arial" w:hAnsi="Arial" w:cs="Arial"/>
                <w:color w:val="auto"/>
                <w:lang w:val="sr-Cyrl-RS"/>
              </w:rPr>
            </w:pPr>
            <w:r>
              <w:rPr>
                <w:rFonts w:ascii="Arial" w:hAnsi="Arial" w:cs="Arial"/>
                <w:color w:val="auto"/>
                <w:lang w:val="sr-Cyrl-RS"/>
              </w:rPr>
              <w:t>ДОРУЧАК</w:t>
            </w:r>
          </w:p>
        </w:tc>
        <w:tc>
          <w:tcPr>
            <w:tcW w:w="1324" w:type="pct"/>
          </w:tcPr>
          <w:p w:rsidR="002A75E8" w:rsidRPr="002A75E8" w:rsidRDefault="002A75E8" w:rsidP="002A75E8">
            <w:pPr>
              <w:jc w:val="center"/>
              <w:rPr>
                <w:rFonts w:ascii="Arial" w:hAnsi="Arial" w:cs="Arial"/>
                <w:color w:val="auto"/>
                <w:lang w:val="sr-Cyrl-RS"/>
              </w:rPr>
            </w:pPr>
            <w:r>
              <w:rPr>
                <w:rFonts w:ascii="Arial" w:hAnsi="Arial" w:cs="Arial"/>
                <w:color w:val="auto"/>
                <w:lang w:val="sr-Cyrl-RS"/>
              </w:rPr>
              <w:t>1000</w:t>
            </w:r>
          </w:p>
        </w:tc>
      </w:tr>
      <w:tr w:rsidR="002A75E8" w:rsidRPr="00274D39" w:rsidTr="002A75E8">
        <w:trPr>
          <w:trHeight w:val="615"/>
        </w:trPr>
        <w:tc>
          <w:tcPr>
            <w:tcW w:w="1249" w:type="pct"/>
          </w:tcPr>
          <w:p w:rsidR="002A75E8" w:rsidRPr="002A75E8" w:rsidRDefault="002A75E8" w:rsidP="002A75E8">
            <w:pPr>
              <w:jc w:val="center"/>
              <w:rPr>
                <w:rFonts w:ascii="Arial" w:hAnsi="Arial" w:cs="Arial"/>
                <w:color w:val="auto"/>
                <w:lang w:val="sr-Cyrl-CS"/>
              </w:rPr>
            </w:pPr>
            <w:r w:rsidRPr="002A75E8">
              <w:rPr>
                <w:rFonts w:ascii="Arial" w:hAnsi="Arial" w:cs="Arial"/>
                <w:color w:val="auto"/>
                <w:lang w:val="sr-Cyrl-CS"/>
              </w:rPr>
              <w:t>2.</w:t>
            </w:r>
          </w:p>
          <w:p w:rsidR="002A75E8" w:rsidRPr="002A75E8" w:rsidRDefault="002A75E8" w:rsidP="002A75E8">
            <w:pPr>
              <w:jc w:val="center"/>
              <w:rPr>
                <w:rFonts w:ascii="Arial" w:hAnsi="Arial" w:cs="Arial"/>
                <w:color w:val="auto"/>
                <w:lang w:val="sr-Cyrl-CS"/>
              </w:rPr>
            </w:pPr>
          </w:p>
          <w:p w:rsidR="002A75E8" w:rsidRPr="002A75E8" w:rsidRDefault="002A75E8" w:rsidP="002A75E8">
            <w:pPr>
              <w:jc w:val="center"/>
              <w:rPr>
                <w:rFonts w:ascii="Arial" w:hAnsi="Arial" w:cs="Arial"/>
                <w:color w:val="auto"/>
                <w:lang w:val="sr-Cyrl-CS"/>
              </w:rPr>
            </w:pPr>
          </w:p>
        </w:tc>
        <w:tc>
          <w:tcPr>
            <w:tcW w:w="2427" w:type="pct"/>
          </w:tcPr>
          <w:p w:rsidR="002A75E8" w:rsidRPr="002A75E8" w:rsidRDefault="002A75E8" w:rsidP="002A75E8">
            <w:pPr>
              <w:jc w:val="center"/>
              <w:rPr>
                <w:rFonts w:ascii="Arial" w:hAnsi="Arial" w:cs="Arial"/>
                <w:color w:val="auto"/>
                <w:lang w:val="sr-Cyrl-CS"/>
              </w:rPr>
            </w:pPr>
            <w:r>
              <w:rPr>
                <w:rFonts w:ascii="Arial" w:hAnsi="Arial" w:cs="Arial"/>
                <w:color w:val="auto"/>
                <w:lang w:val="sr-Cyrl-CS"/>
              </w:rPr>
              <w:t>РУЧАК</w:t>
            </w:r>
          </w:p>
        </w:tc>
        <w:tc>
          <w:tcPr>
            <w:tcW w:w="1324" w:type="pct"/>
          </w:tcPr>
          <w:p w:rsidR="002A75E8" w:rsidRPr="002A75E8" w:rsidRDefault="002A75E8" w:rsidP="002A75E8">
            <w:pPr>
              <w:jc w:val="center"/>
              <w:rPr>
                <w:rFonts w:ascii="Arial" w:hAnsi="Arial" w:cs="Arial"/>
                <w:color w:val="auto"/>
                <w:lang w:val="sr-Cyrl-RS"/>
              </w:rPr>
            </w:pPr>
            <w:r>
              <w:rPr>
                <w:rFonts w:ascii="Arial" w:hAnsi="Arial" w:cs="Arial"/>
                <w:color w:val="auto"/>
                <w:lang w:val="sr-Cyrl-RS"/>
              </w:rPr>
              <w:t>930</w:t>
            </w:r>
          </w:p>
        </w:tc>
      </w:tr>
      <w:tr w:rsidR="002A75E8" w:rsidRPr="00274D39" w:rsidTr="002A75E8">
        <w:trPr>
          <w:trHeight w:val="615"/>
        </w:trPr>
        <w:tc>
          <w:tcPr>
            <w:tcW w:w="1249" w:type="pct"/>
          </w:tcPr>
          <w:p w:rsidR="002A75E8" w:rsidRPr="002A75E8" w:rsidRDefault="002A75E8" w:rsidP="002A75E8">
            <w:pPr>
              <w:jc w:val="center"/>
              <w:rPr>
                <w:rFonts w:ascii="Arial" w:hAnsi="Arial" w:cs="Arial"/>
                <w:color w:val="auto"/>
                <w:lang w:val="sr-Cyrl-CS"/>
              </w:rPr>
            </w:pPr>
            <w:r w:rsidRPr="002A75E8">
              <w:rPr>
                <w:rFonts w:ascii="Arial" w:hAnsi="Arial" w:cs="Arial"/>
                <w:color w:val="auto"/>
                <w:lang w:val="sr-Cyrl-CS"/>
              </w:rPr>
              <w:t>3.</w:t>
            </w:r>
          </w:p>
        </w:tc>
        <w:tc>
          <w:tcPr>
            <w:tcW w:w="2427" w:type="pct"/>
          </w:tcPr>
          <w:p w:rsidR="002A75E8" w:rsidRPr="002A75E8" w:rsidRDefault="002A75E8" w:rsidP="002A75E8">
            <w:pPr>
              <w:jc w:val="center"/>
              <w:rPr>
                <w:rFonts w:ascii="Arial" w:hAnsi="Arial" w:cs="Arial"/>
                <w:color w:val="auto"/>
                <w:lang w:val="sr-Cyrl-CS"/>
              </w:rPr>
            </w:pPr>
            <w:r>
              <w:rPr>
                <w:rFonts w:ascii="Arial" w:hAnsi="Arial" w:cs="Arial"/>
                <w:color w:val="auto"/>
                <w:lang w:val="sr-Cyrl-CS"/>
              </w:rPr>
              <w:t>ВЕЧЕРА</w:t>
            </w:r>
          </w:p>
        </w:tc>
        <w:tc>
          <w:tcPr>
            <w:tcW w:w="1324" w:type="pct"/>
          </w:tcPr>
          <w:p w:rsidR="002A75E8" w:rsidRPr="002A75E8" w:rsidRDefault="002A75E8" w:rsidP="002A75E8">
            <w:pPr>
              <w:jc w:val="center"/>
              <w:rPr>
                <w:rFonts w:ascii="Arial" w:hAnsi="Arial" w:cs="Arial"/>
                <w:color w:val="auto"/>
                <w:lang w:val="sr-Cyrl-RS"/>
              </w:rPr>
            </w:pPr>
            <w:r>
              <w:rPr>
                <w:rFonts w:ascii="Arial" w:hAnsi="Arial" w:cs="Arial"/>
                <w:color w:val="auto"/>
                <w:lang w:val="sr-Cyrl-RS"/>
              </w:rPr>
              <w:t>930</w:t>
            </w:r>
          </w:p>
        </w:tc>
      </w:tr>
      <w:tr w:rsidR="002A75E8" w:rsidRPr="00274D39" w:rsidTr="002A75E8">
        <w:trPr>
          <w:trHeight w:val="615"/>
        </w:trPr>
        <w:tc>
          <w:tcPr>
            <w:tcW w:w="1249" w:type="pct"/>
          </w:tcPr>
          <w:p w:rsidR="002A75E8" w:rsidRPr="002A75E8" w:rsidRDefault="002A75E8" w:rsidP="002A75E8">
            <w:pPr>
              <w:jc w:val="center"/>
              <w:rPr>
                <w:rFonts w:ascii="Arial" w:hAnsi="Arial" w:cs="Arial"/>
                <w:color w:val="auto"/>
                <w:lang w:val="sr-Cyrl-CS"/>
              </w:rPr>
            </w:pPr>
            <w:r>
              <w:rPr>
                <w:rFonts w:ascii="Arial" w:hAnsi="Arial" w:cs="Arial"/>
                <w:color w:val="auto"/>
                <w:lang w:val="sr-Cyrl-CS"/>
              </w:rPr>
              <w:t>4.</w:t>
            </w:r>
          </w:p>
        </w:tc>
        <w:tc>
          <w:tcPr>
            <w:tcW w:w="2427" w:type="pct"/>
          </w:tcPr>
          <w:p w:rsidR="002A75E8" w:rsidRDefault="002A75E8" w:rsidP="002A75E8">
            <w:pPr>
              <w:jc w:val="center"/>
              <w:rPr>
                <w:rFonts w:ascii="Arial" w:hAnsi="Arial" w:cs="Arial"/>
                <w:color w:val="auto"/>
                <w:lang w:val="sr-Cyrl-CS"/>
              </w:rPr>
            </w:pPr>
            <w:r>
              <w:rPr>
                <w:rFonts w:ascii="Arial" w:hAnsi="Arial" w:cs="Arial"/>
                <w:color w:val="auto"/>
                <w:lang w:val="sr-Cyrl-CS"/>
              </w:rPr>
              <w:t>ВЕЧЕРА ЗА ПРОЛАЗНЕ АНСАМБЛЕ(АНСАМБЛИ КОЈИ ПОСЛЕ НАСТУПА ОДЛАЗЕ)</w:t>
            </w:r>
          </w:p>
        </w:tc>
        <w:tc>
          <w:tcPr>
            <w:tcW w:w="1324" w:type="pct"/>
          </w:tcPr>
          <w:p w:rsidR="002A75E8" w:rsidRPr="002A75E8" w:rsidRDefault="002A75E8" w:rsidP="002A75E8">
            <w:pPr>
              <w:jc w:val="center"/>
              <w:rPr>
                <w:rFonts w:ascii="Arial" w:hAnsi="Arial" w:cs="Arial"/>
                <w:color w:val="auto"/>
                <w:lang w:val="sr-Cyrl-CS"/>
              </w:rPr>
            </w:pPr>
            <w:r>
              <w:rPr>
                <w:rFonts w:ascii="Arial" w:hAnsi="Arial" w:cs="Arial"/>
                <w:color w:val="auto"/>
                <w:lang w:val="sr-Cyrl-CS"/>
              </w:rPr>
              <w:t>50</w:t>
            </w:r>
          </w:p>
        </w:tc>
      </w:tr>
    </w:tbl>
    <w:p w:rsidR="00274D39" w:rsidRPr="00274D39" w:rsidRDefault="00274D39" w:rsidP="00274D39">
      <w:pPr>
        <w:tabs>
          <w:tab w:val="left" w:pos="5490"/>
        </w:tabs>
        <w:jc w:val="both"/>
        <w:rPr>
          <w:rFonts w:ascii="Arial" w:hAnsi="Arial" w:cs="Arial"/>
          <w:lang w:val="sr-Cyrl-CS"/>
        </w:rPr>
      </w:pPr>
    </w:p>
    <w:p w:rsidR="00274D39" w:rsidRPr="00274D39" w:rsidRDefault="00274D39" w:rsidP="00274D39">
      <w:pPr>
        <w:shd w:val="clear" w:color="auto" w:fill="FFFFFF"/>
        <w:jc w:val="both"/>
        <w:rPr>
          <w:rFonts w:ascii="Arial" w:hAnsi="Arial" w:cs="Arial"/>
          <w:bCs/>
          <w:iCs/>
          <w:color w:val="auto"/>
          <w:lang w:val="sr-Cyrl-CS"/>
        </w:rPr>
      </w:pPr>
    </w:p>
    <w:p w:rsidR="00B079BA" w:rsidRDefault="00056065" w:rsidP="00056065">
      <w:pPr>
        <w:shd w:val="clear" w:color="auto" w:fill="FFFFFF"/>
        <w:jc w:val="right"/>
        <w:rPr>
          <w:rFonts w:ascii="Arial" w:hAnsi="Arial" w:cs="Arial"/>
          <w:bCs/>
          <w:iCs/>
          <w:color w:val="auto"/>
          <w:lang w:val="sr-Cyrl-RS"/>
        </w:rPr>
      </w:pPr>
      <w:r>
        <w:rPr>
          <w:rFonts w:ascii="Arial" w:hAnsi="Arial" w:cs="Arial"/>
          <w:bCs/>
          <w:iCs/>
          <w:color w:val="auto"/>
          <w:lang w:val="sr-Cyrl-RS"/>
        </w:rPr>
        <w:t>Директор Међународног Фестивала фолклора</w:t>
      </w:r>
    </w:p>
    <w:p w:rsidR="00056065" w:rsidRDefault="00056065" w:rsidP="00056065">
      <w:pPr>
        <w:shd w:val="clear" w:color="auto" w:fill="FFFFFF"/>
        <w:jc w:val="right"/>
        <w:rPr>
          <w:rFonts w:ascii="Arial" w:hAnsi="Arial" w:cs="Arial"/>
          <w:bCs/>
          <w:iCs/>
          <w:color w:val="auto"/>
          <w:lang w:val="sr-Cyrl-RS"/>
        </w:rPr>
      </w:pPr>
      <w:r>
        <w:rPr>
          <w:rFonts w:ascii="Arial" w:hAnsi="Arial" w:cs="Arial"/>
          <w:bCs/>
          <w:iCs/>
          <w:color w:val="auto"/>
          <w:lang w:val="sr-Cyrl-RS"/>
        </w:rPr>
        <w:t>„Вршачи венац 2015“</w:t>
      </w:r>
    </w:p>
    <w:p w:rsidR="00056065" w:rsidRDefault="00056065" w:rsidP="00056065">
      <w:pPr>
        <w:shd w:val="clear" w:color="auto" w:fill="FFFFFF"/>
        <w:jc w:val="right"/>
        <w:rPr>
          <w:rFonts w:ascii="Arial" w:hAnsi="Arial" w:cs="Arial"/>
          <w:bCs/>
          <w:iCs/>
          <w:color w:val="auto"/>
          <w:lang w:val="sr-Cyrl-RS"/>
        </w:rPr>
      </w:pPr>
    </w:p>
    <w:p w:rsidR="00056065" w:rsidRDefault="00056065" w:rsidP="00056065">
      <w:pPr>
        <w:shd w:val="clear" w:color="auto" w:fill="FFFFFF"/>
        <w:jc w:val="right"/>
        <w:rPr>
          <w:rFonts w:ascii="Arial" w:hAnsi="Arial" w:cs="Arial"/>
          <w:bCs/>
          <w:iCs/>
          <w:color w:val="auto"/>
          <w:lang w:val="sr-Cyrl-RS"/>
        </w:rPr>
      </w:pPr>
      <w:r>
        <w:rPr>
          <w:rFonts w:ascii="Arial" w:hAnsi="Arial" w:cs="Arial"/>
          <w:bCs/>
          <w:iCs/>
          <w:color w:val="auto"/>
          <w:lang w:val="sr-Cyrl-RS"/>
        </w:rPr>
        <w:t>________________</w:t>
      </w:r>
    </w:p>
    <w:p w:rsidR="00056065" w:rsidRPr="00056065" w:rsidRDefault="00056065" w:rsidP="00056065">
      <w:pPr>
        <w:shd w:val="clear" w:color="auto" w:fill="FFFFFF"/>
        <w:jc w:val="right"/>
        <w:rPr>
          <w:rFonts w:ascii="Arial" w:hAnsi="Arial" w:cs="Arial"/>
          <w:bCs/>
          <w:iCs/>
          <w:color w:val="auto"/>
          <w:lang w:val="sr-Cyrl-RS"/>
        </w:rPr>
      </w:pPr>
      <w:r>
        <w:rPr>
          <w:rFonts w:ascii="Arial" w:hAnsi="Arial" w:cs="Arial"/>
          <w:bCs/>
          <w:iCs/>
          <w:color w:val="auto"/>
          <w:lang w:val="sr-Cyrl-RS"/>
        </w:rPr>
        <w:t>Олга Петров</w:t>
      </w:r>
    </w:p>
    <w:p w:rsidR="009E533E" w:rsidRPr="00056065" w:rsidRDefault="009E533E" w:rsidP="00B72A5D">
      <w:pPr>
        <w:shd w:val="clear" w:color="auto" w:fill="FFFFFF"/>
        <w:jc w:val="both"/>
        <w:rPr>
          <w:rFonts w:ascii="Arial" w:hAnsi="Arial" w:cs="Arial"/>
          <w:bCs/>
          <w:iCs/>
          <w:color w:val="auto"/>
          <w:lang w:val="sr-Cyrl-RS"/>
        </w:rPr>
      </w:pPr>
    </w:p>
    <w:p w:rsidR="009E533E" w:rsidRDefault="009E533E" w:rsidP="00B72A5D">
      <w:pPr>
        <w:shd w:val="clear" w:color="auto" w:fill="FFFFFF"/>
        <w:jc w:val="both"/>
        <w:rPr>
          <w:rFonts w:ascii="Arial" w:hAnsi="Arial" w:cs="Arial"/>
          <w:bCs/>
          <w:iCs/>
          <w:color w:val="auto"/>
          <w:lang w:val="sr-Cyrl-CS"/>
        </w:rPr>
      </w:pPr>
    </w:p>
    <w:p w:rsidR="00240373" w:rsidRPr="002A75E8" w:rsidRDefault="00240373">
      <w:pPr>
        <w:rPr>
          <w:rFonts w:cs="TimesNewRomanPSMT"/>
          <w:i/>
          <w:iCs/>
          <w:sz w:val="18"/>
          <w:szCs w:val="18"/>
          <w:lang w:val="sr-Cyrl-RS"/>
        </w:rPr>
      </w:pPr>
    </w:p>
    <w:p w:rsidR="001619E7" w:rsidRDefault="001619E7">
      <w:pPr>
        <w:rPr>
          <w:rFonts w:cs="TimesNewRomanPSMT"/>
          <w:i/>
          <w:iCs/>
          <w:sz w:val="18"/>
          <w:szCs w:val="18"/>
        </w:rPr>
      </w:pPr>
    </w:p>
    <w:p w:rsidR="001619E7" w:rsidRDefault="001619E7">
      <w:pPr>
        <w:rPr>
          <w:rFonts w:cs="TimesNewRomanPSMT"/>
          <w:i/>
          <w:iCs/>
          <w:sz w:val="18"/>
          <w:szCs w:val="18"/>
        </w:rPr>
      </w:pPr>
    </w:p>
    <w:p w:rsidR="001619E7" w:rsidRDefault="00B72A5D">
      <w:pPr>
        <w:shd w:val="clear" w:color="auto" w:fill="C6D9F1"/>
        <w:jc w:val="center"/>
        <w:rPr>
          <w:rFonts w:ascii="Arial" w:hAnsi="Arial" w:cs="Arial"/>
          <w:b/>
          <w:bCs/>
          <w:i/>
          <w:iCs/>
          <w:sz w:val="28"/>
          <w:szCs w:val="28"/>
        </w:rPr>
      </w:pPr>
      <w:r>
        <w:rPr>
          <w:rFonts w:ascii="Arial" w:hAnsi="Arial" w:cs="Arial"/>
          <w:b/>
          <w:bCs/>
          <w:i/>
          <w:iCs/>
          <w:sz w:val="28"/>
          <w:szCs w:val="28"/>
        </w:rPr>
        <w:lastRenderedPageBreak/>
        <w:t>I</w:t>
      </w:r>
      <w:r w:rsidR="001619E7">
        <w:rPr>
          <w:rFonts w:ascii="Arial" w:hAnsi="Arial" w:cs="Arial"/>
          <w:b/>
          <w:bCs/>
          <w:i/>
          <w:iCs/>
          <w:sz w:val="28"/>
          <w:szCs w:val="28"/>
        </w:rPr>
        <w:t>V   УСЛОВИ ЗА УЧЕШЋЕ У ПОСТУПК</w:t>
      </w:r>
      <w:r w:rsidR="00D70658">
        <w:rPr>
          <w:rFonts w:ascii="Arial" w:hAnsi="Arial" w:cs="Arial"/>
          <w:b/>
          <w:bCs/>
          <w:i/>
          <w:iCs/>
          <w:sz w:val="28"/>
          <w:szCs w:val="28"/>
        </w:rPr>
        <w:t xml:space="preserve">У ЈАВНЕ НАБАВКЕ ИЗ ЧЛ. 75. </w:t>
      </w:r>
      <w:r w:rsidR="001619E7">
        <w:rPr>
          <w:rFonts w:ascii="Arial" w:hAnsi="Arial" w:cs="Arial"/>
          <w:b/>
          <w:bCs/>
          <w:i/>
          <w:iCs/>
          <w:sz w:val="28"/>
          <w:szCs w:val="28"/>
        </w:rPr>
        <w:t xml:space="preserve"> ЗАКОНА И УПУТСТВО КАКО СЕ ДОКАЗУЈЕ ИСПУЊЕНОСТ ТИХ УСЛОВА</w:t>
      </w:r>
    </w:p>
    <w:p w:rsidR="001619E7" w:rsidRDefault="001619E7">
      <w:pPr>
        <w:shd w:val="clear" w:color="auto" w:fill="C6D9F1"/>
        <w:jc w:val="center"/>
        <w:rPr>
          <w:rFonts w:ascii="Arial" w:hAnsi="Arial" w:cs="Arial"/>
          <w:b/>
          <w:bCs/>
          <w:i/>
          <w:iCs/>
          <w:sz w:val="28"/>
          <w:szCs w:val="28"/>
        </w:rPr>
      </w:pPr>
    </w:p>
    <w:p w:rsidR="001619E7" w:rsidRDefault="001619E7">
      <w:pPr>
        <w:jc w:val="both"/>
        <w:rPr>
          <w:rFonts w:ascii="Arial" w:hAnsi="Arial" w:cs="Arial"/>
          <w:b/>
          <w:bCs/>
          <w:i/>
          <w:iCs/>
          <w:sz w:val="28"/>
          <w:szCs w:val="28"/>
        </w:rPr>
      </w:pPr>
    </w:p>
    <w:p w:rsidR="001619E7" w:rsidRDefault="001619E7">
      <w:pPr>
        <w:pStyle w:val="ListParagraph"/>
        <w:numPr>
          <w:ilvl w:val="0"/>
          <w:numId w:val="3"/>
        </w:numPr>
        <w:shd w:val="clear" w:color="auto" w:fill="C6D9F1"/>
        <w:jc w:val="both"/>
        <w:rPr>
          <w:rFonts w:ascii="Arial" w:hAnsi="Arial" w:cs="Arial"/>
          <w:b/>
          <w:bCs/>
          <w:i/>
          <w:iCs/>
        </w:rPr>
      </w:pPr>
      <w:r>
        <w:rPr>
          <w:rFonts w:ascii="Arial" w:hAnsi="Arial" w:cs="Arial"/>
          <w:b/>
          <w:bCs/>
          <w:i/>
          <w:iCs/>
        </w:rPr>
        <w:t>УСЛОВИ ЗА УЧЕШЋЕ У ПОСТУПК</w:t>
      </w:r>
      <w:r w:rsidR="00D70658">
        <w:rPr>
          <w:rFonts w:ascii="Arial" w:hAnsi="Arial" w:cs="Arial"/>
          <w:b/>
          <w:bCs/>
          <w:i/>
          <w:iCs/>
        </w:rPr>
        <w:t xml:space="preserve">У ЈАВНЕ НАБАВКЕ ИЗ ЧЛ. 75. </w:t>
      </w:r>
      <w:r>
        <w:rPr>
          <w:rFonts w:ascii="Arial" w:hAnsi="Arial" w:cs="Arial"/>
          <w:b/>
          <w:bCs/>
          <w:i/>
          <w:iCs/>
        </w:rPr>
        <w:t xml:space="preserve"> ЗАКОНА</w:t>
      </w:r>
    </w:p>
    <w:p w:rsidR="001619E7" w:rsidRDefault="001619E7">
      <w:pPr>
        <w:pStyle w:val="ListParagraph"/>
        <w:jc w:val="both"/>
        <w:rPr>
          <w:rFonts w:ascii="Arial" w:hAnsi="Arial" w:cs="Arial"/>
          <w:b/>
          <w:bCs/>
          <w:i/>
          <w:iCs/>
        </w:rPr>
      </w:pPr>
    </w:p>
    <w:p w:rsidR="001619E7" w:rsidRDefault="001619E7">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619E7" w:rsidRDefault="001619E7">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619E7" w:rsidRDefault="001619E7">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619E7" w:rsidRDefault="001619E7">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619E7" w:rsidRDefault="001619E7">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619E7" w:rsidRPr="00C3709D" w:rsidRDefault="001619E7">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C3709D" w:rsidRDefault="00C3709D" w:rsidP="00C3709D">
      <w:pPr>
        <w:pStyle w:val="ListParagraph"/>
        <w:ind w:left="1080"/>
        <w:jc w:val="both"/>
        <w:rPr>
          <w:rFonts w:ascii="Arial" w:hAnsi="Arial" w:cs="Arial"/>
        </w:rPr>
      </w:pPr>
    </w:p>
    <w:p w:rsidR="001619E7" w:rsidRPr="00D66CB1" w:rsidRDefault="001619E7">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D66CB1" w:rsidRDefault="00D66CB1" w:rsidP="00D66CB1">
      <w:pPr>
        <w:pStyle w:val="ListParagraph"/>
        <w:ind w:left="630"/>
        <w:jc w:val="both"/>
        <w:rPr>
          <w:rFonts w:ascii="Arial" w:hAnsi="Arial" w:cs="Arial"/>
          <w:b/>
          <w:bCs/>
          <w:i/>
          <w:iCs/>
        </w:rPr>
      </w:pPr>
    </w:p>
    <w:p w:rsidR="001619E7" w:rsidRDefault="001619E7">
      <w:pPr>
        <w:pStyle w:val="ListParagraph"/>
        <w:ind w:left="0"/>
        <w:jc w:val="both"/>
      </w:pPr>
    </w:p>
    <w:p w:rsidR="001619E7" w:rsidRDefault="001619E7">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1619E7" w:rsidRDefault="001619E7">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D66CB1" w:rsidRPr="00D66CB1" w:rsidRDefault="00D66CB1">
      <w:pPr>
        <w:pStyle w:val="ListParagraph"/>
        <w:ind w:left="1350"/>
        <w:jc w:val="both"/>
        <w:rPr>
          <w:rFonts w:ascii="Arial" w:hAnsi="Arial" w:cs="Arial"/>
          <w:b/>
          <w:bCs/>
          <w:i/>
          <w:iCs/>
        </w:rPr>
      </w:pPr>
    </w:p>
    <w:p w:rsidR="00D66CB1" w:rsidRDefault="00D66CB1">
      <w:pPr>
        <w:ind w:left="1350"/>
        <w:jc w:val="both"/>
        <w:rPr>
          <w:rFonts w:ascii="Arial" w:hAnsi="Arial" w:cs="Arial"/>
          <w:bCs/>
          <w:i/>
          <w:iCs/>
        </w:rPr>
      </w:pPr>
    </w:p>
    <w:p w:rsidR="001619E7" w:rsidRDefault="001619E7">
      <w:pPr>
        <w:ind w:left="1350"/>
        <w:jc w:val="both"/>
        <w:rPr>
          <w:rFonts w:ascii="Arial" w:hAnsi="Arial" w:cs="Arial"/>
          <w:bCs/>
          <w:i/>
          <w:iCs/>
          <w:color w:val="C00000"/>
        </w:rPr>
      </w:pPr>
    </w:p>
    <w:p w:rsidR="001619E7" w:rsidRDefault="001619E7">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1619E7" w:rsidRDefault="001619E7">
      <w:pPr>
        <w:pStyle w:val="ListParagraph"/>
        <w:jc w:val="both"/>
        <w:rPr>
          <w:rFonts w:ascii="Arial" w:hAnsi="Arial" w:cs="Arial"/>
          <w:b/>
          <w:bCs/>
          <w:i/>
          <w:iCs/>
        </w:rPr>
      </w:pPr>
    </w:p>
    <w:p w:rsidR="001619E7" w:rsidRDefault="001619E7">
      <w:pPr>
        <w:ind w:left="1350"/>
        <w:jc w:val="both"/>
        <w:rPr>
          <w:rFonts w:ascii="Arial" w:hAnsi="Arial" w:cs="Arial"/>
          <w:bCs/>
          <w:i/>
          <w:iCs/>
          <w:color w:val="C00000"/>
        </w:rPr>
      </w:pPr>
    </w:p>
    <w:p w:rsidR="00C3709D" w:rsidRDefault="00B96089">
      <w:pPr>
        <w:pStyle w:val="ListParagraph"/>
        <w:ind w:left="0"/>
        <w:jc w:val="both"/>
        <w:rPr>
          <w:rFonts w:ascii="Arial" w:hAnsi="Arial" w:cs="Arial"/>
          <w:lang w:val="sr-Cyrl-RS"/>
        </w:rPr>
      </w:pPr>
      <w:r>
        <w:rPr>
          <w:rFonts w:ascii="Arial" w:hAnsi="Arial" w:cs="Arial"/>
          <w:lang w:val="sr-Cyrl-RS"/>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lang w:val="sr-Cyrl-RS"/>
        </w:rPr>
        <w:t>Образа</w:t>
      </w:r>
      <w:r w:rsidR="005709E3" w:rsidRPr="005709E3">
        <w:rPr>
          <w:rFonts w:ascii="Arial" w:hAnsi="Arial" w:cs="Arial"/>
          <w:b/>
          <w:lang w:val="sr-Cyrl-RS"/>
        </w:rPr>
        <w:t>ц</w:t>
      </w:r>
      <w:r w:rsidR="004E59FD">
        <w:rPr>
          <w:rFonts w:ascii="Arial" w:hAnsi="Arial" w:cs="Arial"/>
          <w:b/>
          <w:lang w:val="sr-Cyrl-RS"/>
        </w:rPr>
        <w:t xml:space="preserve"> бр. 1.</w:t>
      </w:r>
      <w:r>
        <w:rPr>
          <w:rFonts w:ascii="Arial" w:hAnsi="Arial" w:cs="Arial"/>
          <w:lang w:val="sr-Latn-CS"/>
        </w:rPr>
        <w:t>)</w:t>
      </w:r>
      <w:r>
        <w:rPr>
          <w:rFonts w:ascii="Arial" w:hAnsi="Arial" w:cs="Arial"/>
          <w:lang w:val="sr-Cyrl-RS"/>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B96089" w:rsidRDefault="00B96089">
      <w:pPr>
        <w:pStyle w:val="ListParagraph"/>
        <w:ind w:left="0"/>
        <w:jc w:val="both"/>
        <w:rPr>
          <w:rFonts w:ascii="Arial" w:hAnsi="Arial" w:cs="Arial"/>
          <w:lang w:val="sr-Cyrl-RS"/>
        </w:rPr>
      </w:pPr>
      <w:r>
        <w:rPr>
          <w:rFonts w:ascii="Arial" w:hAnsi="Arial" w:cs="Arial"/>
          <w:lang w:val="sr-Cyrl-RS"/>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B96089" w:rsidRPr="00B96089" w:rsidRDefault="00B96089">
      <w:pPr>
        <w:pStyle w:val="ListParagraph"/>
        <w:ind w:left="0"/>
        <w:jc w:val="both"/>
        <w:rPr>
          <w:rFonts w:ascii="Arial" w:hAnsi="Arial" w:cs="Arial"/>
          <w:lang w:val="sr-Cyrl-RS"/>
        </w:rPr>
      </w:pPr>
    </w:p>
    <w:p w:rsidR="001619E7" w:rsidRDefault="001619E7">
      <w:pPr>
        <w:pStyle w:val="ListParagraph"/>
        <w:ind w:left="0"/>
        <w:jc w:val="both"/>
        <w:rPr>
          <w:rFonts w:ascii="Arial" w:hAnsi="Arial" w:cs="Arial"/>
          <w:bCs/>
          <w:iCs/>
          <w:lang w:val="sr-Cyrl-RS"/>
        </w:rPr>
      </w:pPr>
      <w:r w:rsidRPr="00BF08AD">
        <w:rPr>
          <w:rFonts w:ascii="Arial" w:hAnsi="Arial" w:cs="Arial"/>
          <w:b/>
          <w:bCs/>
          <w:iCs/>
          <w:u w:val="single"/>
          <w:lang w:val="sr-Cyrl-RS"/>
        </w:rPr>
        <w:t>Уколико п</w:t>
      </w:r>
      <w:r>
        <w:rPr>
          <w:rFonts w:ascii="Arial" w:hAnsi="Arial" w:cs="Arial"/>
          <w:b/>
          <w:bCs/>
          <w:iCs/>
          <w:u w:val="single"/>
          <w:lang w:val="sr-Cyrl-CS"/>
        </w:rPr>
        <w:t>онуду</w:t>
      </w:r>
      <w:r w:rsidRPr="00BF08AD">
        <w:rPr>
          <w:rFonts w:ascii="Arial" w:hAnsi="Arial" w:cs="Arial"/>
          <w:b/>
          <w:bCs/>
          <w:iCs/>
          <w:u w:val="single"/>
          <w:lang w:val="sr-Cyrl-RS"/>
        </w:rPr>
        <w:t xml:space="preserve"> подноси </w:t>
      </w:r>
      <w:r>
        <w:rPr>
          <w:rFonts w:ascii="Arial" w:hAnsi="Arial" w:cs="Arial"/>
          <w:b/>
          <w:bCs/>
          <w:iCs/>
          <w:u w:val="single"/>
          <w:lang w:val="sr-Cyrl-CS"/>
        </w:rPr>
        <w:t>група понуђача</w:t>
      </w:r>
      <w:r w:rsidR="00B96089" w:rsidRPr="00BF08AD">
        <w:rPr>
          <w:rFonts w:ascii="Arial" w:hAnsi="Arial" w:cs="Arial"/>
          <w:bCs/>
          <w:iCs/>
          <w:lang w:val="sr-Cyrl-RS"/>
        </w:rPr>
        <w:t xml:space="preserve"> </w:t>
      </w:r>
      <w:r w:rsidR="00B96089">
        <w:rPr>
          <w:rFonts w:ascii="Arial" w:hAnsi="Arial" w:cs="Arial"/>
          <w:bCs/>
          <w:iCs/>
          <w:lang w:val="sr-Cyrl-RS"/>
        </w:rPr>
        <w:t>, Изјава мора бити потписана од стране овлашћеног лица сваког понуђача из групе понуђача и оверена печатом.</w:t>
      </w:r>
    </w:p>
    <w:p w:rsidR="00B96089" w:rsidRPr="00B96089" w:rsidRDefault="00B96089">
      <w:pPr>
        <w:pStyle w:val="ListParagraph"/>
        <w:ind w:left="0"/>
        <w:jc w:val="both"/>
        <w:rPr>
          <w:rFonts w:ascii="Arial" w:hAnsi="Arial" w:cs="Arial"/>
          <w:b/>
          <w:bCs/>
          <w:iCs/>
          <w:lang w:val="sr-Cyrl-RS"/>
        </w:rPr>
      </w:pPr>
    </w:p>
    <w:p w:rsidR="001619E7" w:rsidRPr="00B96089" w:rsidRDefault="001619E7">
      <w:pPr>
        <w:pStyle w:val="ListParagraph"/>
        <w:ind w:left="0"/>
        <w:jc w:val="both"/>
        <w:rPr>
          <w:rFonts w:ascii="Arial" w:hAnsi="Arial" w:cs="Arial"/>
          <w:bCs/>
          <w:iCs/>
          <w:lang w:val="sr-Cyrl-RS"/>
        </w:rPr>
      </w:pPr>
      <w:r>
        <w:rPr>
          <w:rFonts w:ascii="Arial" w:hAnsi="Arial" w:cs="Arial"/>
          <w:b/>
          <w:bCs/>
          <w:iCs/>
          <w:u w:val="single"/>
          <w:lang w:val="sr-Cyrl-CS"/>
        </w:rPr>
        <w:t>У</w:t>
      </w:r>
      <w:r w:rsidRPr="00BF08AD">
        <w:rPr>
          <w:rFonts w:ascii="Arial" w:hAnsi="Arial" w:cs="Arial"/>
          <w:b/>
          <w:bCs/>
          <w:iCs/>
          <w:u w:val="single"/>
          <w:lang w:val="sr-Cyrl-RS"/>
        </w:rPr>
        <w:t>колико понуђач подноси понуду са подизвођачем</w:t>
      </w:r>
      <w:r w:rsidR="00B96089" w:rsidRPr="00BF08AD">
        <w:rPr>
          <w:rFonts w:ascii="Arial" w:hAnsi="Arial" w:cs="Arial"/>
          <w:bCs/>
          <w:iCs/>
          <w:lang w:val="sr-Cyrl-RS"/>
        </w:rPr>
        <w:t xml:space="preserve">, </w:t>
      </w:r>
      <w:r w:rsidR="00B96089">
        <w:rPr>
          <w:rFonts w:ascii="Arial" w:hAnsi="Arial" w:cs="Arial"/>
          <w:bCs/>
          <w:iCs/>
          <w:lang w:val="sr-Cyrl-RS"/>
        </w:rPr>
        <w:t>понуђач је дужан да достави Изјаву подивођача (</w:t>
      </w:r>
      <w:r w:rsidR="00B96089" w:rsidRPr="005709E3">
        <w:rPr>
          <w:rFonts w:ascii="Arial" w:hAnsi="Arial" w:cs="Arial"/>
          <w:b/>
          <w:bCs/>
          <w:iCs/>
          <w:lang w:val="sr-Cyrl-RS"/>
        </w:rPr>
        <w:t>Образ</w:t>
      </w:r>
      <w:r w:rsidR="004E59FD">
        <w:rPr>
          <w:rFonts w:ascii="Arial" w:hAnsi="Arial" w:cs="Arial"/>
          <w:b/>
          <w:bCs/>
          <w:iCs/>
          <w:lang w:val="sr-Cyrl-RS"/>
        </w:rPr>
        <w:t>ац изјаве подизвођача образац бр. 2.</w:t>
      </w:r>
      <w:r w:rsidR="005709E3" w:rsidRPr="005709E3">
        <w:rPr>
          <w:rFonts w:ascii="Arial" w:hAnsi="Arial" w:cs="Arial"/>
          <w:b/>
          <w:bCs/>
          <w:iCs/>
          <w:lang w:val="sr-Cyrl-RS"/>
        </w:rPr>
        <w:t>).</w:t>
      </w:r>
    </w:p>
    <w:p w:rsidR="001619E7" w:rsidRPr="00BF08AD" w:rsidRDefault="001619E7">
      <w:pPr>
        <w:pStyle w:val="ListParagraph"/>
        <w:ind w:left="0"/>
        <w:jc w:val="both"/>
        <w:rPr>
          <w:rFonts w:ascii="Arial" w:hAnsi="Arial" w:cs="Arial"/>
          <w:bCs/>
          <w:iCs/>
          <w:lang w:val="sr-Cyrl-RS"/>
        </w:rPr>
      </w:pPr>
    </w:p>
    <w:p w:rsidR="001619E7" w:rsidRDefault="001619E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C3709D" w:rsidRDefault="00C3709D">
      <w:pPr>
        <w:pStyle w:val="ListParagraph"/>
        <w:tabs>
          <w:tab w:val="left" w:pos="680"/>
        </w:tabs>
        <w:ind w:left="0"/>
        <w:jc w:val="both"/>
        <w:rPr>
          <w:rFonts w:ascii="Arial" w:hAnsi="Arial" w:cs="Arial"/>
          <w:lang w:val="sr-Cyrl-RS"/>
        </w:rPr>
      </w:pPr>
    </w:p>
    <w:p w:rsidR="00D70658" w:rsidRDefault="00D70658">
      <w:pPr>
        <w:pStyle w:val="ListParagraph"/>
        <w:tabs>
          <w:tab w:val="left" w:pos="680"/>
        </w:tabs>
        <w:ind w:left="0"/>
        <w:jc w:val="both"/>
        <w:rPr>
          <w:rFonts w:ascii="Arial" w:eastAsia="TimesNewRomanPSMT" w:hAnsi="Arial" w:cs="Arial"/>
          <w:bCs/>
          <w:lang w:val="sr-Cyrl-CS"/>
        </w:rPr>
      </w:pPr>
    </w:p>
    <w:p w:rsidR="005709E3" w:rsidRDefault="005709E3">
      <w:pPr>
        <w:pStyle w:val="ListParagraph"/>
        <w:tabs>
          <w:tab w:val="left" w:pos="680"/>
        </w:tabs>
        <w:ind w:left="0"/>
        <w:jc w:val="both"/>
        <w:rPr>
          <w:rFonts w:ascii="Arial" w:eastAsia="TimesNewRomanPSMT" w:hAnsi="Arial" w:cs="Arial"/>
          <w:bCs/>
          <w:lang w:val="sr-Latn-CS"/>
        </w:rPr>
      </w:pPr>
    </w:p>
    <w:p w:rsidR="004E59FD" w:rsidRDefault="004E59FD">
      <w:pPr>
        <w:pStyle w:val="ListParagraph"/>
        <w:tabs>
          <w:tab w:val="left" w:pos="680"/>
        </w:tabs>
        <w:ind w:left="0"/>
        <w:jc w:val="both"/>
        <w:rPr>
          <w:rFonts w:ascii="Arial" w:eastAsia="TimesNewRomanPSMT" w:hAnsi="Arial" w:cs="Arial"/>
          <w:bCs/>
          <w:lang w:val="sr-Latn-CS"/>
        </w:rPr>
      </w:pPr>
    </w:p>
    <w:p w:rsidR="004E59FD" w:rsidRPr="00274D39" w:rsidRDefault="004E59FD" w:rsidP="004E59FD">
      <w:pPr>
        <w:shd w:val="clear" w:color="auto" w:fill="C6D9F1"/>
        <w:ind w:left="360"/>
        <w:jc w:val="center"/>
        <w:rPr>
          <w:rFonts w:ascii="Arial" w:hAnsi="Arial" w:cs="Arial"/>
          <w:bCs/>
          <w:iCs/>
          <w:lang w:val="sr-Latn-CS"/>
        </w:rPr>
      </w:pPr>
      <w:r w:rsidRPr="004E59FD">
        <w:rPr>
          <w:rFonts w:ascii="Arial" w:hAnsi="Arial" w:cs="Arial"/>
          <w:b/>
          <w:bCs/>
          <w:i/>
          <w:iCs/>
          <w:lang w:val="ru-RU"/>
        </w:rPr>
        <w:lastRenderedPageBreak/>
        <w:t>3.</w:t>
      </w:r>
      <w:r w:rsidRPr="00BF08AD">
        <w:rPr>
          <w:rFonts w:ascii="Arial" w:hAnsi="Arial" w:cs="Arial"/>
          <w:b/>
          <w:bCs/>
          <w:i/>
          <w:iCs/>
          <w:lang w:val="sr-Latn-CS"/>
        </w:rPr>
        <w:t xml:space="preserve"> ОБРАЗАЦ ИЗЈАВЕ О ИСПУЊАВАЊУ УСЛОВА ИЗ ЧЛ. 75. </w:t>
      </w:r>
      <w:r w:rsidRPr="00274D39">
        <w:rPr>
          <w:rFonts w:ascii="Arial" w:hAnsi="Arial" w:cs="Arial"/>
          <w:b/>
          <w:bCs/>
          <w:i/>
          <w:iCs/>
          <w:lang w:val="sr-Latn-CS"/>
        </w:rPr>
        <w:t>ЗАКОНА</w:t>
      </w:r>
    </w:p>
    <w:p w:rsidR="004E59FD" w:rsidRPr="00274D39" w:rsidRDefault="004E59FD" w:rsidP="004E59FD">
      <w:pPr>
        <w:shd w:val="clear" w:color="auto" w:fill="C6D9F1"/>
        <w:ind w:left="360"/>
        <w:jc w:val="center"/>
        <w:rPr>
          <w:rFonts w:ascii="Arial" w:hAnsi="Arial" w:cs="Arial"/>
          <w:bCs/>
          <w:iCs/>
          <w:lang w:val="sr-Latn-CS"/>
        </w:rPr>
      </w:pPr>
    </w:p>
    <w:p w:rsidR="004E59FD" w:rsidRDefault="004E59FD" w:rsidP="004E59FD">
      <w:pPr>
        <w:jc w:val="center"/>
        <w:rPr>
          <w:rFonts w:ascii="Arial" w:hAnsi="Arial" w:cs="Arial"/>
          <w:b/>
          <w:bCs/>
          <w:lang w:val="sr-Cyrl-RS"/>
        </w:rPr>
      </w:pPr>
    </w:p>
    <w:p w:rsidR="00130EE8" w:rsidRDefault="00130EE8" w:rsidP="00130EE8">
      <w:pPr>
        <w:rPr>
          <w:rFonts w:ascii="Arial" w:hAnsi="Arial" w:cs="Arial"/>
          <w:b/>
          <w:bCs/>
          <w:lang w:val="sr-Cyrl-RS"/>
        </w:rPr>
      </w:pPr>
      <w:r>
        <w:rPr>
          <w:rFonts w:ascii="Arial" w:hAnsi="Arial" w:cs="Arial"/>
          <w:b/>
          <w:bCs/>
          <w:lang w:val="sr-Cyrl-RS"/>
        </w:rPr>
        <w:t>Образац бр. 1.</w:t>
      </w:r>
    </w:p>
    <w:p w:rsidR="00130EE8" w:rsidRPr="004E59FD" w:rsidRDefault="00130EE8" w:rsidP="00130EE8">
      <w:pPr>
        <w:rPr>
          <w:rFonts w:ascii="Arial" w:hAnsi="Arial" w:cs="Arial"/>
          <w:b/>
          <w:bCs/>
          <w:lang w:val="sr-Cyrl-RS"/>
        </w:rPr>
      </w:pPr>
    </w:p>
    <w:p w:rsidR="004E59FD" w:rsidRPr="004E59FD" w:rsidRDefault="004E59FD" w:rsidP="004E59FD">
      <w:pPr>
        <w:jc w:val="center"/>
        <w:rPr>
          <w:rFonts w:ascii="Arial" w:hAnsi="Arial" w:cs="Arial"/>
          <w:b/>
          <w:bCs/>
          <w:lang w:val="sr-Cyrl-RS"/>
        </w:rPr>
      </w:pPr>
      <w:r w:rsidRPr="00274D39">
        <w:rPr>
          <w:rFonts w:ascii="Arial" w:hAnsi="Arial" w:cs="Arial"/>
          <w:b/>
          <w:bCs/>
          <w:lang w:val="sr-Latn-CS"/>
        </w:rPr>
        <w:t xml:space="preserve">ИЗЈАВА </w:t>
      </w:r>
      <w:r w:rsidRPr="004E59FD">
        <w:rPr>
          <w:rFonts w:ascii="Arial" w:hAnsi="Arial" w:cs="Arial"/>
          <w:b/>
          <w:bCs/>
          <w:lang w:val="sr-Cyrl-RS"/>
        </w:rPr>
        <w:t>ПОНУЂАЧА</w:t>
      </w:r>
    </w:p>
    <w:p w:rsidR="004E59FD" w:rsidRPr="00D70658" w:rsidRDefault="004E59FD" w:rsidP="00D70658">
      <w:pPr>
        <w:jc w:val="center"/>
        <w:rPr>
          <w:rFonts w:ascii="Arial" w:hAnsi="Arial" w:cs="Arial"/>
          <w:b/>
          <w:bCs/>
          <w:lang w:val="sr-Cyrl-RS"/>
        </w:rPr>
      </w:pPr>
      <w:r w:rsidRPr="00BF08AD">
        <w:rPr>
          <w:rFonts w:ascii="Arial" w:hAnsi="Arial" w:cs="Arial"/>
          <w:b/>
          <w:bCs/>
          <w:lang w:val="sr-Cyrl-RS"/>
        </w:rPr>
        <w:t xml:space="preserve">О ИСПУЊАВАЊУ УСЛОВА ИЗ ЧЛ. 75. </w:t>
      </w:r>
      <w:r w:rsidR="00D70658" w:rsidRPr="00BF08AD">
        <w:rPr>
          <w:rFonts w:ascii="Arial" w:hAnsi="Arial" w:cs="Arial"/>
          <w:b/>
          <w:bCs/>
          <w:lang w:val="sr-Cyrl-RS"/>
        </w:rPr>
        <w:t>ЗАКОНА У П</w:t>
      </w:r>
      <w:r w:rsidR="00D70658">
        <w:rPr>
          <w:rFonts w:ascii="Arial" w:hAnsi="Arial" w:cs="Arial"/>
          <w:b/>
          <w:bCs/>
          <w:lang w:val="sr-Cyrl-RS"/>
        </w:rPr>
        <w:t>РЕГОВАРАЧКОМ ПОСТУПКУ БЕЗ ОБЈАВЉИВАЊА ПОЗИВА ЗА ПОДНОШЕЊЕ ПОНУДА</w:t>
      </w:r>
    </w:p>
    <w:p w:rsidR="004E59FD" w:rsidRPr="00BF08AD" w:rsidRDefault="004E59FD" w:rsidP="004E59FD">
      <w:pPr>
        <w:jc w:val="center"/>
        <w:rPr>
          <w:rFonts w:ascii="Arial" w:hAnsi="Arial" w:cs="Arial"/>
          <w:b/>
          <w:bCs/>
          <w:lang w:val="sr-Cyrl-RS"/>
        </w:rPr>
      </w:pPr>
    </w:p>
    <w:p w:rsidR="004E59FD" w:rsidRPr="00BF08AD" w:rsidRDefault="004E59FD" w:rsidP="004E59FD">
      <w:pPr>
        <w:jc w:val="center"/>
        <w:rPr>
          <w:rFonts w:ascii="Arial" w:hAnsi="Arial" w:cs="Arial"/>
          <w:b/>
          <w:bCs/>
          <w:lang w:val="sr-Cyrl-RS"/>
        </w:rPr>
      </w:pPr>
    </w:p>
    <w:p w:rsidR="004E59FD" w:rsidRPr="00274D39" w:rsidRDefault="004E59FD" w:rsidP="004E59FD">
      <w:pPr>
        <w:jc w:val="both"/>
        <w:rPr>
          <w:rFonts w:ascii="Arial" w:hAnsi="Arial" w:cs="Arial"/>
          <w:lang w:val="sr-Cyrl-RS"/>
        </w:rPr>
      </w:pPr>
      <w:r w:rsidRPr="00274D39">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274D39">
        <w:rPr>
          <w:rFonts w:ascii="Arial" w:hAnsi="Arial" w:cs="Arial"/>
          <w:lang w:val="sr-Cyrl-RS"/>
        </w:rPr>
        <w:t>дајем следећу</w:t>
      </w:r>
    </w:p>
    <w:p w:rsidR="004E59FD" w:rsidRPr="00D70658" w:rsidRDefault="00D70658" w:rsidP="004E59FD">
      <w:pPr>
        <w:jc w:val="both"/>
        <w:rPr>
          <w:rFonts w:ascii="Arial" w:hAnsi="Arial" w:cs="Arial"/>
          <w:lang w:val="sr-Cyrl-RS"/>
        </w:rPr>
      </w:pPr>
      <w:r w:rsidRPr="00274D39">
        <w:rPr>
          <w:rFonts w:ascii="Arial" w:hAnsi="Arial" w:cs="Arial"/>
          <w:lang w:val="sr-Cyrl-RS"/>
        </w:rPr>
        <w:tab/>
      </w:r>
      <w:r w:rsidRPr="00274D39">
        <w:rPr>
          <w:rFonts w:ascii="Arial" w:hAnsi="Arial" w:cs="Arial"/>
          <w:lang w:val="sr-Cyrl-RS"/>
        </w:rPr>
        <w:tab/>
      </w:r>
      <w:r w:rsidRPr="00274D39">
        <w:rPr>
          <w:rFonts w:ascii="Arial" w:hAnsi="Arial" w:cs="Arial"/>
          <w:lang w:val="sr-Cyrl-RS"/>
        </w:rPr>
        <w:tab/>
      </w:r>
      <w:r w:rsidRPr="00274D39">
        <w:rPr>
          <w:rFonts w:ascii="Arial" w:hAnsi="Arial" w:cs="Arial"/>
          <w:lang w:val="sr-Cyrl-RS"/>
        </w:rPr>
        <w:tab/>
      </w:r>
    </w:p>
    <w:p w:rsidR="004E59FD" w:rsidRPr="00BF08AD" w:rsidRDefault="004E59FD" w:rsidP="004E59FD">
      <w:pPr>
        <w:jc w:val="center"/>
        <w:rPr>
          <w:rFonts w:ascii="Arial" w:hAnsi="Arial" w:cs="Arial"/>
          <w:b/>
          <w:lang w:val="sr-Cyrl-RS"/>
        </w:rPr>
      </w:pPr>
      <w:r w:rsidRPr="00BF08AD">
        <w:rPr>
          <w:rFonts w:ascii="Arial" w:hAnsi="Arial" w:cs="Arial"/>
          <w:b/>
          <w:lang w:val="sr-Cyrl-RS"/>
        </w:rPr>
        <w:t>И З Ј А В У</w:t>
      </w:r>
    </w:p>
    <w:p w:rsidR="004E59FD" w:rsidRPr="00BF08AD"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CS"/>
        </w:rPr>
        <w:t>П</w:t>
      </w:r>
      <w:r w:rsidRPr="00BF08AD">
        <w:rPr>
          <w:rFonts w:ascii="Arial" w:hAnsi="Arial" w:cs="Arial"/>
          <w:lang w:val="sr-Cyrl-RS"/>
        </w:rPr>
        <w:t>онуђач</w:t>
      </w:r>
      <w:r w:rsidRPr="004E59FD">
        <w:rPr>
          <w:rFonts w:ascii="Arial" w:hAnsi="Arial" w:cs="Arial"/>
          <w:lang w:val="sr-Cyrl-RS"/>
        </w:rPr>
        <w:t xml:space="preserve"> </w:t>
      </w:r>
      <w:r w:rsidRPr="004E59FD">
        <w:rPr>
          <w:rFonts w:ascii="Arial" w:hAnsi="Arial" w:cs="Arial"/>
          <w:i/>
          <w:lang w:val="sr-Cyrl-RS"/>
        </w:rPr>
        <w:t xml:space="preserve"> _____________________________________________</w:t>
      </w:r>
      <w:r w:rsidRPr="00BF08AD">
        <w:rPr>
          <w:rFonts w:ascii="Arial" w:hAnsi="Arial" w:cs="Arial"/>
          <w:i/>
          <w:iCs/>
          <w:lang w:val="sr-Cyrl-RS"/>
        </w:rPr>
        <w:t>[</w:t>
      </w:r>
      <w:r w:rsidRPr="00BF08AD">
        <w:rPr>
          <w:rFonts w:ascii="Arial" w:hAnsi="Arial" w:cs="Arial"/>
          <w:i/>
          <w:lang w:val="sr-Cyrl-RS"/>
        </w:rPr>
        <w:t xml:space="preserve">навести </w:t>
      </w:r>
      <w:r w:rsidRPr="004E59FD">
        <w:rPr>
          <w:rFonts w:ascii="Arial" w:hAnsi="Arial" w:cs="Arial"/>
          <w:i/>
          <w:lang w:val="sr-Cyrl-RS"/>
        </w:rPr>
        <w:t>назив понуђача</w:t>
      </w:r>
      <w:r w:rsidRPr="00BF08AD">
        <w:rPr>
          <w:rFonts w:ascii="Arial" w:hAnsi="Arial" w:cs="Arial"/>
          <w:i/>
          <w:iCs/>
          <w:lang w:val="sr-Cyrl-RS"/>
        </w:rPr>
        <w:t>]</w:t>
      </w:r>
      <w:r w:rsidRPr="004E59FD">
        <w:rPr>
          <w:rFonts w:ascii="Arial" w:hAnsi="Arial" w:cs="Arial"/>
          <w:i/>
          <w:lang w:val="sr-Cyrl-CS"/>
        </w:rPr>
        <w:t xml:space="preserve"> </w:t>
      </w:r>
      <w:r w:rsidRPr="00BF08AD">
        <w:rPr>
          <w:rFonts w:ascii="Arial" w:hAnsi="Arial" w:cs="Arial"/>
          <w:lang w:val="sr-Cyrl-RS"/>
        </w:rPr>
        <w:t>у поступку јавне набавке</w:t>
      </w:r>
      <w:r>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232D23">
        <w:rPr>
          <w:rFonts w:ascii="Arial" w:hAnsi="Arial" w:cs="Arial"/>
          <w:lang w:val="sr-Cyrl-RS"/>
        </w:rPr>
        <w:t>–Угоститељске услуге оброци за учеснике</w:t>
      </w:r>
      <w:r>
        <w:rPr>
          <w:rFonts w:ascii="Arial" w:hAnsi="Arial" w:cs="Arial"/>
          <w:lang w:val="sr-Cyrl-RS"/>
        </w:rPr>
        <w:t xml:space="preserve"> Међународног фестив</w:t>
      </w:r>
      <w:r w:rsidR="00E4001A">
        <w:rPr>
          <w:rFonts w:ascii="Arial" w:hAnsi="Arial" w:cs="Arial"/>
          <w:lang w:val="sr-Cyrl-RS"/>
        </w:rPr>
        <w:t>ала фолклора „Вршачки венац 2015</w:t>
      </w:r>
      <w:r>
        <w:rPr>
          <w:rFonts w:ascii="Arial" w:hAnsi="Arial" w:cs="Arial"/>
          <w:lang w:val="sr-Cyrl-RS"/>
        </w:rPr>
        <w:t>“</w:t>
      </w:r>
      <w:r w:rsidRPr="004E59FD">
        <w:rPr>
          <w:rFonts w:ascii="Arial" w:hAnsi="Arial" w:cs="Arial"/>
          <w:i/>
          <w:lang w:val="sr-Cyrl-CS"/>
        </w:rPr>
        <w:t xml:space="preserve"> </w:t>
      </w:r>
      <w:r w:rsidRPr="004E59FD">
        <w:rPr>
          <w:rFonts w:ascii="Arial" w:hAnsi="Arial" w:cs="Arial"/>
          <w:lang w:val="sr-Cyrl-CS"/>
        </w:rPr>
        <w:t>б</w:t>
      </w:r>
      <w:r w:rsidRPr="00BF08AD">
        <w:rPr>
          <w:rFonts w:ascii="Arial" w:hAnsi="Arial" w:cs="Arial"/>
          <w:lang w:val="sr-Cyrl-RS"/>
        </w:rPr>
        <w:t>р</w:t>
      </w:r>
      <w:r w:rsidRPr="004E59FD">
        <w:rPr>
          <w:rFonts w:ascii="Arial" w:hAnsi="Arial" w:cs="Arial"/>
          <w:lang w:val="sr-Cyrl-RS"/>
        </w:rPr>
        <w:t>ој</w:t>
      </w:r>
      <w:r w:rsidRPr="00BF08AD">
        <w:rPr>
          <w:rFonts w:ascii="Arial" w:hAnsi="Arial" w:cs="Arial"/>
          <w:lang w:val="sr-Cyrl-RS"/>
        </w:rPr>
        <w:t xml:space="preserve"> </w:t>
      </w:r>
      <w:r>
        <w:rPr>
          <w:rFonts w:ascii="Arial" w:hAnsi="Arial" w:cs="Arial"/>
          <w:lang w:val="sr-Cyrl-RS"/>
        </w:rPr>
        <w:t>1.</w:t>
      </w:r>
      <w:r>
        <w:rPr>
          <w:rFonts w:ascii="Arial" w:hAnsi="Arial" w:cs="Arial"/>
          <w:lang w:val="sr-Latn-CS"/>
        </w:rPr>
        <w:t>2</w:t>
      </w:r>
      <w:r>
        <w:rPr>
          <w:rFonts w:ascii="Arial" w:hAnsi="Arial" w:cs="Arial"/>
          <w:lang w:val="sr-Cyrl-RS"/>
        </w:rPr>
        <w:t>.</w:t>
      </w:r>
      <w:r w:rsidR="00E4001A">
        <w:rPr>
          <w:rFonts w:ascii="Arial" w:hAnsi="Arial" w:cs="Arial"/>
          <w:lang w:val="sr-Cyrl-RS"/>
        </w:rPr>
        <w:t>4./2015</w:t>
      </w:r>
      <w:r w:rsidRPr="00BF08AD">
        <w:rPr>
          <w:rFonts w:ascii="Arial" w:hAnsi="Arial" w:cs="Arial"/>
          <w:lang w:val="sr-Cyrl-RS"/>
        </w:rPr>
        <w:t>, испу</w:t>
      </w:r>
      <w:r w:rsidR="00D70658" w:rsidRPr="00BF08AD">
        <w:rPr>
          <w:rFonts w:ascii="Arial" w:hAnsi="Arial" w:cs="Arial"/>
          <w:lang w:val="sr-Cyrl-RS"/>
        </w:rPr>
        <w:t>њава све услове из чл.</w:t>
      </w:r>
      <w:r w:rsidRPr="00BF08AD">
        <w:rPr>
          <w:rFonts w:ascii="Arial" w:hAnsi="Arial" w:cs="Arial"/>
          <w:lang w:val="sr-Cyrl-RS"/>
        </w:rPr>
        <w:t>75.Закона, односно услове дефинисане конкурсном документацијом</w:t>
      </w:r>
      <w:r w:rsidRPr="004E59FD">
        <w:rPr>
          <w:rFonts w:ascii="Arial" w:hAnsi="Arial" w:cs="Arial"/>
          <w:lang w:val="ru-RU"/>
        </w:rPr>
        <w:t xml:space="preserve"> </w:t>
      </w:r>
      <w:r w:rsidRPr="00BF08AD">
        <w:rPr>
          <w:rFonts w:ascii="Arial" w:hAnsi="Arial" w:cs="Arial"/>
          <w:lang w:val="sr-Cyrl-RS"/>
        </w:rPr>
        <w:t>за предметну јавну набавку</w:t>
      </w:r>
      <w:r w:rsidRPr="004E59FD">
        <w:rPr>
          <w:rFonts w:ascii="Arial" w:hAnsi="Arial" w:cs="Arial"/>
          <w:lang w:val="sr-Cyrl-CS"/>
        </w:rPr>
        <w:t>,</w:t>
      </w:r>
      <w:r w:rsidRPr="00BF08AD">
        <w:rPr>
          <w:rFonts w:ascii="Arial" w:hAnsi="Arial" w:cs="Arial"/>
          <w:lang w:val="sr-Cyrl-RS"/>
        </w:rPr>
        <w:t xml:space="preserve"> и то:</w:t>
      </w:r>
    </w:p>
    <w:p w:rsidR="004E59FD" w:rsidRPr="004E59FD" w:rsidRDefault="004E59FD"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BF08AD">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BF08AD">
        <w:rPr>
          <w:rFonts w:ascii="Arial" w:hAnsi="Arial" w:cs="Arial"/>
          <w:iCs/>
          <w:lang w:val="sr-Cyrl-CS"/>
        </w:rPr>
        <w:t xml:space="preserve">законски </w:t>
      </w:r>
      <w:r w:rsidRPr="00BF08AD">
        <w:rPr>
          <w:rFonts w:ascii="Arial" w:hAnsi="Arial" w:cs="Arial"/>
          <w:lang w:val="sr-Cyrl-CS"/>
        </w:rPr>
        <w:t>заступник нис</w:t>
      </w:r>
      <w:r w:rsidRPr="004E59FD">
        <w:rPr>
          <w:rFonts w:ascii="Arial" w:hAnsi="Arial" w:cs="Arial"/>
          <w:lang w:val="sr-Cyrl-CS"/>
        </w:rPr>
        <w:t>у</w:t>
      </w:r>
      <w:r w:rsidRPr="00BF08AD">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BF08AD">
        <w:rPr>
          <w:rFonts w:ascii="Arial" w:hAnsi="Arial" w:cs="Arial"/>
          <w:lang w:val="sr-Cyrl-CS"/>
        </w:rPr>
        <w:t>ривично дело преваре;</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BF08AD">
        <w:rPr>
          <w:rFonts w:ascii="Arial" w:hAnsi="Arial" w:cs="Arial"/>
          <w:bCs/>
          <w:iCs/>
          <w:lang w:val="sr-Cyrl-CS"/>
        </w:rPr>
        <w:t>ије</w:t>
      </w:r>
      <w:r w:rsidRPr="00BF08AD">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BF08AD">
        <w:rPr>
          <w:rFonts w:ascii="Arial" w:hAnsi="Arial" w:cs="Arial"/>
          <w:lang w:val="sr-Cyrl-CS"/>
        </w:rPr>
        <w:t xml:space="preserve"> позива за подношење понуде;</w:t>
      </w:r>
    </w:p>
    <w:p w:rsidR="004E59FD" w:rsidRPr="004E59FD" w:rsidRDefault="004E59FD"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BF08AD">
        <w:rPr>
          <w:rFonts w:ascii="Arial" w:hAnsi="Arial" w:cs="Arial"/>
          <w:bCs/>
          <w:iCs/>
          <w:lang w:val="sr-Cyrl-CS"/>
        </w:rPr>
        <w:t xml:space="preserve">змирио </w:t>
      </w:r>
      <w:r w:rsidRPr="00BF08AD">
        <w:rPr>
          <w:rFonts w:ascii="Arial" w:hAnsi="Arial" w:cs="Arial"/>
          <w:lang w:val="sr-Cyrl-CS"/>
        </w:rPr>
        <w:t>доспеле порезе, доприносе и друге јавне дажбине у складу са прописима Републике Србије (</w:t>
      </w:r>
      <w:r w:rsidRPr="00BF08AD">
        <w:rPr>
          <w:rFonts w:ascii="Arial" w:hAnsi="Arial" w:cs="Arial"/>
          <w:i/>
          <w:lang w:val="sr-Cyrl-CS"/>
        </w:rPr>
        <w:t>или стране државе када има седиште на њеној територији);</w:t>
      </w:r>
    </w:p>
    <w:p w:rsidR="004E59FD" w:rsidRPr="00BF08AD" w:rsidRDefault="004E59FD"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BF08AD">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BF08AD">
        <w:rPr>
          <w:rFonts w:ascii="Arial" w:hAnsi="Arial" w:cs="Arial"/>
          <w:color w:val="auto"/>
          <w:lang w:val="sr-Cyrl-CS"/>
        </w:rPr>
        <w:t xml:space="preserve"> ималац права интелектуалне својине;</w:t>
      </w:r>
    </w:p>
    <w:p w:rsidR="004E59FD" w:rsidRPr="004E59FD" w:rsidRDefault="004E59FD" w:rsidP="004E59FD">
      <w:pPr>
        <w:ind w:left="1350"/>
        <w:jc w:val="both"/>
        <w:rPr>
          <w:rFonts w:ascii="Arial" w:hAnsi="Arial" w:cs="Arial"/>
          <w:iCs/>
          <w:lang w:val="sr-Cyrl-RS"/>
        </w:rPr>
      </w:pPr>
      <w:r w:rsidRPr="004E59FD">
        <w:rPr>
          <w:rFonts w:ascii="Arial" w:hAnsi="Arial" w:cs="Arial"/>
          <w:iCs/>
          <w:lang w:val="sr-Cyrl-R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4E59FD" w:rsidRDefault="004E59FD" w:rsidP="004E59FD">
      <w:pPr>
        <w:rPr>
          <w:rFonts w:ascii="Arial" w:hAnsi="Arial" w:cs="Arial"/>
          <w:lang w:val="sr-Cyrl-RS"/>
        </w:rPr>
      </w:pPr>
      <w:r w:rsidRPr="00BF08AD">
        <w:rPr>
          <w:rFonts w:ascii="Arial" w:hAnsi="Arial" w:cs="Arial"/>
          <w:lang w:val="sr-Cyrl-CS"/>
        </w:rPr>
        <w:t>Место:_____________                                                            Понуђач</w:t>
      </w:r>
      <w:r w:rsidRPr="004E59FD">
        <w:rPr>
          <w:rFonts w:ascii="Arial" w:hAnsi="Arial" w:cs="Arial"/>
          <w:lang w:val="sr-Cyrl-RS"/>
        </w:rPr>
        <w:t>:</w:t>
      </w:r>
    </w:p>
    <w:p w:rsidR="004E59FD" w:rsidRPr="004E59FD" w:rsidRDefault="004E59FD" w:rsidP="004E59FD">
      <w:pPr>
        <w:rPr>
          <w:rFonts w:ascii="Arial" w:hAnsi="Arial" w:cs="Arial"/>
          <w:b/>
          <w:bCs/>
          <w:i/>
          <w:color w:val="auto"/>
          <w:lang w:val="sr-Cyrl-RS"/>
        </w:rPr>
      </w:pPr>
      <w:r w:rsidRPr="00BF08AD">
        <w:rPr>
          <w:rFonts w:ascii="Arial" w:hAnsi="Arial" w:cs="Arial"/>
          <w:lang w:val="sr-Cyrl-CS"/>
        </w:rPr>
        <w:t xml:space="preserve">Датум:_____________                         М.П.                     _____________________                                                        </w:t>
      </w:r>
    </w:p>
    <w:p w:rsidR="004E59FD" w:rsidRPr="004E59FD" w:rsidRDefault="004E59FD" w:rsidP="004E59FD">
      <w:pPr>
        <w:spacing w:after="120"/>
        <w:jc w:val="both"/>
        <w:rPr>
          <w:rFonts w:ascii="Arial" w:hAnsi="Arial" w:cs="Arial"/>
          <w:b/>
          <w:bCs/>
          <w:i/>
          <w:color w:val="auto"/>
          <w:lang w:val="sr-Cyrl-RS"/>
        </w:rPr>
      </w:pPr>
    </w:p>
    <w:p w:rsidR="004E59FD" w:rsidRDefault="004E59FD" w:rsidP="004E59FD">
      <w:pPr>
        <w:jc w:val="both"/>
        <w:rPr>
          <w:rFonts w:ascii="Arial" w:hAnsi="Arial" w:cs="Arial"/>
          <w:bCs/>
          <w:i/>
          <w:iCs/>
          <w:color w:val="auto"/>
          <w:lang w:val="sr-Cyrl-RS"/>
        </w:rPr>
      </w:pPr>
      <w:r w:rsidRPr="004E59FD">
        <w:rPr>
          <w:rFonts w:ascii="Arial" w:hAnsi="Arial" w:cs="Arial"/>
          <w:b/>
          <w:bCs/>
          <w:i/>
          <w:color w:val="auto"/>
          <w:lang w:val="sr-Cyrl-RS"/>
        </w:rPr>
        <w:t>Напомена:</w:t>
      </w:r>
      <w:r w:rsidRPr="004E59FD">
        <w:rPr>
          <w:rFonts w:ascii="Arial" w:hAnsi="Arial" w:cs="Arial"/>
          <w:bCs/>
          <w:i/>
          <w:color w:val="auto"/>
          <w:lang w:val="sr-Cyrl-RS"/>
        </w:rPr>
        <w:t xml:space="preserve"> </w:t>
      </w:r>
      <w:r w:rsidRPr="00BF08AD">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lang w:val="sr-Cyrl-RS"/>
        </w:rPr>
        <w:t>,</w:t>
      </w:r>
      <w:r w:rsidRPr="004E59FD">
        <w:rPr>
          <w:rFonts w:ascii="Arial" w:hAnsi="Arial" w:cs="Arial"/>
          <w:bCs/>
          <w:i/>
          <w:iCs/>
          <w:color w:val="auto"/>
          <w:lang w:val="sr-Cyrl-RS"/>
        </w:rPr>
        <w:t xml:space="preserve"> Изјава мора бити потписана од стране овлашћеног лица </w:t>
      </w:r>
      <w:r w:rsidRPr="00BF08AD">
        <w:rPr>
          <w:rFonts w:ascii="Arial" w:hAnsi="Arial" w:cs="Arial"/>
          <w:bCs/>
          <w:i/>
          <w:iCs/>
          <w:color w:val="auto"/>
          <w:lang w:val="sr-Cyrl-CS"/>
        </w:rPr>
        <w:t>свак</w:t>
      </w:r>
      <w:r w:rsidRPr="004E59FD">
        <w:rPr>
          <w:rFonts w:ascii="Arial" w:hAnsi="Arial" w:cs="Arial"/>
          <w:bCs/>
          <w:i/>
          <w:iCs/>
          <w:color w:val="auto"/>
          <w:lang w:val="sr-Cyrl-RS"/>
        </w:rPr>
        <w:t xml:space="preserve">ог </w:t>
      </w:r>
      <w:r w:rsidRPr="00BF08AD">
        <w:rPr>
          <w:rFonts w:ascii="Arial" w:hAnsi="Arial" w:cs="Arial"/>
          <w:bCs/>
          <w:i/>
          <w:iCs/>
          <w:color w:val="auto"/>
          <w:lang w:val="sr-Cyrl-CS"/>
        </w:rPr>
        <w:t>понуђач</w:t>
      </w:r>
      <w:r w:rsidRPr="004E59FD">
        <w:rPr>
          <w:rFonts w:ascii="Arial" w:hAnsi="Arial" w:cs="Arial"/>
          <w:bCs/>
          <w:i/>
          <w:iCs/>
          <w:color w:val="auto"/>
          <w:lang w:val="sr-Cyrl-RS"/>
        </w:rPr>
        <w:t>а</w:t>
      </w:r>
      <w:r w:rsidRPr="00BF08AD">
        <w:rPr>
          <w:rFonts w:ascii="Arial" w:hAnsi="Arial" w:cs="Arial"/>
          <w:bCs/>
          <w:i/>
          <w:iCs/>
          <w:color w:val="auto"/>
          <w:lang w:val="sr-Cyrl-CS"/>
        </w:rPr>
        <w:t xml:space="preserve"> из групе понуђача</w:t>
      </w:r>
      <w:r w:rsidRPr="004E59FD">
        <w:rPr>
          <w:rFonts w:ascii="Arial" w:hAnsi="Arial" w:cs="Arial"/>
          <w:bCs/>
          <w:i/>
          <w:iCs/>
          <w:color w:val="auto"/>
          <w:lang w:val="sr-Cyrl-RS"/>
        </w:rPr>
        <w:t xml:space="preserve"> и оверена печатом.</w:t>
      </w:r>
      <w:r w:rsidRPr="00BF08AD">
        <w:rPr>
          <w:rFonts w:ascii="Arial" w:hAnsi="Arial" w:cs="Arial"/>
          <w:bCs/>
          <w:i/>
          <w:iCs/>
          <w:color w:val="auto"/>
          <w:lang w:val="sr-Cyrl-CS"/>
        </w:rPr>
        <w:t xml:space="preserve"> </w:t>
      </w:r>
    </w:p>
    <w:p w:rsidR="003C2292" w:rsidRPr="003C2292" w:rsidRDefault="003C2292" w:rsidP="004E59FD">
      <w:pPr>
        <w:jc w:val="both"/>
        <w:rPr>
          <w:rFonts w:ascii="Arial" w:hAnsi="Arial" w:cs="Arial"/>
          <w:bCs/>
          <w:i/>
          <w:iCs/>
          <w:color w:val="auto"/>
          <w:lang w:val="sr-Cyrl-RS"/>
        </w:rPr>
      </w:pPr>
    </w:p>
    <w:p w:rsidR="004E59FD" w:rsidRPr="004E59FD" w:rsidRDefault="00130EE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lastRenderedPageBreak/>
        <w:t>Образац бр.2.</w:t>
      </w:r>
    </w:p>
    <w:p w:rsidR="004E59FD" w:rsidRPr="004E59FD" w:rsidRDefault="004E59FD" w:rsidP="004E59FD">
      <w:pPr>
        <w:jc w:val="center"/>
        <w:rPr>
          <w:rFonts w:ascii="Arial" w:hAnsi="Arial" w:cs="Arial"/>
          <w:b/>
          <w:bCs/>
          <w:lang w:val="sr-Cyrl-RS"/>
        </w:rPr>
      </w:pPr>
      <w:r w:rsidRPr="00274D39">
        <w:rPr>
          <w:rFonts w:ascii="Arial" w:hAnsi="Arial" w:cs="Arial"/>
          <w:b/>
          <w:bCs/>
          <w:lang w:val="sr-Cyrl-RS"/>
        </w:rPr>
        <w:t xml:space="preserve">ИЗЈАВА </w:t>
      </w:r>
      <w:r w:rsidRPr="004E59FD">
        <w:rPr>
          <w:rFonts w:ascii="Arial" w:hAnsi="Arial" w:cs="Arial"/>
          <w:b/>
          <w:bCs/>
          <w:lang w:val="sr-Cyrl-RS"/>
        </w:rPr>
        <w:t>ПОДИЗВОЂАЧА</w:t>
      </w:r>
    </w:p>
    <w:p w:rsidR="004E59FD" w:rsidRPr="00BF08AD" w:rsidRDefault="004E59FD" w:rsidP="00D70658">
      <w:pPr>
        <w:jc w:val="center"/>
        <w:rPr>
          <w:rFonts w:ascii="Arial" w:hAnsi="Arial" w:cs="Arial"/>
          <w:b/>
          <w:bCs/>
          <w:lang w:val="sr-Cyrl-RS"/>
        </w:rPr>
      </w:pPr>
      <w:r w:rsidRPr="00BF08AD">
        <w:rPr>
          <w:rFonts w:ascii="Arial" w:hAnsi="Arial" w:cs="Arial"/>
          <w:b/>
          <w:bCs/>
          <w:lang w:val="sr-Cyrl-RS"/>
        </w:rPr>
        <w:t xml:space="preserve">О ИСПУЊАВАЊУ УСЛОВА ИЗ ЧЛ. 75. ЗАКОНА У </w:t>
      </w:r>
      <w:r w:rsidR="00D70658" w:rsidRPr="00BF08AD">
        <w:rPr>
          <w:rFonts w:ascii="Arial" w:hAnsi="Arial" w:cs="Arial"/>
          <w:b/>
          <w:bCs/>
          <w:lang w:val="sr-Cyrl-RS"/>
        </w:rPr>
        <w:t>У П</w:t>
      </w:r>
      <w:r w:rsidR="00D70658">
        <w:rPr>
          <w:rFonts w:ascii="Arial" w:hAnsi="Arial" w:cs="Arial"/>
          <w:b/>
          <w:bCs/>
          <w:lang w:val="sr-Cyrl-RS"/>
        </w:rPr>
        <w:t>РЕГОВАРАЧКОМ ПОСТУПКУ БЕЗ ОБЈАВЉИВАЊА ПОЗИВА ЗА ПОДНОШЕЊЕ ПОНУДА</w:t>
      </w:r>
    </w:p>
    <w:p w:rsidR="004E59FD" w:rsidRPr="00BF08AD" w:rsidRDefault="004E59FD" w:rsidP="004E59FD">
      <w:pPr>
        <w:jc w:val="center"/>
        <w:rPr>
          <w:rFonts w:ascii="Arial" w:hAnsi="Arial" w:cs="Arial"/>
          <w:b/>
          <w:bCs/>
          <w:lang w:val="sr-Cyrl-RS"/>
        </w:rPr>
      </w:pPr>
    </w:p>
    <w:p w:rsidR="004E59FD" w:rsidRPr="00BF08AD" w:rsidRDefault="004E59FD" w:rsidP="004E59FD">
      <w:pPr>
        <w:jc w:val="center"/>
        <w:rPr>
          <w:rFonts w:ascii="Arial" w:hAnsi="Arial" w:cs="Arial"/>
          <w:b/>
          <w:bCs/>
          <w:lang w:val="sr-Cyrl-RS"/>
        </w:rPr>
      </w:pPr>
    </w:p>
    <w:p w:rsidR="004E59FD" w:rsidRPr="00274D39" w:rsidRDefault="004E59FD" w:rsidP="004E59FD">
      <w:pPr>
        <w:jc w:val="both"/>
        <w:rPr>
          <w:rFonts w:ascii="Arial" w:hAnsi="Arial" w:cs="Arial"/>
          <w:lang w:val="sr-Cyrl-RS"/>
        </w:rPr>
      </w:pPr>
      <w:r w:rsidRPr="00274D39">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274D39">
        <w:rPr>
          <w:rFonts w:ascii="Arial" w:hAnsi="Arial" w:cs="Arial"/>
          <w:lang w:val="sr-Cyrl-RS"/>
        </w:rPr>
        <w:t>дајем следећу</w:t>
      </w:r>
    </w:p>
    <w:p w:rsidR="004E59FD" w:rsidRPr="00274D39" w:rsidRDefault="004E59FD" w:rsidP="004E59FD">
      <w:pPr>
        <w:jc w:val="both"/>
        <w:rPr>
          <w:rFonts w:ascii="Arial" w:hAnsi="Arial" w:cs="Arial"/>
          <w:lang w:val="sr-Cyrl-RS"/>
        </w:rPr>
      </w:pPr>
      <w:r w:rsidRPr="00274D39">
        <w:rPr>
          <w:rFonts w:ascii="Arial" w:hAnsi="Arial" w:cs="Arial"/>
          <w:lang w:val="sr-Cyrl-RS"/>
        </w:rPr>
        <w:tab/>
      </w:r>
      <w:r w:rsidRPr="00274D39">
        <w:rPr>
          <w:rFonts w:ascii="Arial" w:hAnsi="Arial" w:cs="Arial"/>
          <w:lang w:val="sr-Cyrl-RS"/>
        </w:rPr>
        <w:tab/>
      </w:r>
      <w:r w:rsidRPr="00274D39">
        <w:rPr>
          <w:rFonts w:ascii="Arial" w:hAnsi="Arial" w:cs="Arial"/>
          <w:lang w:val="sr-Cyrl-RS"/>
        </w:rPr>
        <w:tab/>
      </w:r>
      <w:r w:rsidRPr="00274D39">
        <w:rPr>
          <w:rFonts w:ascii="Arial" w:hAnsi="Arial" w:cs="Arial"/>
          <w:lang w:val="sr-Cyrl-RS"/>
        </w:rPr>
        <w:tab/>
      </w:r>
    </w:p>
    <w:p w:rsidR="004E59FD" w:rsidRPr="00274D39" w:rsidRDefault="004E59FD" w:rsidP="004E59FD">
      <w:pPr>
        <w:jc w:val="both"/>
        <w:rPr>
          <w:rFonts w:ascii="Arial" w:hAnsi="Arial" w:cs="Arial"/>
          <w:lang w:val="sr-Cyrl-RS"/>
        </w:rPr>
      </w:pPr>
    </w:p>
    <w:p w:rsidR="004E59FD" w:rsidRPr="00274D39" w:rsidRDefault="004E59FD" w:rsidP="004E59FD">
      <w:pPr>
        <w:jc w:val="center"/>
        <w:rPr>
          <w:rFonts w:ascii="Arial" w:hAnsi="Arial" w:cs="Arial"/>
          <w:b/>
          <w:lang w:val="sr-Cyrl-RS"/>
        </w:rPr>
      </w:pPr>
      <w:r w:rsidRPr="00274D39">
        <w:rPr>
          <w:rFonts w:ascii="Arial" w:hAnsi="Arial" w:cs="Arial"/>
          <w:b/>
          <w:lang w:val="sr-Cyrl-RS"/>
        </w:rPr>
        <w:t>И З Ј А В У</w:t>
      </w:r>
    </w:p>
    <w:p w:rsidR="004E59FD" w:rsidRPr="00274D39"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RS"/>
        </w:rPr>
        <w:t>Подизвођач</w:t>
      </w:r>
      <w:r w:rsidRPr="004E59FD">
        <w:rPr>
          <w:rFonts w:ascii="Arial" w:hAnsi="Arial" w:cs="Arial"/>
          <w:i/>
          <w:lang w:val="sr-Cyrl-RS"/>
        </w:rPr>
        <w:t>_____________________________________</w:t>
      </w:r>
      <w:r w:rsidRPr="004E59FD">
        <w:rPr>
          <w:rFonts w:ascii="Arial" w:hAnsi="Arial" w:cs="Arial"/>
          <w:lang w:val="sr-Cyrl-RS"/>
        </w:rPr>
        <w:t>_______</w:t>
      </w:r>
      <w:r w:rsidRPr="00274D39">
        <w:rPr>
          <w:rFonts w:ascii="Arial" w:hAnsi="Arial" w:cs="Arial"/>
          <w:i/>
          <w:iCs/>
          <w:lang w:val="sr-Cyrl-RS"/>
        </w:rPr>
        <w:t>[</w:t>
      </w:r>
      <w:r w:rsidRPr="00274D39">
        <w:rPr>
          <w:rFonts w:ascii="Arial" w:hAnsi="Arial" w:cs="Arial"/>
          <w:i/>
          <w:lang w:val="sr-Cyrl-RS"/>
        </w:rPr>
        <w:t xml:space="preserve">навести </w:t>
      </w:r>
      <w:r w:rsidRPr="004E59FD">
        <w:rPr>
          <w:rFonts w:ascii="Arial" w:hAnsi="Arial" w:cs="Arial"/>
          <w:i/>
          <w:lang w:val="sr-Cyrl-RS"/>
        </w:rPr>
        <w:t>назив подизвођача</w:t>
      </w:r>
      <w:r w:rsidRPr="00274D39">
        <w:rPr>
          <w:rFonts w:ascii="Arial" w:hAnsi="Arial" w:cs="Arial"/>
          <w:i/>
          <w:iCs/>
          <w:lang w:val="sr-Cyrl-RS"/>
        </w:rPr>
        <w:t>]</w:t>
      </w:r>
      <w:r w:rsidRPr="004E59FD">
        <w:rPr>
          <w:rFonts w:ascii="Arial" w:hAnsi="Arial" w:cs="Arial"/>
          <w:i/>
          <w:lang w:val="sr-Cyrl-CS"/>
        </w:rPr>
        <w:t xml:space="preserve"> </w:t>
      </w:r>
      <w:r w:rsidRPr="00274D39">
        <w:rPr>
          <w:rFonts w:ascii="Arial" w:hAnsi="Arial" w:cs="Arial"/>
          <w:lang w:val="sr-Cyrl-RS"/>
        </w:rPr>
        <w:t>у поступку јавне набавке</w:t>
      </w:r>
      <w:r w:rsidRPr="004E59FD">
        <w:rPr>
          <w:rFonts w:ascii="Arial" w:hAnsi="Arial" w:cs="Arial"/>
          <w:lang w:val="sr-Cyrl-RS"/>
        </w:rPr>
        <w:t xml:space="preserve"> </w:t>
      </w:r>
      <w:r w:rsidR="00D70658">
        <w:rPr>
          <w:rFonts w:ascii="Arial" w:hAnsi="Arial" w:cs="Arial"/>
          <w:lang w:val="sr-Cyrl-RS"/>
        </w:rPr>
        <w:t>– преговарачки поступак без објављивања позива за подношење понуда -</w:t>
      </w:r>
      <w:r w:rsidR="00382370">
        <w:rPr>
          <w:rFonts w:ascii="Arial" w:hAnsi="Arial" w:cs="Arial"/>
          <w:lang w:val="sr-Cyrl-RS"/>
        </w:rPr>
        <w:t>Услуге смештаја учесника Међународног Фестив</w:t>
      </w:r>
      <w:r w:rsidR="00E4001A">
        <w:rPr>
          <w:rFonts w:ascii="Arial" w:hAnsi="Arial" w:cs="Arial"/>
          <w:lang w:val="sr-Cyrl-RS"/>
        </w:rPr>
        <w:t>ала фолклора „Вршачки венац 2015</w:t>
      </w:r>
      <w:r w:rsidR="00382370">
        <w:rPr>
          <w:rFonts w:ascii="Arial" w:hAnsi="Arial" w:cs="Arial"/>
          <w:lang w:val="sr-Cyrl-RS"/>
        </w:rPr>
        <w:t>“ бр.</w:t>
      </w:r>
      <w:r w:rsidRPr="00274D39">
        <w:rPr>
          <w:rFonts w:ascii="Arial" w:hAnsi="Arial" w:cs="Arial"/>
          <w:lang w:val="sr-Cyrl-RS"/>
        </w:rPr>
        <w:t xml:space="preserve"> </w:t>
      </w:r>
      <w:r w:rsidR="00E4001A">
        <w:rPr>
          <w:rFonts w:ascii="Arial" w:hAnsi="Arial" w:cs="Arial"/>
          <w:lang w:val="sr-Cyrl-RS"/>
        </w:rPr>
        <w:t>1.2.4./2015</w:t>
      </w:r>
      <w:r w:rsidRPr="00274D39">
        <w:rPr>
          <w:rFonts w:ascii="Arial" w:hAnsi="Arial" w:cs="Arial"/>
          <w:lang w:val="sr-Cyrl-RS"/>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274D39">
        <w:rPr>
          <w:rFonts w:ascii="Arial" w:hAnsi="Arial" w:cs="Arial"/>
          <w:lang w:val="sr-Cyrl-RS"/>
        </w:rPr>
        <w:t>за предметну јавну набавку</w:t>
      </w:r>
      <w:r w:rsidRPr="004E59FD">
        <w:rPr>
          <w:rFonts w:ascii="Arial" w:hAnsi="Arial" w:cs="Arial"/>
          <w:lang w:val="sr-Cyrl-CS"/>
        </w:rPr>
        <w:t>,</w:t>
      </w:r>
      <w:r w:rsidRPr="00274D39">
        <w:rPr>
          <w:rFonts w:ascii="Arial" w:hAnsi="Arial" w:cs="Arial"/>
          <w:lang w:val="sr-Cyrl-RS"/>
        </w:rPr>
        <w:t xml:space="preserve"> и то:</w:t>
      </w:r>
    </w:p>
    <w:p w:rsidR="004E59FD" w:rsidRPr="004E59FD" w:rsidRDefault="004E59FD"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BF08AD">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BF08AD">
        <w:rPr>
          <w:rFonts w:ascii="Arial" w:hAnsi="Arial" w:cs="Arial"/>
          <w:iCs/>
          <w:lang w:val="sr-Cyrl-CS"/>
        </w:rPr>
        <w:t xml:space="preserve">законски </w:t>
      </w:r>
      <w:r w:rsidRPr="00BF08AD">
        <w:rPr>
          <w:rFonts w:ascii="Arial" w:hAnsi="Arial" w:cs="Arial"/>
          <w:lang w:val="sr-Cyrl-CS"/>
        </w:rPr>
        <w:t>заступник нис</w:t>
      </w:r>
      <w:r w:rsidRPr="004E59FD">
        <w:rPr>
          <w:rFonts w:ascii="Arial" w:hAnsi="Arial" w:cs="Arial"/>
          <w:lang w:val="sr-Cyrl-CS"/>
        </w:rPr>
        <w:t>у</w:t>
      </w:r>
      <w:r w:rsidRPr="00BF08AD">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BF08AD">
        <w:rPr>
          <w:rFonts w:ascii="Arial" w:hAnsi="Arial" w:cs="Arial"/>
          <w:lang w:val="sr-Cyrl-CS"/>
        </w:rPr>
        <w:t>ривично дело преваре;</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BF08AD">
        <w:rPr>
          <w:rFonts w:ascii="Arial" w:hAnsi="Arial" w:cs="Arial"/>
          <w:bCs/>
          <w:iCs/>
          <w:lang w:val="sr-Cyrl-CS"/>
        </w:rPr>
        <w:t>ије</w:t>
      </w:r>
      <w:r w:rsidRPr="00BF08AD">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BF08AD">
        <w:rPr>
          <w:rFonts w:ascii="Arial" w:hAnsi="Arial" w:cs="Arial"/>
          <w:lang w:val="sr-Cyrl-CS"/>
        </w:rPr>
        <w:t xml:space="preserve"> позива за подношење понуде;</w:t>
      </w:r>
    </w:p>
    <w:p w:rsidR="004E59FD" w:rsidRPr="004E59FD" w:rsidRDefault="004E59FD"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BF08AD">
        <w:rPr>
          <w:rFonts w:ascii="Arial" w:hAnsi="Arial" w:cs="Arial"/>
          <w:bCs/>
          <w:iCs/>
          <w:lang w:val="sr-Cyrl-CS"/>
        </w:rPr>
        <w:t xml:space="preserve">змирио </w:t>
      </w:r>
      <w:r w:rsidRPr="00BF08AD">
        <w:rPr>
          <w:rFonts w:ascii="Arial" w:hAnsi="Arial" w:cs="Arial"/>
          <w:lang w:val="sr-Cyrl-CS"/>
        </w:rPr>
        <w:t>доспеле порезе, доприносе и друге јавне дажбине у складу са прописима Републике Србије (</w:t>
      </w:r>
      <w:r w:rsidRPr="00BF08AD">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BF08AD" w:rsidRDefault="004E59FD" w:rsidP="004E59FD">
      <w:pPr>
        <w:rPr>
          <w:rFonts w:ascii="Arial" w:hAnsi="Arial" w:cs="Arial"/>
          <w:lang w:val="sr-Cyrl-CS"/>
        </w:rPr>
      </w:pPr>
      <w:r w:rsidRPr="00BF08AD">
        <w:rPr>
          <w:rFonts w:ascii="Arial" w:hAnsi="Arial" w:cs="Arial"/>
          <w:lang w:val="sr-Cyrl-CS"/>
        </w:rPr>
        <w:t>Место:_____________                                                            П</w:t>
      </w:r>
      <w:r w:rsidRPr="004E59FD">
        <w:rPr>
          <w:rFonts w:ascii="Arial" w:hAnsi="Arial" w:cs="Arial"/>
          <w:i/>
          <w:lang w:val="sr-Cyrl-RS"/>
        </w:rPr>
        <w:t>одизвођач</w:t>
      </w:r>
      <w:r w:rsidRPr="00BF08AD">
        <w:rPr>
          <w:rFonts w:ascii="Arial" w:hAnsi="Arial" w:cs="Arial"/>
          <w:lang w:val="sr-Cyrl-CS"/>
        </w:rPr>
        <w:t>:</w:t>
      </w:r>
    </w:p>
    <w:p w:rsidR="004E59FD" w:rsidRPr="004E59FD" w:rsidRDefault="004E59FD" w:rsidP="004E59FD">
      <w:pPr>
        <w:rPr>
          <w:rFonts w:ascii="Arial" w:hAnsi="Arial" w:cs="Arial"/>
          <w:b/>
          <w:bCs/>
          <w:i/>
          <w:color w:val="auto"/>
          <w:lang w:val="sr-Cyrl-RS"/>
        </w:rPr>
      </w:pPr>
      <w:r w:rsidRPr="00BF08AD">
        <w:rPr>
          <w:rFonts w:ascii="Arial" w:hAnsi="Arial" w:cs="Arial"/>
          <w:lang w:val="sr-Cyrl-CS"/>
        </w:rPr>
        <w:t xml:space="preserve">Датум:_____________                         М.П.                     </w:t>
      </w:r>
      <w:r w:rsidRPr="00274D39">
        <w:rPr>
          <w:rFonts w:ascii="Arial" w:hAnsi="Arial" w:cs="Arial"/>
          <w:lang w:val="sr-Cyrl-CS"/>
        </w:rPr>
        <w:t xml:space="preserve">_____________________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jc w:val="both"/>
        <w:rPr>
          <w:rFonts w:ascii="Arial" w:hAnsi="Arial" w:cs="Arial"/>
          <w:bCs/>
          <w:i/>
          <w:iCs/>
          <w:color w:val="auto"/>
          <w:lang w:val="sr-Cyrl-CS"/>
        </w:rPr>
      </w:pPr>
      <w:r w:rsidRPr="00BF08AD">
        <w:rPr>
          <w:rFonts w:ascii="Arial" w:hAnsi="Arial" w:cs="Arial"/>
          <w:b/>
          <w:bCs/>
          <w:i/>
          <w:iCs/>
          <w:color w:val="auto"/>
          <w:u w:val="single"/>
          <w:lang w:val="sr-Cyrl-RS"/>
        </w:rPr>
        <w:t>Уколико понуђач подноси понуду са подизвођачем</w:t>
      </w:r>
      <w:r w:rsidRPr="00BF08AD">
        <w:rPr>
          <w:rFonts w:ascii="Arial" w:hAnsi="Arial" w:cs="Arial"/>
          <w:bCs/>
          <w:i/>
          <w:iCs/>
          <w:color w:val="auto"/>
          <w:lang w:val="sr-Cyrl-RS"/>
        </w:rPr>
        <w:t>, Изјав</w:t>
      </w:r>
      <w:r w:rsidRPr="004E59FD">
        <w:rPr>
          <w:rFonts w:ascii="Arial" w:hAnsi="Arial" w:cs="Arial"/>
          <w:bCs/>
          <w:i/>
          <w:iCs/>
          <w:color w:val="auto"/>
          <w:lang w:val="sr-Cyrl-RS"/>
        </w:rPr>
        <w:t>а</w:t>
      </w:r>
      <w:r w:rsidRPr="00BF08AD">
        <w:rPr>
          <w:rFonts w:ascii="Arial" w:hAnsi="Arial" w:cs="Arial"/>
          <w:bCs/>
          <w:i/>
          <w:iCs/>
          <w:color w:val="auto"/>
          <w:lang w:val="sr-Cyrl-RS"/>
        </w:rPr>
        <w:t xml:space="preserve"> </w:t>
      </w:r>
      <w:r w:rsidRPr="004E59FD">
        <w:rPr>
          <w:rFonts w:ascii="Arial" w:hAnsi="Arial" w:cs="Arial"/>
          <w:bCs/>
          <w:i/>
          <w:iCs/>
          <w:color w:val="auto"/>
          <w:lang w:val="sr-Cyrl-RS"/>
        </w:rPr>
        <w:t xml:space="preserve">мора бити </w:t>
      </w:r>
      <w:r w:rsidRPr="00BF08AD">
        <w:rPr>
          <w:rFonts w:ascii="Arial" w:hAnsi="Arial" w:cs="Arial"/>
          <w:bCs/>
          <w:i/>
          <w:iCs/>
          <w:color w:val="auto"/>
          <w:lang w:val="sr-Cyrl-RS"/>
        </w:rPr>
        <w:t>потписан</w:t>
      </w:r>
      <w:r w:rsidRPr="004E59FD">
        <w:rPr>
          <w:rFonts w:ascii="Arial" w:hAnsi="Arial" w:cs="Arial"/>
          <w:bCs/>
          <w:i/>
          <w:iCs/>
          <w:color w:val="auto"/>
          <w:lang w:val="sr-Cyrl-RS"/>
        </w:rPr>
        <w:t>а</w:t>
      </w:r>
      <w:r w:rsidRPr="00BF08AD">
        <w:rPr>
          <w:rFonts w:ascii="Arial" w:hAnsi="Arial" w:cs="Arial"/>
          <w:bCs/>
          <w:i/>
          <w:iCs/>
          <w:color w:val="auto"/>
          <w:lang w:val="sr-Cyrl-RS"/>
        </w:rPr>
        <w:t xml:space="preserve"> од стране овлашћеног лица подизвођача и оверен</w:t>
      </w:r>
      <w:r w:rsidRPr="004E59FD">
        <w:rPr>
          <w:rFonts w:ascii="Arial" w:hAnsi="Arial" w:cs="Arial"/>
          <w:bCs/>
          <w:i/>
          <w:iCs/>
          <w:color w:val="auto"/>
          <w:lang w:val="sr-Cyrl-RS"/>
        </w:rPr>
        <w:t>а</w:t>
      </w:r>
      <w:r w:rsidRPr="00BF08AD">
        <w:rPr>
          <w:rFonts w:ascii="Arial" w:hAnsi="Arial" w:cs="Arial"/>
          <w:bCs/>
          <w:i/>
          <w:iCs/>
          <w:color w:val="auto"/>
          <w:lang w:val="sr-Cyrl-RS"/>
        </w:rPr>
        <w:t xml:space="preserve"> печатом.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spacing w:after="120"/>
        <w:jc w:val="both"/>
        <w:rPr>
          <w:rFonts w:ascii="Arial" w:hAnsi="Arial" w:cs="Arial"/>
          <w:b/>
          <w:bCs/>
          <w:i/>
          <w:color w:val="auto"/>
          <w:lang w:val="sr-Cyrl-RS"/>
        </w:rPr>
      </w:pPr>
    </w:p>
    <w:p w:rsidR="005709E3" w:rsidRDefault="005709E3">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D66CB1" w:rsidRPr="00BF08AD" w:rsidRDefault="000B4DFA"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lastRenderedPageBreak/>
        <w:t>V</w:t>
      </w:r>
      <w:r w:rsidR="00D66CB1" w:rsidRPr="00BF08AD">
        <w:rPr>
          <w:rFonts w:ascii="Arial" w:hAnsi="Arial" w:cs="Arial"/>
          <w:b/>
          <w:bCs/>
          <w:i/>
          <w:iCs/>
          <w:sz w:val="28"/>
          <w:szCs w:val="28"/>
          <w:lang w:val="sr-Cyrl-CS"/>
        </w:rPr>
        <w:t xml:space="preserve">  ЕЛЕМЕНТИ УГОВОРА О КОЈИМА ЋЕ СЕ ПРЕГОВАРАТИ И НАЧИН ПРЕГОВАРАЊА</w:t>
      </w:r>
    </w:p>
    <w:p w:rsidR="00D66CB1" w:rsidRPr="00BF08AD" w:rsidRDefault="00D66CB1" w:rsidP="00D66CB1">
      <w:pPr>
        <w:shd w:val="clear" w:color="auto" w:fill="C6D9F1"/>
        <w:jc w:val="center"/>
        <w:rPr>
          <w:rFonts w:ascii="Arial" w:hAnsi="Arial" w:cs="Arial"/>
          <w:b/>
          <w:bCs/>
          <w:i/>
          <w:iCs/>
          <w:sz w:val="28"/>
          <w:szCs w:val="28"/>
          <w:lang w:val="sr-Cyrl-CS"/>
        </w:rPr>
      </w:pPr>
    </w:p>
    <w:p w:rsidR="00D66CB1" w:rsidRPr="00BF08AD" w:rsidRDefault="00D66CB1">
      <w:pPr>
        <w:pStyle w:val="ListParagraph"/>
        <w:tabs>
          <w:tab w:val="left" w:pos="680"/>
        </w:tabs>
        <w:ind w:left="0"/>
        <w:jc w:val="both"/>
        <w:rPr>
          <w:rFonts w:ascii="Arial" w:eastAsia="TimesNewRomanPSMT" w:hAnsi="Arial" w:cs="Arial"/>
          <w:bCs/>
          <w:lang w:val="sr-Cyrl-CS"/>
        </w:rPr>
      </w:pPr>
    </w:p>
    <w:p w:rsidR="00D66CB1" w:rsidRPr="00BF08AD" w:rsidRDefault="00D66CB1">
      <w:pPr>
        <w:pStyle w:val="ListParagraph"/>
        <w:tabs>
          <w:tab w:val="left" w:pos="680"/>
        </w:tabs>
        <w:ind w:left="0"/>
        <w:jc w:val="both"/>
        <w:rPr>
          <w:rFonts w:ascii="Arial" w:eastAsia="TimesNewRomanPSMT" w:hAnsi="Arial" w:cs="Arial"/>
          <w:bCs/>
          <w:lang w:val="sr-Cyrl-CS"/>
        </w:rPr>
      </w:pPr>
    </w:p>
    <w:p w:rsidR="003C2292"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Предмет преговарања је </w:t>
      </w:r>
      <w:r w:rsidRPr="003C2292">
        <w:rPr>
          <w:rFonts w:ascii="Arial" w:eastAsia="TimesNewRomanPSMT" w:hAnsi="Arial" w:cs="Arial"/>
          <w:b/>
          <w:bCs/>
          <w:u w:val="single"/>
          <w:lang w:val="sr-Cyrl-RS"/>
        </w:rPr>
        <w:t>цена</w:t>
      </w:r>
      <w:r>
        <w:rPr>
          <w:rFonts w:ascii="Arial" w:eastAsia="TimesNewRomanPSMT" w:hAnsi="Arial" w:cs="Arial"/>
          <w:bCs/>
          <w:lang w:val="sr-Cyrl-RS"/>
        </w:rPr>
        <w:t xml:space="preserve">. </w:t>
      </w:r>
    </w:p>
    <w:p w:rsidR="00D66CB1" w:rsidRPr="003C2292" w:rsidRDefault="00B96089">
      <w:pPr>
        <w:pStyle w:val="ListParagraph"/>
        <w:tabs>
          <w:tab w:val="left" w:pos="680"/>
        </w:tabs>
        <w:ind w:left="0"/>
        <w:jc w:val="both"/>
        <w:rPr>
          <w:rFonts w:ascii="Arial" w:eastAsia="TimesNewRomanPSMT" w:hAnsi="Arial" w:cs="Arial"/>
          <w:b/>
          <w:bCs/>
          <w:u w:val="single"/>
          <w:lang w:val="sr-Cyrl-RS"/>
        </w:rPr>
      </w:pPr>
      <w:r w:rsidRPr="003C2292">
        <w:rPr>
          <w:rFonts w:ascii="Arial" w:eastAsia="TimesNewRomanPSMT" w:hAnsi="Arial" w:cs="Arial"/>
          <w:b/>
          <w:bCs/>
          <w:u w:val="single"/>
          <w:lang w:val="sr-Cyrl-RS"/>
        </w:rPr>
        <w:t>Поступку преговарањ</w:t>
      </w:r>
      <w:r w:rsidR="00D70658" w:rsidRPr="003C2292">
        <w:rPr>
          <w:rFonts w:ascii="Arial" w:eastAsia="TimesNewRomanPSMT" w:hAnsi="Arial" w:cs="Arial"/>
          <w:b/>
          <w:bCs/>
          <w:u w:val="single"/>
          <w:lang w:val="sr-Cyrl-RS"/>
        </w:rPr>
        <w:t>а ће се приступити непосредно на</w:t>
      </w:r>
      <w:r w:rsidRPr="003C2292">
        <w:rPr>
          <w:rFonts w:ascii="Arial" w:eastAsia="TimesNewRomanPSMT" w:hAnsi="Arial" w:cs="Arial"/>
          <w:b/>
          <w:bCs/>
          <w:u w:val="single"/>
          <w:lang w:val="sr-Cyrl-RS"/>
        </w:rPr>
        <w:t>кон отварања понуда.</w:t>
      </w:r>
    </w:p>
    <w:p w:rsidR="00B96089" w:rsidRPr="00B96089"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eastAsia="TimesNewRomanPSMT" w:hAnsi="Arial" w:cs="Arial"/>
          <w:b/>
          <w:bCs/>
          <w:u w:val="single"/>
          <w:lang w:val="sr-Cyrl-RS"/>
        </w:rPr>
        <w:t>овлашћење за преговарање</w:t>
      </w:r>
      <w:r>
        <w:rPr>
          <w:rFonts w:ascii="Arial" w:eastAsia="TimesNewRomanPSMT" w:hAnsi="Arial" w:cs="Arial"/>
          <w:bCs/>
          <w:lang w:val="sr-Cyrl-RS"/>
        </w:rPr>
        <w:t>.</w:t>
      </w:r>
    </w:p>
    <w:p w:rsidR="00D66CB1"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Ако овлашћени представник понуђача не присуствује преговарачком поступку сматраће се његовом коначном ценом она цена к</w:t>
      </w:r>
      <w:r w:rsidR="00382370">
        <w:rPr>
          <w:rFonts w:ascii="Arial" w:eastAsia="TimesNewRomanPSMT" w:hAnsi="Arial" w:cs="Arial"/>
          <w:bCs/>
          <w:lang w:val="sr-Cyrl-RS"/>
        </w:rPr>
        <w:t>о</w:t>
      </w:r>
      <w:r>
        <w:rPr>
          <w:rFonts w:ascii="Arial" w:eastAsia="TimesNewRomanPSMT" w:hAnsi="Arial" w:cs="Arial"/>
          <w:bCs/>
          <w:lang w:val="sr-Cyrl-RS"/>
        </w:rPr>
        <w:t>ја је наведена у достављеној понуди.</w:t>
      </w:r>
      <w:r w:rsidR="00E4001A">
        <w:rPr>
          <w:rFonts w:ascii="Arial" w:eastAsia="TimesNewRomanPSMT" w:hAnsi="Arial" w:cs="Arial"/>
          <w:bCs/>
          <w:lang w:val="sr-Cyrl-RS"/>
        </w:rPr>
        <w:t xml:space="preserve"> Исто правило важи и за понуђен број оброка који се ставља на располагању Наручиоцу.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Преговарање са присутним представницима понуђача ће водити Комисија за јавну набавку.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Понуђачу ће бити дат образац на коме ће се писмено изјашњавати о промени цене у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У поступку преговарања не може се понудити виша цена од цене исказане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BE2BA8" w:rsidRPr="00BE2BA8" w:rsidRDefault="00BE2BA8">
      <w:pPr>
        <w:pStyle w:val="ListParagraph"/>
        <w:tabs>
          <w:tab w:val="left" w:pos="680"/>
        </w:tabs>
        <w:ind w:left="0"/>
        <w:jc w:val="both"/>
        <w:rPr>
          <w:rFonts w:ascii="Arial" w:eastAsia="TimesNewRomanPSMT" w:hAnsi="Arial" w:cs="Arial"/>
          <w:bCs/>
          <w:lang w:val="sr-Cyrl-RS"/>
        </w:rPr>
      </w:pPr>
    </w:p>
    <w:p w:rsidR="00D66CB1" w:rsidRPr="00BF08AD" w:rsidRDefault="00D66CB1">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4CBB" w:rsidRPr="00BF08AD" w:rsidRDefault="00164CBB">
      <w:pPr>
        <w:pStyle w:val="ListParagraph"/>
        <w:tabs>
          <w:tab w:val="left" w:pos="680"/>
        </w:tabs>
        <w:ind w:left="0"/>
        <w:jc w:val="both"/>
        <w:rPr>
          <w:rFonts w:ascii="Arial" w:eastAsia="TimesNewRomanPSMT" w:hAnsi="Arial" w:cs="Arial"/>
          <w:bCs/>
          <w:lang w:val="sr-Cyrl-RS"/>
        </w:rPr>
      </w:pPr>
    </w:p>
    <w:p w:rsidR="001619E7" w:rsidRPr="00274D39" w:rsidRDefault="001619E7">
      <w:pPr>
        <w:shd w:val="clear" w:color="auto" w:fill="C6D9F1"/>
        <w:jc w:val="center"/>
        <w:rPr>
          <w:rFonts w:ascii="Arial" w:hAnsi="Arial" w:cs="Arial"/>
          <w:b/>
          <w:bCs/>
          <w:i/>
          <w:iCs/>
          <w:sz w:val="28"/>
          <w:szCs w:val="28"/>
          <w:lang w:val="sr-Cyrl-RS"/>
        </w:rPr>
      </w:pPr>
      <w:r>
        <w:rPr>
          <w:rFonts w:ascii="Arial" w:hAnsi="Arial" w:cs="Arial"/>
          <w:b/>
          <w:bCs/>
          <w:i/>
          <w:iCs/>
          <w:sz w:val="28"/>
          <w:szCs w:val="28"/>
        </w:rPr>
        <w:lastRenderedPageBreak/>
        <w:t>VI</w:t>
      </w:r>
      <w:r w:rsidRPr="00274D39">
        <w:rPr>
          <w:rFonts w:ascii="Arial" w:hAnsi="Arial" w:cs="Arial"/>
          <w:b/>
          <w:bCs/>
          <w:i/>
          <w:iCs/>
          <w:sz w:val="28"/>
          <w:szCs w:val="28"/>
          <w:lang w:val="sr-Cyrl-RS"/>
        </w:rPr>
        <w:t xml:space="preserve">  УПУТСТВО ПОНУЂАЧИМА КАКО ДА САЧИНЕ ПОНУДУ</w:t>
      </w:r>
    </w:p>
    <w:p w:rsidR="001619E7" w:rsidRPr="00274D39" w:rsidRDefault="001619E7">
      <w:pPr>
        <w:shd w:val="clear" w:color="auto" w:fill="C6D9F1"/>
        <w:jc w:val="center"/>
        <w:rPr>
          <w:rFonts w:ascii="Arial" w:hAnsi="Arial" w:cs="Arial"/>
          <w:b/>
          <w:bCs/>
          <w:i/>
          <w:iCs/>
          <w:sz w:val="28"/>
          <w:szCs w:val="28"/>
          <w:lang w:val="sr-Cyrl-RS"/>
        </w:rPr>
      </w:pPr>
    </w:p>
    <w:p w:rsidR="001619E7" w:rsidRPr="00274D39" w:rsidRDefault="001619E7">
      <w:pPr>
        <w:jc w:val="both"/>
        <w:rPr>
          <w:rFonts w:ascii="Arial" w:hAnsi="Arial" w:cs="Arial"/>
          <w:b/>
          <w:bCs/>
          <w:i/>
          <w:iCs/>
          <w:sz w:val="28"/>
          <w:szCs w:val="28"/>
          <w:lang w:val="sr-Cyrl-RS"/>
        </w:rPr>
      </w:pPr>
    </w:p>
    <w:p w:rsidR="001619E7" w:rsidRPr="00274D39" w:rsidRDefault="001619E7">
      <w:pPr>
        <w:jc w:val="both"/>
        <w:rPr>
          <w:rFonts w:ascii="Arial" w:hAnsi="Arial" w:cs="Arial"/>
          <w:b/>
          <w:bCs/>
          <w:i/>
          <w:iCs/>
          <w:lang w:val="sr-Cyrl-RS"/>
        </w:rPr>
      </w:pPr>
      <w:r w:rsidRPr="00274D39">
        <w:rPr>
          <w:rFonts w:ascii="Arial" w:hAnsi="Arial" w:cs="Arial"/>
          <w:b/>
          <w:bCs/>
          <w:i/>
          <w:iCs/>
          <w:lang w:val="sr-Cyrl-RS"/>
        </w:rPr>
        <w:t>1. ПОДАЦИ О ЈЕЗИКУ НА КОЈЕМ ПОНУДА МОРА ДА БУДЕ САСТАВЉЕНА</w:t>
      </w:r>
    </w:p>
    <w:p w:rsidR="001619E7" w:rsidRPr="00274D39" w:rsidRDefault="001619E7">
      <w:pPr>
        <w:jc w:val="both"/>
        <w:rPr>
          <w:rFonts w:ascii="Arial" w:hAnsi="Arial" w:cs="Arial"/>
          <w:b/>
          <w:bCs/>
          <w:i/>
          <w:iCs/>
          <w:lang w:val="sr-Cyrl-RS"/>
        </w:rPr>
      </w:pPr>
    </w:p>
    <w:p w:rsidR="001619E7" w:rsidRDefault="001619E7">
      <w:pPr>
        <w:jc w:val="both"/>
        <w:rPr>
          <w:rFonts w:ascii="Arial" w:hAnsi="Arial" w:cs="Arial"/>
          <w:lang w:val="sr-Cyrl-CS"/>
        </w:rPr>
      </w:pPr>
      <w:r w:rsidRPr="00056065">
        <w:rPr>
          <w:rFonts w:ascii="Arial" w:hAnsi="Arial" w:cs="Arial"/>
          <w:lang w:val="sr-Cyrl-RS"/>
        </w:rPr>
        <w:t>Понуђач подноси понуду на српском језику.</w:t>
      </w:r>
    </w:p>
    <w:p w:rsidR="001619E7" w:rsidRPr="00130EE8" w:rsidRDefault="001619E7">
      <w:pPr>
        <w:jc w:val="both"/>
        <w:rPr>
          <w:lang w:val="sr-Cyrl-RS"/>
        </w:rPr>
      </w:pPr>
    </w:p>
    <w:p w:rsidR="001619E7" w:rsidRPr="00BF08AD" w:rsidRDefault="001619E7">
      <w:pPr>
        <w:jc w:val="both"/>
        <w:rPr>
          <w:rFonts w:ascii="Arial" w:eastAsia="TimesNewRomanPSMT" w:hAnsi="Arial" w:cs="Arial"/>
          <w:bCs/>
          <w:lang w:val="sr-Cyrl-RS"/>
        </w:rPr>
      </w:pPr>
      <w:r w:rsidRPr="00BF08AD">
        <w:rPr>
          <w:rFonts w:ascii="Arial" w:hAnsi="Arial" w:cs="Arial"/>
          <w:b/>
          <w:bCs/>
          <w:i/>
          <w:iCs/>
          <w:lang w:val="sr-Cyrl-RS"/>
        </w:rPr>
        <w:t>2. НАЧИН НА КОЈИ ПОНУДА МОРА ДА БУДЕ САЧИЊЕНА</w:t>
      </w:r>
    </w:p>
    <w:p w:rsidR="001619E7" w:rsidRPr="00BF08AD" w:rsidRDefault="001619E7">
      <w:pPr>
        <w:jc w:val="both"/>
        <w:rPr>
          <w:rFonts w:ascii="Arial" w:eastAsia="TimesNewRomanPSMT" w:hAnsi="Arial" w:cs="Arial"/>
          <w:bCs/>
          <w:lang w:val="sr-Cyrl-RS"/>
        </w:rPr>
      </w:pPr>
    </w:p>
    <w:p w:rsidR="001619E7" w:rsidRPr="00274D39" w:rsidRDefault="001619E7">
      <w:pPr>
        <w:jc w:val="both"/>
        <w:rPr>
          <w:rFonts w:ascii="Arial" w:eastAsia="TimesNewRomanPSMT" w:hAnsi="Arial" w:cs="Arial"/>
          <w:bCs/>
          <w:lang w:val="sr-Cyrl-RS"/>
        </w:rPr>
      </w:pPr>
      <w:r w:rsidRPr="00274D39">
        <w:rPr>
          <w:rFonts w:ascii="Arial" w:eastAsia="TimesNewRomanPSMT" w:hAnsi="Arial" w:cs="Arial"/>
          <w:bCs/>
          <w:lang w:val="sr-Cyrl-R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274D39" w:rsidRDefault="001619E7">
      <w:pPr>
        <w:jc w:val="both"/>
        <w:rPr>
          <w:rFonts w:ascii="Arial" w:eastAsia="TimesNewRomanPSMT" w:hAnsi="Arial" w:cs="Arial"/>
          <w:bCs/>
          <w:lang w:val="sr-Cyrl-RS"/>
        </w:rPr>
      </w:pPr>
      <w:r w:rsidRPr="00274D39">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274D39">
        <w:rPr>
          <w:rFonts w:ascii="Arial" w:eastAsia="TimesNewRomanPSMT" w:hAnsi="Arial" w:cs="Arial"/>
          <w:bCs/>
          <w:lang w:val="sr-Cyrl-RS"/>
        </w:rPr>
        <w:t xml:space="preserve"> понуђача. </w:t>
      </w:r>
    </w:p>
    <w:p w:rsidR="001619E7" w:rsidRPr="00274D39" w:rsidRDefault="001619E7">
      <w:pPr>
        <w:jc w:val="both"/>
        <w:rPr>
          <w:rFonts w:ascii="Arial" w:eastAsia="TimesNewRomanPSMT" w:hAnsi="Arial" w:cs="Arial"/>
          <w:bCs/>
          <w:lang w:val="sr-Cyrl-RS"/>
        </w:rPr>
      </w:pPr>
      <w:r w:rsidRPr="00274D39">
        <w:rPr>
          <w:rFonts w:ascii="Arial" w:eastAsia="TimesNewRomanPSMT" w:hAnsi="Arial" w:cs="Arial"/>
          <w:bCs/>
          <w:lang w:val="sr-Cyrl-R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2815BA" w:rsidRPr="00274D39" w:rsidRDefault="001619E7" w:rsidP="00FA2E44">
      <w:pPr>
        <w:jc w:val="both"/>
        <w:rPr>
          <w:rFonts w:ascii="Arial" w:hAnsi="Arial" w:cs="Arial"/>
          <w:i/>
          <w:iCs/>
          <w:color w:val="auto"/>
          <w:lang w:val="sr-Cyrl-RS"/>
        </w:rPr>
      </w:pPr>
      <w:r w:rsidRPr="00274D39">
        <w:rPr>
          <w:rFonts w:ascii="Arial" w:eastAsia="TimesNewRomanPSMT" w:hAnsi="Arial" w:cs="Arial"/>
          <w:b/>
          <w:bCs/>
          <w:lang w:val="sr-Cyrl-RS"/>
        </w:rPr>
        <w:t>Понуду доставити на адресу</w:t>
      </w:r>
      <w:r w:rsidR="00FA2E44">
        <w:rPr>
          <w:rFonts w:ascii="Arial" w:hAnsi="Arial" w:cs="Arial"/>
          <w:lang w:val="sr-Cyrl-CS"/>
        </w:rPr>
        <w:t>:</w:t>
      </w:r>
      <w:r w:rsidR="00FA2E44" w:rsidRPr="00274D39">
        <w:rPr>
          <w:rFonts w:ascii="Arial" w:hAnsi="Arial" w:cs="Arial"/>
          <w:lang w:val="sr-Cyrl-RS"/>
        </w:rPr>
        <w:t xml:space="preserve"> </w:t>
      </w:r>
      <w:r w:rsidR="005A2DFE">
        <w:rPr>
          <w:rFonts w:ascii="Arial" w:hAnsi="Arial" w:cs="Arial"/>
          <w:lang w:val="sr-Cyrl-RS"/>
        </w:rPr>
        <w:t>„Културни центар Вршац“ Вршац</w:t>
      </w:r>
      <w:r w:rsidR="00FA2E44">
        <w:rPr>
          <w:rFonts w:ascii="Arial" w:hAnsi="Arial" w:cs="Arial"/>
          <w:lang w:val="sr-Cyrl-CS"/>
        </w:rPr>
        <w:t xml:space="preserve">, </w:t>
      </w:r>
      <w:r w:rsidR="005A2DFE">
        <w:rPr>
          <w:rFonts w:ascii="Arial" w:hAnsi="Arial" w:cs="Arial"/>
          <w:lang w:val="sr-Cyrl-RS"/>
        </w:rPr>
        <w:t>Стеријина бр. 62</w:t>
      </w:r>
      <w:r w:rsidR="00FA2E44">
        <w:rPr>
          <w:rFonts w:ascii="Arial" w:hAnsi="Arial" w:cs="Arial"/>
          <w:lang w:val="sr-Cyrl-CS"/>
        </w:rPr>
        <w:t xml:space="preserve">, </w:t>
      </w:r>
      <w:r w:rsidR="00FA2E44" w:rsidRPr="00274D39">
        <w:rPr>
          <w:rFonts w:ascii="Arial" w:hAnsi="Arial" w:cs="Arial"/>
          <w:lang w:val="sr-Cyrl-RS"/>
        </w:rPr>
        <w:t>Вршац</w:t>
      </w:r>
      <w:r w:rsidR="00FA2E44" w:rsidRPr="0011668D">
        <w:rPr>
          <w:rFonts w:ascii="Arial" w:hAnsi="Arial" w:cs="Arial"/>
          <w:lang w:val="sr-Latn-CS"/>
        </w:rPr>
        <w:t xml:space="preserve">, </w:t>
      </w:r>
      <w:r w:rsidRPr="00274D39">
        <w:rPr>
          <w:rFonts w:ascii="Arial" w:eastAsia="TimesNewRomanPSMT" w:hAnsi="Arial" w:cs="Arial"/>
          <w:bCs/>
          <w:lang w:val="sr-Cyrl-RS"/>
        </w:rPr>
        <w:t xml:space="preserve"> </w:t>
      </w:r>
      <w:r w:rsidR="00ED4654" w:rsidRPr="00274D39">
        <w:rPr>
          <w:rFonts w:ascii="Arial" w:eastAsia="TimesNewRomanPS-BoldMT" w:hAnsi="Arial" w:cs="Arial"/>
          <w:b/>
          <w:bCs/>
          <w:lang w:val="sr-Cyrl-RS"/>
        </w:rPr>
        <w:t>,,Понуда за</w:t>
      </w:r>
      <w:r w:rsidRPr="00274D39">
        <w:rPr>
          <w:rFonts w:ascii="Arial" w:eastAsia="TimesNewRomanPS-BoldMT" w:hAnsi="Arial" w:cs="Arial"/>
          <w:b/>
          <w:bCs/>
          <w:lang w:val="sr-Cyrl-RS"/>
        </w:rPr>
        <w:t xml:space="preserve"> јавну набавку</w:t>
      </w:r>
      <w:r w:rsidR="00FA2E44" w:rsidRPr="00274D39">
        <w:rPr>
          <w:rFonts w:ascii="Arial" w:hAnsi="Arial" w:cs="Arial"/>
          <w:b/>
          <w:lang w:val="sr-Cyrl-RS"/>
        </w:rPr>
        <w:t xml:space="preserve"> </w:t>
      </w:r>
      <w:r w:rsidR="00FA2E44" w:rsidRPr="00FA2E44">
        <w:rPr>
          <w:rFonts w:ascii="Arial" w:hAnsi="Arial" w:cs="Arial"/>
          <w:b/>
          <w:lang w:val="sr-Cyrl-CS"/>
        </w:rPr>
        <w:t>у</w:t>
      </w:r>
      <w:r w:rsidR="00FA2E44" w:rsidRPr="00274D39">
        <w:rPr>
          <w:rFonts w:ascii="Arial" w:hAnsi="Arial" w:cs="Arial"/>
          <w:b/>
          <w:lang w:val="sr-Cyrl-RS"/>
        </w:rPr>
        <w:t>слуге</w:t>
      </w:r>
      <w:r w:rsidR="00232D23">
        <w:rPr>
          <w:rFonts w:ascii="Arial" w:hAnsi="Arial" w:cs="Arial"/>
          <w:b/>
          <w:lang w:val="sr-Cyrl-CS"/>
        </w:rPr>
        <w:t>- Угоститељске услуге оброци за учеснике</w:t>
      </w:r>
      <w:r w:rsidR="005A2DFE">
        <w:rPr>
          <w:rFonts w:ascii="Arial" w:hAnsi="Arial" w:cs="Arial"/>
          <w:b/>
          <w:lang w:val="sr-Cyrl-CS"/>
        </w:rPr>
        <w:t xml:space="preserve"> Међународног фестивала фолклора „Вршачки венац</w:t>
      </w:r>
      <w:r w:rsidR="00E4001A">
        <w:rPr>
          <w:rFonts w:ascii="Arial" w:hAnsi="Arial" w:cs="Arial"/>
          <w:b/>
          <w:lang w:val="sr-Cyrl-CS"/>
        </w:rPr>
        <w:t xml:space="preserve"> 2015“ у периоду 10.07.-15.07.2015</w:t>
      </w:r>
      <w:r w:rsidR="00FA2E44" w:rsidRPr="00274D39">
        <w:rPr>
          <w:rFonts w:ascii="Arial" w:hAnsi="Arial" w:cs="Arial"/>
          <w:b/>
          <w:lang w:val="sr-Cyrl-RS"/>
        </w:rPr>
        <w:t xml:space="preserve"> године</w:t>
      </w:r>
      <w:r w:rsidR="00E4001A">
        <w:rPr>
          <w:rFonts w:ascii="Arial" w:hAnsi="Arial" w:cs="Arial"/>
          <w:b/>
          <w:lang w:val="sr-Cyrl-CS"/>
        </w:rPr>
        <w:t>, ЈН бр 1.2.4./2015</w:t>
      </w:r>
      <w:r w:rsidRPr="00274D39">
        <w:rPr>
          <w:rFonts w:ascii="Arial" w:eastAsia="TimesNewRomanPS-BoldMT" w:hAnsi="Arial" w:cs="Arial"/>
          <w:b/>
          <w:bCs/>
          <w:lang w:val="sr-Cyrl-RS"/>
        </w:rPr>
        <w:t xml:space="preserve"> </w:t>
      </w:r>
      <w:r w:rsidRPr="00274D39">
        <w:rPr>
          <w:rFonts w:ascii="Arial" w:eastAsia="TimesNewRomanPSMT" w:hAnsi="Arial" w:cs="Arial"/>
          <w:b/>
          <w:bCs/>
          <w:lang w:val="sr-Cyrl-RS"/>
        </w:rPr>
        <w:t xml:space="preserve">- </w:t>
      </w:r>
      <w:r w:rsidRPr="00274D39">
        <w:rPr>
          <w:rFonts w:ascii="Arial" w:eastAsia="TimesNewRomanPS-BoldMT" w:hAnsi="Arial" w:cs="Arial"/>
          <w:b/>
          <w:bCs/>
          <w:lang w:val="sr-Cyrl-RS"/>
        </w:rPr>
        <w:t>НЕ ОТВАРАТИ”</w:t>
      </w:r>
      <w:r w:rsidR="00A0389E" w:rsidRPr="00274D39">
        <w:rPr>
          <w:rFonts w:ascii="Arial" w:hAnsi="Arial" w:cs="Arial"/>
          <w:b/>
          <w:lang w:val="sr-Cyrl-RS"/>
        </w:rPr>
        <w:t>.</w:t>
      </w:r>
      <w:r w:rsidR="00A0389E" w:rsidRPr="00274D39">
        <w:rPr>
          <w:rFonts w:ascii="Arial" w:hAnsi="Arial" w:cs="Arial"/>
          <w:color w:val="FF0000"/>
          <w:lang w:val="sr-Cyrl-RS"/>
        </w:rPr>
        <w:t xml:space="preserve"> </w:t>
      </w:r>
      <w:r w:rsidR="00A0389E" w:rsidRPr="00274D39">
        <w:rPr>
          <w:rFonts w:ascii="Arial" w:hAnsi="Arial" w:cs="Arial"/>
          <w:color w:val="auto"/>
          <w:lang w:val="sr-Cyrl-RS"/>
        </w:rPr>
        <w:t xml:space="preserve">Понуда се сматра благовременом уколико је примљена од стране наручиоца до </w:t>
      </w:r>
      <w:r w:rsidR="00E00BF0">
        <w:rPr>
          <w:rFonts w:ascii="Arial" w:hAnsi="Arial" w:cs="Arial"/>
          <w:color w:val="auto"/>
          <w:lang w:val="sr-Latn-CS"/>
        </w:rPr>
        <w:t>23</w:t>
      </w:r>
      <w:r w:rsidR="00E4001A">
        <w:rPr>
          <w:rFonts w:ascii="Arial" w:hAnsi="Arial" w:cs="Arial"/>
          <w:color w:val="auto"/>
          <w:lang w:val="sr-Cyrl-CS"/>
        </w:rPr>
        <w:t>.06.2015</w:t>
      </w:r>
      <w:r w:rsidR="00B85918" w:rsidRPr="00CD2AE8">
        <w:rPr>
          <w:rFonts w:ascii="Arial" w:hAnsi="Arial" w:cs="Arial"/>
          <w:color w:val="auto"/>
          <w:lang w:val="sr-Cyrl-CS"/>
        </w:rPr>
        <w:t xml:space="preserve">. године </w:t>
      </w:r>
      <w:r w:rsidR="00A0389E" w:rsidRPr="00274D39">
        <w:rPr>
          <w:rFonts w:ascii="Arial" w:hAnsi="Arial" w:cs="Arial"/>
          <w:i/>
          <w:iCs/>
          <w:color w:val="auto"/>
          <w:lang w:val="sr-Cyrl-RS"/>
        </w:rPr>
        <w:t xml:space="preserve"> </w:t>
      </w:r>
      <w:r w:rsidR="006533B4">
        <w:rPr>
          <w:rFonts w:ascii="Arial" w:hAnsi="Arial" w:cs="Arial"/>
          <w:color w:val="auto"/>
          <w:lang w:val="sr-Cyrl-RS"/>
        </w:rPr>
        <w:t xml:space="preserve">до </w:t>
      </w:r>
      <w:r w:rsidR="006533B4">
        <w:rPr>
          <w:rFonts w:ascii="Arial" w:hAnsi="Arial" w:cs="Arial"/>
          <w:color w:val="auto"/>
          <w:lang w:val="sr-Latn-CS"/>
        </w:rPr>
        <w:t>12</w:t>
      </w:r>
      <w:r w:rsidR="005A2DFE">
        <w:rPr>
          <w:rFonts w:ascii="Arial" w:hAnsi="Arial" w:cs="Arial"/>
          <w:color w:val="auto"/>
          <w:lang w:val="sr-Cyrl-RS"/>
        </w:rPr>
        <w:t>.00</w:t>
      </w:r>
      <w:r w:rsidR="00B85918" w:rsidRPr="00274D39">
        <w:rPr>
          <w:rFonts w:ascii="Arial" w:hAnsi="Arial" w:cs="Arial"/>
          <w:color w:val="auto"/>
          <w:lang w:val="sr-Cyrl-RS"/>
        </w:rPr>
        <w:t xml:space="preserve"> </w:t>
      </w:r>
      <w:r w:rsidR="00A0389E" w:rsidRPr="00274D39">
        <w:rPr>
          <w:rFonts w:ascii="Arial" w:hAnsi="Arial" w:cs="Arial"/>
          <w:color w:val="auto"/>
          <w:lang w:val="sr-Cyrl-RS"/>
        </w:rPr>
        <w:t xml:space="preserve"> </w:t>
      </w:r>
      <w:r w:rsidR="00B85918" w:rsidRPr="00274D39">
        <w:rPr>
          <w:rFonts w:ascii="Arial" w:hAnsi="Arial" w:cs="Arial"/>
          <w:color w:val="auto"/>
          <w:lang w:val="sr-Cyrl-RS"/>
        </w:rPr>
        <w:t>часова</w:t>
      </w:r>
      <w:r w:rsidR="00A0389E" w:rsidRPr="00274D39">
        <w:rPr>
          <w:rFonts w:ascii="Arial" w:hAnsi="Arial" w:cs="Arial"/>
          <w:i/>
          <w:iCs/>
          <w:color w:val="auto"/>
          <w:lang w:val="sr-Cyrl-RS"/>
        </w:rPr>
        <w:t xml:space="preserve">. </w:t>
      </w:r>
    </w:p>
    <w:p w:rsidR="00A0389E" w:rsidRPr="00274D39" w:rsidRDefault="00A0389E" w:rsidP="00A0389E">
      <w:pPr>
        <w:autoSpaceDE w:val="0"/>
        <w:autoSpaceDN w:val="0"/>
        <w:adjustRightInd w:val="0"/>
        <w:spacing w:line="240" w:lineRule="auto"/>
        <w:jc w:val="both"/>
        <w:rPr>
          <w:rFonts w:ascii="Arial" w:hAnsi="Arial" w:cs="Arial"/>
          <w:color w:val="FF0000"/>
          <w:lang w:val="sr-Cyrl-RS"/>
        </w:rPr>
      </w:pPr>
      <w:r w:rsidRPr="00274D39">
        <w:rPr>
          <w:rFonts w:ascii="Arial" w:eastAsia="TimesNewRomanPS-BoldMT" w:hAnsi="Arial" w:cs="Arial"/>
          <w:b/>
          <w:bCs/>
          <w:color w:val="FF0000"/>
          <w:lang w:val="sr-Cyrl-RS"/>
        </w:rPr>
        <w:t xml:space="preserve"> </w:t>
      </w:r>
      <w:r w:rsidRPr="00274D39">
        <w:rPr>
          <w:rFonts w:ascii="Arial" w:hAnsi="Arial" w:cs="Arial"/>
          <w:color w:val="FF0000"/>
          <w:lang w:val="sr-Cyrl-RS"/>
        </w:rPr>
        <w:t xml:space="preserve">  </w:t>
      </w:r>
    </w:p>
    <w:p w:rsidR="00A0389E" w:rsidRPr="00274D39" w:rsidRDefault="00A0389E" w:rsidP="00A0389E">
      <w:pPr>
        <w:autoSpaceDE w:val="0"/>
        <w:autoSpaceDN w:val="0"/>
        <w:adjustRightInd w:val="0"/>
        <w:spacing w:line="240" w:lineRule="auto"/>
        <w:jc w:val="both"/>
        <w:rPr>
          <w:rFonts w:ascii="Arial" w:hAnsi="Arial" w:cs="Arial"/>
          <w:color w:val="auto"/>
          <w:lang w:val="sr-Cyrl-RS"/>
        </w:rPr>
      </w:pPr>
      <w:r w:rsidRPr="00274D39">
        <w:rPr>
          <w:rFonts w:ascii="Arial" w:hAnsi="Arial" w:cs="Arial"/>
          <w:color w:val="auto"/>
          <w:lang w:val="sr-Cyrl-RS"/>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274D39">
        <w:rPr>
          <w:rFonts w:ascii="Arial" w:hAnsi="Arial" w:cs="Arial"/>
          <w:color w:val="auto"/>
          <w:lang w:val="sr-Cyrl-RS"/>
        </w:rPr>
        <w:t xml:space="preserve">е понуда достављена непосредно </w:t>
      </w:r>
      <w:r w:rsidR="00A370C2" w:rsidRPr="00A370C2">
        <w:rPr>
          <w:rFonts w:ascii="Arial" w:hAnsi="Arial" w:cs="Arial"/>
          <w:color w:val="auto"/>
          <w:lang w:val="sr-Cyrl-CS"/>
        </w:rPr>
        <w:t>н</w:t>
      </w:r>
      <w:r w:rsidR="00DC46CD" w:rsidRPr="00274D39">
        <w:rPr>
          <w:rFonts w:ascii="Arial" w:hAnsi="Arial" w:cs="Arial"/>
          <w:color w:val="auto"/>
          <w:lang w:val="sr-Cyrl-RS"/>
        </w:rPr>
        <w:t>аруч</w:t>
      </w:r>
      <w:r w:rsidR="00DC46CD">
        <w:rPr>
          <w:rFonts w:ascii="Arial" w:hAnsi="Arial" w:cs="Arial"/>
          <w:color w:val="auto"/>
          <w:lang w:val="sr-Cyrl-CS"/>
        </w:rPr>
        <w:t>и</w:t>
      </w:r>
      <w:r w:rsidRPr="00274D39">
        <w:rPr>
          <w:rFonts w:ascii="Arial" w:hAnsi="Arial" w:cs="Arial"/>
          <w:color w:val="auto"/>
          <w:lang w:val="sr-Cyrl-RS"/>
        </w:rPr>
        <w:t xml:space="preserve">лац ће понуђачу предати потврду пријема понуде. У потврди о пријему наручилац ће навести датум и сат пријема понуде. </w:t>
      </w:r>
    </w:p>
    <w:p w:rsidR="00A0389E" w:rsidRPr="00274D39" w:rsidRDefault="00A370C2" w:rsidP="00A0389E">
      <w:pPr>
        <w:autoSpaceDE w:val="0"/>
        <w:autoSpaceDN w:val="0"/>
        <w:adjustRightInd w:val="0"/>
        <w:spacing w:line="240" w:lineRule="auto"/>
        <w:jc w:val="both"/>
        <w:rPr>
          <w:rFonts w:ascii="Arial" w:hAnsi="Arial" w:cs="Arial"/>
          <w:color w:val="auto"/>
          <w:lang w:val="sr-Cyrl-RS"/>
        </w:rPr>
      </w:pPr>
      <w:r w:rsidRPr="00274D39">
        <w:rPr>
          <w:rFonts w:ascii="Arial" w:hAnsi="Arial" w:cs="Arial"/>
          <w:color w:val="auto"/>
          <w:lang w:val="sr-Cyrl-RS"/>
        </w:rPr>
        <w:t>Понуда коју</w:t>
      </w:r>
      <w:r w:rsidR="00A0389E" w:rsidRPr="00274D39">
        <w:rPr>
          <w:rFonts w:ascii="Arial" w:hAnsi="Arial" w:cs="Arial"/>
          <w:color w:val="auto"/>
          <w:lang w:val="sr-Cyrl-RS"/>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1619E7" w:rsidRPr="00274D39" w:rsidRDefault="001619E7">
      <w:pPr>
        <w:jc w:val="both"/>
        <w:rPr>
          <w:rFonts w:ascii="Arial" w:eastAsia="TimesNewRomanPSMT" w:hAnsi="Arial" w:cs="Arial"/>
          <w:bCs/>
          <w:lang w:val="sr-Cyrl-RS"/>
        </w:rPr>
      </w:pPr>
      <w:r w:rsidRPr="00274D39">
        <w:rPr>
          <w:rFonts w:ascii="Arial" w:hAnsi="Arial" w:cs="Arial"/>
          <w:b/>
          <w:lang w:val="sr-Cyrl-RS"/>
        </w:rPr>
        <w:t xml:space="preserve">   </w:t>
      </w:r>
    </w:p>
    <w:p w:rsidR="00FA2E44" w:rsidRPr="00CD2AE8" w:rsidRDefault="001619E7" w:rsidP="00FA2E44">
      <w:pPr>
        <w:pStyle w:val="ListParagraph"/>
        <w:ind w:left="360"/>
        <w:jc w:val="both"/>
        <w:rPr>
          <w:rFonts w:ascii="Arial" w:hAnsi="Arial" w:cs="Arial"/>
          <w:bCs/>
          <w:i/>
          <w:iCs/>
          <w:color w:val="auto"/>
        </w:rPr>
      </w:pPr>
      <w:r w:rsidRPr="00CD2AE8">
        <w:rPr>
          <w:rFonts w:ascii="Arial" w:eastAsia="TimesNewRomanPSMT" w:hAnsi="Arial" w:cs="Arial"/>
          <w:bCs/>
          <w:color w:val="auto"/>
        </w:rPr>
        <w:t>Понуда мора да садржи:</w:t>
      </w:r>
      <w:r w:rsidR="00FA2E44" w:rsidRPr="00CD2AE8">
        <w:rPr>
          <w:rFonts w:ascii="Arial" w:hAnsi="Arial" w:cs="Arial"/>
          <w:bCs/>
          <w:iCs/>
          <w:color w:val="auto"/>
          <w:lang w:val="sr-Cyrl-CS"/>
        </w:rPr>
        <w:t xml:space="preserve"> </w:t>
      </w:r>
    </w:p>
    <w:p w:rsidR="00FA2E44" w:rsidRPr="00CD2AE8" w:rsidRDefault="000B4DFA" w:rsidP="00FA2E44">
      <w:pPr>
        <w:pStyle w:val="ListParagraph"/>
        <w:numPr>
          <w:ilvl w:val="0"/>
          <w:numId w:val="6"/>
        </w:numPr>
        <w:jc w:val="both"/>
        <w:rPr>
          <w:rFonts w:ascii="Arial" w:hAnsi="Arial" w:cs="Arial"/>
          <w:bCs/>
          <w:i/>
          <w:iCs/>
          <w:color w:val="auto"/>
        </w:rPr>
      </w:pPr>
      <w:r w:rsidRPr="00CD2AE8">
        <w:rPr>
          <w:rFonts w:ascii="Arial" w:hAnsi="Arial" w:cs="Arial"/>
          <w:bCs/>
          <w:iCs/>
          <w:color w:val="auto"/>
          <w:lang w:val="sr-Cyrl-CS"/>
        </w:rPr>
        <w:t>Образац Изјаве</w:t>
      </w:r>
      <w:r w:rsidR="00FA2E44" w:rsidRPr="00CD2AE8">
        <w:rPr>
          <w:rFonts w:ascii="Arial" w:hAnsi="Arial" w:cs="Arial"/>
          <w:bCs/>
          <w:iCs/>
          <w:color w:val="auto"/>
          <w:lang w:val="sr-Cyrl-CS"/>
        </w:rPr>
        <w:t xml:space="preserve"> о испуњености услова</w:t>
      </w:r>
      <w:r w:rsidR="00FA2E44"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w:t>
      </w:r>
      <w:r w:rsidR="00FA2E44" w:rsidRPr="00CD2AE8">
        <w:rPr>
          <w:rFonts w:ascii="Arial" w:hAnsi="Arial" w:cs="Arial"/>
          <w:bCs/>
          <w:iCs/>
          <w:color w:val="auto"/>
          <w:lang w:val="sr-Cyrl-CS"/>
        </w:rPr>
        <w:t>, потписан</w:t>
      </w:r>
      <w:r w:rsidRPr="00CD2AE8">
        <w:rPr>
          <w:rFonts w:ascii="Arial" w:hAnsi="Arial" w:cs="Arial"/>
          <w:bCs/>
          <w:iCs/>
          <w:color w:val="auto"/>
          <w:lang w:val="sr-Cyrl-CS"/>
        </w:rPr>
        <w:t xml:space="preserve"> и оверен</w:t>
      </w:r>
      <w:r w:rsidR="00FA2E44" w:rsidRPr="00CD2AE8">
        <w:rPr>
          <w:rFonts w:ascii="Arial" w:hAnsi="Arial" w:cs="Arial"/>
          <w:bCs/>
          <w:iCs/>
          <w:color w:val="auto"/>
          <w:lang w:val="sr-Cyrl-CS"/>
        </w:rPr>
        <w:t xml:space="preserve"> печатом</w:t>
      </w:r>
    </w:p>
    <w:p w:rsidR="00FA2E44" w:rsidRPr="00CD2AE8" w:rsidRDefault="000B4DFA" w:rsidP="00FA2E44">
      <w:pPr>
        <w:pStyle w:val="ListParagraph"/>
        <w:numPr>
          <w:ilvl w:val="0"/>
          <w:numId w:val="6"/>
        </w:numPr>
        <w:jc w:val="both"/>
        <w:rPr>
          <w:rFonts w:ascii="Arial" w:hAnsi="Arial" w:cs="Arial"/>
          <w:bCs/>
          <w:i/>
          <w:iCs/>
          <w:color w:val="auto"/>
        </w:rPr>
      </w:pPr>
      <w:r w:rsidRPr="00CD2AE8">
        <w:rPr>
          <w:rFonts w:ascii="Arial" w:hAnsi="Arial" w:cs="Arial"/>
          <w:bCs/>
          <w:iCs/>
          <w:color w:val="auto"/>
          <w:lang w:val="sr-Cyrl-CS"/>
        </w:rPr>
        <w:t>Образац Понуде – попуњен</w:t>
      </w:r>
      <w:r w:rsidR="00FA2E44" w:rsidRPr="00CD2AE8">
        <w:rPr>
          <w:rFonts w:ascii="Arial" w:hAnsi="Arial" w:cs="Arial"/>
          <w:bCs/>
          <w:iCs/>
          <w:color w:val="auto"/>
          <w:lang w:val="sr-Cyrl-CS"/>
        </w:rPr>
        <w:t>, потписан и оверен печатом</w:t>
      </w:r>
    </w:p>
    <w:p w:rsidR="00611E20" w:rsidRPr="00CD2AE8" w:rsidRDefault="00164A9B" w:rsidP="00FA2E44">
      <w:pPr>
        <w:pStyle w:val="ListParagraph"/>
        <w:numPr>
          <w:ilvl w:val="0"/>
          <w:numId w:val="6"/>
        </w:numPr>
        <w:jc w:val="both"/>
        <w:rPr>
          <w:rFonts w:ascii="Arial" w:hAnsi="Arial" w:cs="Arial"/>
          <w:bCs/>
          <w:iCs/>
          <w:color w:val="auto"/>
        </w:rPr>
      </w:pPr>
      <w:r w:rsidRPr="00CD2AE8">
        <w:rPr>
          <w:rFonts w:ascii="Arial" w:hAnsi="Arial" w:cs="Arial"/>
          <w:bCs/>
          <w:iCs/>
          <w:color w:val="auto"/>
          <w:lang w:val="sr-Cyrl-CS"/>
        </w:rPr>
        <w:t xml:space="preserve">Образац </w:t>
      </w:r>
      <w:r w:rsidR="000B4DFA" w:rsidRPr="00CD2AE8">
        <w:rPr>
          <w:rFonts w:ascii="Arial" w:hAnsi="Arial" w:cs="Arial"/>
          <w:bCs/>
          <w:iCs/>
          <w:color w:val="auto"/>
          <w:lang w:val="sr-Cyrl-CS"/>
        </w:rPr>
        <w:t>С</w:t>
      </w:r>
      <w:r w:rsidRPr="00CD2AE8">
        <w:rPr>
          <w:rFonts w:ascii="Arial" w:hAnsi="Arial" w:cs="Arial"/>
          <w:bCs/>
          <w:iCs/>
          <w:color w:val="auto"/>
          <w:lang w:val="sr-Cyrl-CS"/>
        </w:rPr>
        <w:t>труктуре</w:t>
      </w:r>
      <w:r w:rsidR="00611E20" w:rsidRPr="00CD2AE8">
        <w:rPr>
          <w:rFonts w:ascii="Arial" w:hAnsi="Arial" w:cs="Arial"/>
          <w:bCs/>
          <w:iCs/>
          <w:color w:val="auto"/>
          <w:lang w:val="sr-Cyrl-CS"/>
        </w:rPr>
        <w:t xml:space="preserve"> цена</w:t>
      </w:r>
      <w:r w:rsidRPr="00CD2AE8">
        <w:rPr>
          <w:rFonts w:ascii="Arial" w:hAnsi="Arial" w:cs="Arial"/>
          <w:bCs/>
          <w:iCs/>
          <w:color w:val="auto"/>
          <w:lang w:val="sr-Cyrl-CS"/>
        </w:rPr>
        <w:t>-попуњен, потписан и оверен печатом</w:t>
      </w:r>
    </w:p>
    <w:p w:rsidR="001619E7" w:rsidRPr="00CD2AE8" w:rsidRDefault="000B4DFA" w:rsidP="00FA2E44">
      <w:pPr>
        <w:pStyle w:val="ListParagraph"/>
        <w:numPr>
          <w:ilvl w:val="0"/>
          <w:numId w:val="6"/>
        </w:numPr>
        <w:jc w:val="both"/>
        <w:rPr>
          <w:rFonts w:ascii="Arial" w:hAnsi="Arial" w:cs="Arial"/>
          <w:bCs/>
          <w:i/>
          <w:iCs/>
          <w:color w:val="auto"/>
        </w:rPr>
      </w:pPr>
      <w:r w:rsidRPr="00CD2AE8">
        <w:rPr>
          <w:rFonts w:ascii="Arial" w:eastAsia="TimesNewRomanPSMT" w:hAnsi="Arial" w:cs="Arial"/>
          <w:bCs/>
          <w:color w:val="auto"/>
          <w:lang w:val="sr-Cyrl-CS"/>
        </w:rPr>
        <w:t xml:space="preserve">Образац </w:t>
      </w:r>
      <w:r w:rsidR="00FA2E44" w:rsidRPr="00CD2AE8">
        <w:rPr>
          <w:rFonts w:ascii="Arial" w:eastAsia="TimesNewRomanPSMT" w:hAnsi="Arial" w:cs="Arial"/>
          <w:bCs/>
          <w:color w:val="auto"/>
          <w:lang w:val="sr-Cyrl-CS"/>
        </w:rPr>
        <w:t>Изјав</w:t>
      </w:r>
      <w:r w:rsidRPr="00CD2AE8">
        <w:rPr>
          <w:rFonts w:ascii="Arial" w:eastAsia="TimesNewRomanPSMT" w:hAnsi="Arial" w:cs="Arial"/>
          <w:bCs/>
          <w:color w:val="auto"/>
          <w:lang w:val="sr-Cyrl-CS"/>
        </w:rPr>
        <w:t>е</w:t>
      </w:r>
      <w:r w:rsidR="00FA2E44" w:rsidRPr="00CD2AE8">
        <w:rPr>
          <w:rFonts w:ascii="Arial" w:eastAsia="TimesNewRomanPSMT" w:hAnsi="Arial" w:cs="Arial"/>
          <w:bCs/>
          <w:color w:val="auto"/>
          <w:lang w:val="sr-Cyrl-CS"/>
        </w:rPr>
        <w:t xml:space="preserve"> о независној понуди-</w:t>
      </w:r>
      <w:r w:rsidR="00FA2E44" w:rsidRPr="00CD2AE8">
        <w:rPr>
          <w:rFonts w:ascii="Arial" w:hAnsi="Arial" w:cs="Arial"/>
          <w:bCs/>
          <w:iCs/>
          <w:color w:val="auto"/>
          <w:lang w:val="sr-Cyrl-CS"/>
        </w:rPr>
        <w:t xml:space="preserve"> попуњену, потписану и оверену печатом</w:t>
      </w:r>
    </w:p>
    <w:p w:rsidR="001619E7" w:rsidRPr="000B4DFA" w:rsidRDefault="001619E7">
      <w:pPr>
        <w:jc w:val="both"/>
        <w:rPr>
          <w:lang w:val="sr-Cyrl-CS"/>
        </w:rPr>
      </w:pPr>
    </w:p>
    <w:p w:rsidR="001619E7" w:rsidRPr="00BF08AD" w:rsidRDefault="001619E7">
      <w:pPr>
        <w:jc w:val="both"/>
        <w:rPr>
          <w:lang w:val="sr-Cyrl-CS"/>
        </w:rPr>
      </w:pPr>
      <w:r w:rsidRPr="00BF08AD">
        <w:rPr>
          <w:rFonts w:ascii="Arial" w:hAnsi="Arial" w:cs="Arial"/>
          <w:b/>
          <w:i/>
          <w:iCs/>
          <w:lang w:val="sr-Cyrl-CS"/>
        </w:rPr>
        <w:t>3.</w:t>
      </w:r>
      <w:r w:rsidRPr="00BF08AD">
        <w:rPr>
          <w:rFonts w:ascii="Arial" w:hAnsi="Arial" w:cs="Arial"/>
          <w:b/>
          <w:bCs/>
          <w:i/>
          <w:iCs/>
          <w:lang w:val="sr-Cyrl-CS"/>
        </w:rPr>
        <w:t xml:space="preserve"> ПАРТИЈЕ</w:t>
      </w:r>
    </w:p>
    <w:p w:rsidR="001619E7" w:rsidRPr="00FA2E44" w:rsidRDefault="001619E7" w:rsidP="00FA2E44">
      <w:pPr>
        <w:jc w:val="both"/>
        <w:rPr>
          <w:rFonts w:ascii="Arial" w:hAnsi="Arial" w:cs="Arial"/>
          <w:lang w:val="sr-Cyrl-CS"/>
        </w:rPr>
      </w:pPr>
    </w:p>
    <w:p w:rsidR="00FA2E44" w:rsidRDefault="00FA2E44"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sidR="005A2DFE">
        <w:rPr>
          <w:rFonts w:ascii="Arial" w:hAnsi="Arial" w:cs="Arial"/>
          <w:color w:val="auto"/>
          <w:lang w:val="sr-Cyrl-CS"/>
        </w:rPr>
        <w:t>није обликован по партијама.</w:t>
      </w:r>
    </w:p>
    <w:p w:rsidR="00F23BD9" w:rsidRPr="00CD2AE8" w:rsidRDefault="00F23BD9" w:rsidP="005A2DFE">
      <w:pPr>
        <w:jc w:val="both"/>
        <w:rPr>
          <w:rFonts w:ascii="Arial" w:hAnsi="Arial" w:cs="Arial"/>
          <w:color w:val="auto"/>
          <w:lang w:val="sr-Cyrl-CS"/>
        </w:rPr>
      </w:pPr>
    </w:p>
    <w:p w:rsidR="001619E7" w:rsidRPr="00BF08AD" w:rsidRDefault="001619E7">
      <w:pPr>
        <w:jc w:val="both"/>
        <w:rPr>
          <w:color w:val="auto"/>
          <w:lang w:val="sr-Cyrl-CS"/>
        </w:rPr>
      </w:pPr>
    </w:p>
    <w:p w:rsidR="001619E7" w:rsidRDefault="001619E7">
      <w:pPr>
        <w:jc w:val="both"/>
        <w:rPr>
          <w:rFonts w:ascii="Arial" w:hAnsi="Arial" w:cs="Arial"/>
          <w:bCs/>
          <w:iCs/>
        </w:rPr>
      </w:pPr>
      <w:r>
        <w:rPr>
          <w:rFonts w:ascii="Arial" w:hAnsi="Arial" w:cs="Arial"/>
          <w:b/>
          <w:i/>
          <w:iCs/>
        </w:rPr>
        <w:lastRenderedPageBreak/>
        <w:t>4.</w:t>
      </w:r>
      <w:r>
        <w:rPr>
          <w:rFonts w:ascii="Arial" w:hAnsi="Arial" w:cs="Arial"/>
          <w:b/>
          <w:bCs/>
          <w:i/>
          <w:iCs/>
        </w:rPr>
        <w:t xml:space="preserve">  ПОНУДА СА ВАРИЈАНТАМА</w:t>
      </w:r>
    </w:p>
    <w:p w:rsidR="001619E7" w:rsidRDefault="001619E7">
      <w:pPr>
        <w:jc w:val="both"/>
        <w:rPr>
          <w:rFonts w:ascii="Arial" w:hAnsi="Arial" w:cs="Arial"/>
          <w:bCs/>
          <w:iCs/>
        </w:rPr>
      </w:pPr>
    </w:p>
    <w:p w:rsidR="001619E7" w:rsidRDefault="001619E7">
      <w:pPr>
        <w:jc w:val="both"/>
        <w:rPr>
          <w:rFonts w:ascii="Arial" w:hAnsi="Arial" w:cs="Arial"/>
          <w:b/>
          <w:bCs/>
          <w:i/>
          <w:iCs/>
        </w:rPr>
      </w:pPr>
      <w:r>
        <w:rPr>
          <w:rFonts w:ascii="Arial" w:hAnsi="Arial" w:cs="Arial"/>
          <w:bCs/>
          <w:iCs/>
        </w:rPr>
        <w:t>Подношење понуде са варијантама није дозвољено.</w:t>
      </w:r>
    </w:p>
    <w:p w:rsidR="001619E7" w:rsidRDefault="001619E7">
      <w:pPr>
        <w:jc w:val="both"/>
        <w:rPr>
          <w:rFonts w:ascii="Arial" w:hAnsi="Arial" w:cs="Arial"/>
          <w:b/>
          <w:bCs/>
          <w:i/>
          <w:iCs/>
        </w:rPr>
      </w:pPr>
    </w:p>
    <w:p w:rsidR="001619E7" w:rsidRDefault="001619E7">
      <w:pPr>
        <w:jc w:val="both"/>
      </w:pPr>
    </w:p>
    <w:p w:rsidR="001619E7" w:rsidRDefault="001619E7">
      <w:pPr>
        <w:jc w:val="both"/>
      </w:pPr>
      <w:r>
        <w:rPr>
          <w:rFonts w:ascii="Arial" w:hAnsi="Arial" w:cs="Arial"/>
          <w:b/>
          <w:bCs/>
          <w:i/>
          <w:iCs/>
        </w:rPr>
        <w:t xml:space="preserve">5. </w:t>
      </w:r>
      <w:r>
        <w:rPr>
          <w:rFonts w:ascii="Arial" w:hAnsi="Arial" w:cs="Arial"/>
          <w:b/>
          <w:i/>
          <w:iCs/>
        </w:rPr>
        <w:t>НАЧИН ИЗМЕНЕ, ДОПУНЕ И ОПОЗИВА ПОНУДЕ</w:t>
      </w:r>
    </w:p>
    <w:p w:rsidR="001619E7" w:rsidRDefault="001619E7">
      <w:pPr>
        <w:jc w:val="both"/>
      </w:pPr>
    </w:p>
    <w:p w:rsidR="001619E7" w:rsidRDefault="001619E7">
      <w:pPr>
        <w:jc w:val="both"/>
        <w:rPr>
          <w:rFonts w:ascii="Arial" w:hAnsi="Arial" w:cs="Arial"/>
        </w:rPr>
      </w:pPr>
      <w:r>
        <w:rPr>
          <w:rFonts w:ascii="Arial" w:hAnsi="Arial" w:cs="Arial"/>
        </w:rPr>
        <w:t>У року за подношење понуде понуђач може да измени, допуни или опозове своју понуду на начин који је одређен за подношење понуде.</w:t>
      </w:r>
    </w:p>
    <w:p w:rsidR="001619E7" w:rsidRDefault="001619E7">
      <w:pPr>
        <w:jc w:val="both"/>
        <w:rPr>
          <w:rFonts w:ascii="Arial" w:eastAsia="TimesNewRomanPSMT" w:hAnsi="Arial" w:cs="Arial"/>
          <w:bCs/>
          <w:iCs/>
        </w:rPr>
      </w:pPr>
      <w:r>
        <w:rPr>
          <w:rFonts w:ascii="Arial" w:hAnsi="Arial" w:cs="Arial"/>
        </w:rPr>
        <w:t xml:space="preserve">Понуђач је дужан да јасно назначи који део понуде мења односно која документа накнадно доставља. </w:t>
      </w:r>
    </w:p>
    <w:p w:rsidR="001619E7" w:rsidRPr="00E4001A" w:rsidRDefault="001619E7">
      <w:pPr>
        <w:jc w:val="both"/>
        <w:rPr>
          <w:rFonts w:ascii="Arial" w:eastAsia="TimesNewRomanPSMT" w:hAnsi="Arial" w:cs="Arial"/>
          <w:bCs/>
          <w:iCs/>
          <w:lang w:val="sr-Cyrl-RS"/>
        </w:rPr>
      </w:pPr>
      <w:r>
        <w:rPr>
          <w:rFonts w:ascii="Arial" w:eastAsia="TimesNewRomanPSMT" w:hAnsi="Arial" w:cs="Arial"/>
          <w:bCs/>
          <w:iCs/>
        </w:rPr>
        <w:t>Измену, допуну или опозив понуде треб</w:t>
      </w:r>
      <w:r w:rsidR="00DC094C">
        <w:rPr>
          <w:rFonts w:ascii="Arial" w:eastAsia="TimesNewRomanPSMT" w:hAnsi="Arial" w:cs="Arial"/>
          <w:bCs/>
          <w:iCs/>
        </w:rPr>
        <w:t xml:space="preserve">а доставити на адресу: </w:t>
      </w:r>
      <w:r w:rsidR="00DC094C">
        <w:rPr>
          <w:rFonts w:ascii="Arial" w:eastAsia="TimesNewRomanPSMT" w:hAnsi="Arial" w:cs="Arial"/>
          <w:bCs/>
          <w:iCs/>
          <w:lang w:val="sr-Cyrl-RS"/>
        </w:rPr>
        <w:t>„Културни центар Вршац“ Вршац, Стеријина бр. 62. Вршац</w:t>
      </w:r>
      <w:r w:rsidRPr="00E4001A">
        <w:rPr>
          <w:rFonts w:ascii="Arial" w:hAnsi="Arial" w:cs="Arial"/>
          <w:i/>
          <w:iCs/>
          <w:lang w:val="sr-Cyrl-RS"/>
        </w:rPr>
        <w:t xml:space="preserve">, </w:t>
      </w:r>
      <w:r w:rsidRPr="00E4001A">
        <w:rPr>
          <w:rFonts w:ascii="Arial" w:eastAsia="TimesNewRomanPSMT" w:hAnsi="Arial" w:cs="Arial"/>
          <w:bCs/>
          <w:iCs/>
          <w:color w:val="FF0000"/>
          <w:lang w:val="sr-Cyrl-RS"/>
        </w:rPr>
        <w:t xml:space="preserve"> </w:t>
      </w:r>
      <w:r w:rsidRPr="00E4001A">
        <w:rPr>
          <w:rFonts w:ascii="Arial" w:eastAsia="TimesNewRomanPSMT" w:hAnsi="Arial" w:cs="Arial"/>
          <w:bCs/>
          <w:iCs/>
          <w:lang w:val="sr-Cyrl-RS"/>
        </w:rPr>
        <w:t>са назнаком:</w:t>
      </w:r>
    </w:p>
    <w:p w:rsidR="001619E7" w:rsidRPr="00E4001A" w:rsidRDefault="001619E7">
      <w:pPr>
        <w:jc w:val="both"/>
        <w:rPr>
          <w:rFonts w:ascii="Arial" w:eastAsia="TimesNewRomanPSMT" w:hAnsi="Arial" w:cs="Arial"/>
          <w:bCs/>
          <w:iCs/>
          <w:lang w:val="sr-Cyrl-RS"/>
        </w:rPr>
      </w:pPr>
      <w:r w:rsidRPr="00E4001A">
        <w:rPr>
          <w:rFonts w:ascii="Arial" w:eastAsia="TimesNewRomanPSMT" w:hAnsi="Arial" w:cs="Arial"/>
          <w:bCs/>
          <w:iCs/>
          <w:lang w:val="sr-Cyrl-RS"/>
        </w:rPr>
        <w:t>„</w:t>
      </w:r>
      <w:r w:rsidRPr="00E4001A">
        <w:rPr>
          <w:rFonts w:ascii="Arial" w:eastAsia="TimesNewRomanPSMT" w:hAnsi="Arial" w:cs="Arial"/>
          <w:b/>
          <w:bCs/>
          <w:iCs/>
          <w:lang w:val="sr-Cyrl-RS"/>
        </w:rPr>
        <w:t>Измена понуде</w:t>
      </w:r>
      <w:r w:rsidRPr="00E4001A">
        <w:rPr>
          <w:rFonts w:ascii="Arial" w:eastAsia="TimesNewRomanPS-BoldMT" w:hAnsi="Arial" w:cs="Arial"/>
          <w:b/>
          <w:bCs/>
          <w:lang w:val="sr-Cyrl-RS"/>
        </w:rPr>
        <w:t xml:space="preserve"> за јавну набавку</w:t>
      </w:r>
      <w:r w:rsidRPr="00E4001A">
        <w:rPr>
          <w:rFonts w:ascii="Arial" w:hAnsi="Arial" w:cs="Arial"/>
          <w:lang w:val="sr-Cyrl-RS"/>
        </w:rPr>
        <w:t xml:space="preserve"> </w:t>
      </w:r>
      <w:r w:rsidR="00611E20">
        <w:rPr>
          <w:rFonts w:ascii="Arial" w:hAnsi="Arial" w:cs="Arial"/>
          <w:lang w:val="sr-Cyrl-CS"/>
        </w:rPr>
        <w:t>у</w:t>
      </w:r>
      <w:r w:rsidR="00611E20" w:rsidRPr="00E4001A">
        <w:rPr>
          <w:rFonts w:ascii="Arial" w:hAnsi="Arial" w:cs="Arial"/>
          <w:lang w:val="sr-Cyrl-RS"/>
        </w:rPr>
        <w:t>слуге</w:t>
      </w:r>
      <w:r w:rsidR="00232D23">
        <w:rPr>
          <w:rFonts w:ascii="Arial" w:hAnsi="Arial" w:cs="Arial"/>
          <w:lang w:val="sr-Cyrl-CS"/>
        </w:rPr>
        <w:t>- Угоститељске услуге оброци за учеснике</w:t>
      </w:r>
      <w:r w:rsidR="00DC094C">
        <w:rPr>
          <w:rFonts w:ascii="Arial" w:hAnsi="Arial" w:cs="Arial"/>
          <w:lang w:val="sr-Cyrl-CS"/>
        </w:rPr>
        <w:t xml:space="preserve"> Међународног фестивала фолклора „Вршачки венац</w:t>
      </w:r>
      <w:r w:rsidR="00E4001A">
        <w:rPr>
          <w:rFonts w:ascii="Arial" w:hAnsi="Arial" w:cs="Arial"/>
          <w:lang w:val="sr-Cyrl-CS"/>
        </w:rPr>
        <w:t xml:space="preserve"> 2015“ у периоду 10.07.-15.07.2015</w:t>
      </w:r>
      <w:r w:rsidR="00382370">
        <w:rPr>
          <w:rFonts w:ascii="Arial" w:hAnsi="Arial" w:cs="Arial"/>
          <w:lang w:val="sr-Cyrl-CS"/>
        </w:rPr>
        <w:t>.</w:t>
      </w:r>
      <w:r w:rsidR="00611E20" w:rsidRPr="00E4001A">
        <w:rPr>
          <w:rFonts w:ascii="Arial" w:hAnsi="Arial" w:cs="Arial"/>
          <w:lang w:val="sr-Cyrl-RS"/>
        </w:rPr>
        <w:t xml:space="preserve"> године</w:t>
      </w:r>
      <w:r w:rsidRPr="00E4001A">
        <w:rPr>
          <w:rFonts w:ascii="Arial" w:hAnsi="Arial" w:cs="Arial"/>
          <w:lang w:val="sr-Cyrl-RS"/>
        </w:rPr>
        <w:t>,</w:t>
      </w:r>
      <w:r w:rsidRPr="00E4001A">
        <w:rPr>
          <w:rFonts w:ascii="Arial" w:eastAsia="TimesNewRomanPS-BoldMT" w:hAnsi="Arial" w:cs="Arial"/>
          <w:b/>
          <w:bCs/>
          <w:color w:val="002060"/>
          <w:lang w:val="sr-Cyrl-RS"/>
        </w:rPr>
        <w:t xml:space="preserve"> </w:t>
      </w:r>
      <w:r w:rsidR="00611E20" w:rsidRPr="00E4001A">
        <w:rPr>
          <w:rFonts w:ascii="Arial" w:eastAsia="TimesNewRomanPS-BoldMT" w:hAnsi="Arial" w:cs="Arial"/>
          <w:b/>
          <w:bCs/>
          <w:lang w:val="sr-Cyrl-RS"/>
        </w:rPr>
        <w:t>ЈН бр</w:t>
      </w:r>
      <w:r w:rsidR="00E4001A">
        <w:rPr>
          <w:rFonts w:ascii="Arial" w:eastAsia="TimesNewRomanPS-BoldMT" w:hAnsi="Arial" w:cs="Arial"/>
          <w:b/>
          <w:bCs/>
          <w:lang w:val="sr-Cyrl-CS"/>
        </w:rPr>
        <w:t xml:space="preserve"> 1.2.4</w:t>
      </w:r>
      <w:r w:rsidR="00DC094C">
        <w:rPr>
          <w:rFonts w:ascii="Arial" w:eastAsia="TimesNewRomanPS-BoldMT" w:hAnsi="Arial" w:cs="Arial"/>
          <w:b/>
          <w:bCs/>
          <w:lang w:val="sr-Cyrl-CS"/>
        </w:rPr>
        <w:t>.</w:t>
      </w:r>
      <w:r w:rsidR="00DC094C" w:rsidRPr="00E4001A">
        <w:rPr>
          <w:rFonts w:ascii="Arial" w:eastAsia="TimesNewRomanPS-BoldMT" w:hAnsi="Arial" w:cs="Arial"/>
          <w:b/>
          <w:bCs/>
          <w:lang w:val="sr-Cyrl-RS"/>
        </w:rPr>
        <w:t>/201</w:t>
      </w:r>
      <w:r w:rsidR="00E4001A">
        <w:rPr>
          <w:rFonts w:ascii="Arial" w:eastAsia="TimesNewRomanPS-BoldMT" w:hAnsi="Arial" w:cs="Arial"/>
          <w:b/>
          <w:bCs/>
          <w:lang w:val="sr-Cyrl-RS"/>
        </w:rPr>
        <w:t>5</w:t>
      </w:r>
      <w:r w:rsidRPr="00E4001A">
        <w:rPr>
          <w:rFonts w:ascii="Arial" w:eastAsia="TimesNewRomanPSMT" w:hAnsi="Arial" w:cs="Arial"/>
          <w:b/>
          <w:bCs/>
          <w:lang w:val="sr-Cyrl-RS"/>
        </w:rPr>
        <w:t xml:space="preserve">- </w:t>
      </w:r>
      <w:r w:rsidRPr="00E4001A">
        <w:rPr>
          <w:rFonts w:ascii="Arial" w:eastAsia="TimesNewRomanPS-BoldMT" w:hAnsi="Arial" w:cs="Arial"/>
          <w:b/>
          <w:bCs/>
          <w:lang w:val="sr-Cyrl-RS"/>
        </w:rPr>
        <w:t>НЕ ОТВАРАТИ”</w:t>
      </w:r>
      <w:r w:rsidRPr="00E4001A">
        <w:rPr>
          <w:rFonts w:ascii="Arial" w:eastAsia="TimesNewRomanPSMT" w:hAnsi="Arial" w:cs="Arial"/>
          <w:bCs/>
          <w:iCs/>
          <w:lang w:val="sr-Cyrl-RS"/>
        </w:rPr>
        <w:t xml:space="preserve"> или</w:t>
      </w:r>
    </w:p>
    <w:p w:rsidR="001619E7" w:rsidRPr="00E4001A" w:rsidRDefault="001619E7">
      <w:pPr>
        <w:jc w:val="both"/>
        <w:rPr>
          <w:rFonts w:ascii="Arial" w:eastAsia="TimesNewRomanPSMT" w:hAnsi="Arial" w:cs="Arial"/>
          <w:bCs/>
          <w:iCs/>
          <w:lang w:val="sr-Cyrl-RS"/>
        </w:rPr>
      </w:pPr>
      <w:r w:rsidRPr="00E4001A">
        <w:rPr>
          <w:rFonts w:ascii="Arial" w:eastAsia="TimesNewRomanPSMT" w:hAnsi="Arial" w:cs="Arial"/>
          <w:bCs/>
          <w:iCs/>
          <w:lang w:val="sr-Cyrl-RS"/>
        </w:rPr>
        <w:t>„</w:t>
      </w:r>
      <w:r w:rsidRPr="00E4001A">
        <w:rPr>
          <w:rFonts w:ascii="Arial" w:eastAsia="TimesNewRomanPSMT" w:hAnsi="Arial" w:cs="Arial"/>
          <w:b/>
          <w:bCs/>
          <w:iCs/>
          <w:lang w:val="sr-Cyrl-RS"/>
        </w:rPr>
        <w:t>Допуна понуде</w:t>
      </w:r>
      <w:r w:rsidRPr="00E4001A">
        <w:rPr>
          <w:rFonts w:ascii="Arial" w:eastAsia="TimesNewRomanPSMT" w:hAnsi="Arial" w:cs="Arial"/>
          <w:bCs/>
          <w:iCs/>
          <w:lang w:val="sr-Cyrl-RS"/>
        </w:rPr>
        <w:t xml:space="preserve"> </w:t>
      </w:r>
      <w:r w:rsidRPr="00E4001A">
        <w:rPr>
          <w:rFonts w:ascii="Arial" w:eastAsia="TimesNewRomanPS-BoldMT" w:hAnsi="Arial" w:cs="Arial"/>
          <w:b/>
          <w:bCs/>
          <w:lang w:val="sr-Cyrl-RS"/>
        </w:rPr>
        <w:t>за јавну набавку</w:t>
      </w:r>
      <w:r w:rsidRPr="00E4001A">
        <w:rPr>
          <w:rFonts w:ascii="Arial" w:hAnsi="Arial" w:cs="Arial"/>
          <w:lang w:val="sr-Cyrl-RS"/>
        </w:rPr>
        <w:t xml:space="preserve"> </w:t>
      </w:r>
      <w:r w:rsidR="00611E20">
        <w:rPr>
          <w:rFonts w:ascii="Arial" w:hAnsi="Arial" w:cs="Arial"/>
          <w:lang w:val="sr-Cyrl-CS"/>
        </w:rPr>
        <w:t>у</w:t>
      </w:r>
      <w:r w:rsidR="00611E20" w:rsidRPr="00E4001A">
        <w:rPr>
          <w:rFonts w:ascii="Arial" w:hAnsi="Arial" w:cs="Arial"/>
          <w:lang w:val="sr-Cyrl-RS"/>
        </w:rPr>
        <w:t>слуге</w:t>
      </w:r>
      <w:r w:rsidR="00611E20" w:rsidRPr="008B2632">
        <w:rPr>
          <w:rFonts w:ascii="Arial" w:hAnsi="Arial" w:cs="Arial"/>
          <w:lang w:val="sr-Cyrl-CS"/>
        </w:rPr>
        <w:t>-</w:t>
      </w:r>
      <w:r w:rsidR="00611E20" w:rsidRPr="00E4001A">
        <w:rPr>
          <w:rFonts w:ascii="Arial" w:hAnsi="Arial" w:cs="Arial"/>
          <w:lang w:val="sr-Cyrl-RS"/>
        </w:rPr>
        <w:t>,</w:t>
      </w:r>
      <w:r w:rsidR="00611E20" w:rsidRPr="00E4001A">
        <w:rPr>
          <w:rFonts w:ascii="Arial" w:eastAsia="TimesNewRomanPS-BoldMT" w:hAnsi="Arial" w:cs="Arial"/>
          <w:b/>
          <w:bCs/>
          <w:color w:val="002060"/>
          <w:lang w:val="sr-Cyrl-RS"/>
        </w:rPr>
        <w:t xml:space="preserve"> </w:t>
      </w:r>
      <w:r w:rsidR="00232D23">
        <w:rPr>
          <w:rFonts w:ascii="Arial" w:hAnsi="Arial" w:cs="Arial"/>
          <w:lang w:val="sr-Cyrl-CS"/>
        </w:rPr>
        <w:t>Угоститељске услуге оброци за</w:t>
      </w:r>
      <w:r w:rsidR="00130EE8">
        <w:rPr>
          <w:rFonts w:ascii="Arial" w:hAnsi="Arial" w:cs="Arial"/>
          <w:lang w:val="sr-Cyrl-CS"/>
        </w:rPr>
        <w:t xml:space="preserve"> </w:t>
      </w:r>
      <w:r w:rsidR="00232D23">
        <w:rPr>
          <w:rFonts w:ascii="Arial" w:hAnsi="Arial" w:cs="Arial"/>
          <w:lang w:val="sr-Cyrl-CS"/>
        </w:rPr>
        <w:t>учеснике</w:t>
      </w:r>
      <w:r w:rsidR="00DC094C">
        <w:rPr>
          <w:rFonts w:ascii="Arial" w:hAnsi="Arial" w:cs="Arial"/>
          <w:lang w:val="sr-Cyrl-CS"/>
        </w:rPr>
        <w:t xml:space="preserve"> Међународног фестивала фолклора „Вршачки венац</w:t>
      </w:r>
      <w:r w:rsidR="00E4001A">
        <w:rPr>
          <w:rFonts w:ascii="Arial" w:hAnsi="Arial" w:cs="Arial"/>
          <w:lang w:val="sr-Cyrl-CS"/>
        </w:rPr>
        <w:t xml:space="preserve"> 2015</w:t>
      </w:r>
      <w:r w:rsidR="00DC094C">
        <w:rPr>
          <w:rFonts w:ascii="Arial" w:hAnsi="Arial" w:cs="Arial"/>
          <w:lang w:val="sr-Cyrl-CS"/>
        </w:rPr>
        <w:t>“ у периоду</w:t>
      </w:r>
      <w:r w:rsidR="00E4001A">
        <w:rPr>
          <w:rFonts w:ascii="Arial" w:hAnsi="Arial" w:cs="Arial"/>
          <w:lang w:val="sr-Cyrl-CS"/>
        </w:rPr>
        <w:t xml:space="preserve"> 10.07.-15.07.2015</w:t>
      </w:r>
      <w:r w:rsidR="00382370">
        <w:rPr>
          <w:rFonts w:ascii="Arial" w:hAnsi="Arial" w:cs="Arial"/>
          <w:lang w:val="sr-Cyrl-CS"/>
        </w:rPr>
        <w:t>.</w:t>
      </w:r>
      <w:r w:rsidR="00DC094C" w:rsidRPr="00E4001A">
        <w:rPr>
          <w:rFonts w:ascii="Arial" w:hAnsi="Arial" w:cs="Arial"/>
          <w:lang w:val="sr-Cyrl-RS"/>
        </w:rPr>
        <w:t xml:space="preserve"> године,</w:t>
      </w:r>
      <w:r w:rsidR="00611E20" w:rsidRPr="00E4001A">
        <w:rPr>
          <w:rFonts w:ascii="Arial" w:eastAsia="TimesNewRomanPS-BoldMT" w:hAnsi="Arial" w:cs="Arial"/>
          <w:b/>
          <w:bCs/>
          <w:lang w:val="sr-Cyrl-RS"/>
        </w:rPr>
        <w:t>ЈН бр</w:t>
      </w:r>
      <w:r w:rsidR="00E4001A">
        <w:rPr>
          <w:rFonts w:ascii="Arial" w:eastAsia="TimesNewRomanPS-BoldMT" w:hAnsi="Arial" w:cs="Arial"/>
          <w:b/>
          <w:bCs/>
          <w:lang w:val="sr-Cyrl-CS"/>
        </w:rPr>
        <w:t xml:space="preserve"> 1.2.4</w:t>
      </w:r>
      <w:r w:rsidR="00DC094C">
        <w:rPr>
          <w:rFonts w:ascii="Arial" w:eastAsia="TimesNewRomanPS-BoldMT" w:hAnsi="Arial" w:cs="Arial"/>
          <w:b/>
          <w:bCs/>
          <w:lang w:val="sr-Cyrl-CS"/>
        </w:rPr>
        <w:t>.</w:t>
      </w:r>
      <w:r w:rsidR="00DC094C" w:rsidRPr="00E4001A">
        <w:rPr>
          <w:rFonts w:ascii="Arial" w:eastAsia="TimesNewRomanPS-BoldMT" w:hAnsi="Arial" w:cs="Arial"/>
          <w:b/>
          <w:bCs/>
          <w:lang w:val="sr-Cyrl-RS"/>
        </w:rPr>
        <w:t>/201</w:t>
      </w:r>
      <w:r w:rsidR="00E4001A">
        <w:rPr>
          <w:rFonts w:ascii="Arial" w:eastAsia="TimesNewRomanPS-BoldMT" w:hAnsi="Arial" w:cs="Arial"/>
          <w:b/>
          <w:bCs/>
          <w:lang w:val="sr-Cyrl-RS"/>
        </w:rPr>
        <w:t>5</w:t>
      </w:r>
      <w:r w:rsidRPr="00E4001A">
        <w:rPr>
          <w:rFonts w:ascii="Arial" w:eastAsia="TimesNewRomanPSMT" w:hAnsi="Arial" w:cs="Arial"/>
          <w:b/>
          <w:bCs/>
          <w:lang w:val="sr-Cyrl-RS"/>
        </w:rPr>
        <w:t xml:space="preserve">- </w:t>
      </w:r>
      <w:r w:rsidRPr="00E4001A">
        <w:rPr>
          <w:rFonts w:ascii="Arial" w:eastAsia="TimesNewRomanPS-BoldMT" w:hAnsi="Arial" w:cs="Arial"/>
          <w:b/>
          <w:bCs/>
          <w:lang w:val="sr-Cyrl-RS"/>
        </w:rPr>
        <w:t>НЕ ОТВАРАТИ”</w:t>
      </w:r>
      <w:r w:rsidRPr="00E4001A">
        <w:rPr>
          <w:rFonts w:ascii="Arial" w:eastAsia="TimesNewRomanPSMT" w:hAnsi="Arial" w:cs="Arial"/>
          <w:bCs/>
          <w:iCs/>
          <w:lang w:val="sr-Cyrl-RS"/>
        </w:rPr>
        <w:t xml:space="preserve"> или</w:t>
      </w:r>
    </w:p>
    <w:p w:rsidR="001619E7" w:rsidRPr="00E4001A" w:rsidRDefault="001619E7">
      <w:pPr>
        <w:jc w:val="both"/>
        <w:rPr>
          <w:rFonts w:ascii="Arial" w:eastAsia="TimesNewRomanPSMT" w:hAnsi="Arial" w:cs="Arial"/>
          <w:bCs/>
          <w:iCs/>
          <w:lang w:val="sr-Cyrl-RS"/>
        </w:rPr>
      </w:pPr>
      <w:r w:rsidRPr="00E4001A">
        <w:rPr>
          <w:rFonts w:ascii="Arial" w:eastAsia="TimesNewRomanPSMT" w:hAnsi="Arial" w:cs="Arial"/>
          <w:bCs/>
          <w:iCs/>
          <w:lang w:val="sr-Cyrl-RS"/>
        </w:rPr>
        <w:t>„</w:t>
      </w:r>
      <w:r w:rsidRPr="00E4001A">
        <w:rPr>
          <w:rFonts w:ascii="Arial" w:eastAsia="TimesNewRomanPSMT" w:hAnsi="Arial" w:cs="Arial"/>
          <w:b/>
          <w:bCs/>
          <w:iCs/>
          <w:lang w:val="sr-Cyrl-RS"/>
        </w:rPr>
        <w:t>Опозив понуде</w:t>
      </w:r>
      <w:r w:rsidRPr="00E4001A">
        <w:rPr>
          <w:rFonts w:ascii="Arial" w:eastAsia="TimesNewRomanPSMT" w:hAnsi="Arial" w:cs="Arial"/>
          <w:bCs/>
          <w:iCs/>
          <w:lang w:val="sr-Cyrl-RS"/>
        </w:rPr>
        <w:t xml:space="preserve"> </w:t>
      </w:r>
      <w:r w:rsidR="001C2947" w:rsidRPr="00E4001A">
        <w:rPr>
          <w:rFonts w:ascii="Arial" w:eastAsia="TimesNewRomanPS-BoldMT" w:hAnsi="Arial" w:cs="Arial"/>
          <w:b/>
          <w:bCs/>
          <w:lang w:val="sr-Cyrl-RS"/>
        </w:rPr>
        <w:t>за</w:t>
      </w:r>
      <w:r w:rsidRPr="00E4001A">
        <w:rPr>
          <w:rFonts w:ascii="Arial" w:eastAsia="TimesNewRomanPS-BoldMT" w:hAnsi="Arial" w:cs="Arial"/>
          <w:b/>
          <w:bCs/>
          <w:lang w:val="sr-Cyrl-RS"/>
        </w:rPr>
        <w:t xml:space="preserve"> јавну набавку</w:t>
      </w:r>
      <w:r w:rsidRPr="00E4001A">
        <w:rPr>
          <w:rFonts w:ascii="Arial" w:hAnsi="Arial" w:cs="Arial"/>
          <w:lang w:val="sr-Cyrl-RS"/>
        </w:rPr>
        <w:t xml:space="preserve"> </w:t>
      </w:r>
      <w:r w:rsidR="00611E20" w:rsidRPr="00E4001A">
        <w:rPr>
          <w:rFonts w:ascii="Arial" w:hAnsi="Arial" w:cs="Arial"/>
          <w:lang w:val="sr-Cyrl-RS"/>
        </w:rPr>
        <w:t>услуге-,</w:t>
      </w:r>
      <w:r w:rsidR="00DC094C" w:rsidRPr="00DC094C">
        <w:rPr>
          <w:rFonts w:ascii="Arial" w:hAnsi="Arial" w:cs="Arial"/>
          <w:lang w:val="sr-Cyrl-CS"/>
        </w:rPr>
        <w:t xml:space="preserve"> </w:t>
      </w:r>
      <w:r w:rsidR="00232D23">
        <w:rPr>
          <w:rFonts w:ascii="Arial" w:hAnsi="Arial" w:cs="Arial"/>
          <w:lang w:val="sr-Cyrl-CS"/>
        </w:rPr>
        <w:t>Угоститељске услуге оброци за учеснике</w:t>
      </w:r>
      <w:r w:rsidR="00DC094C">
        <w:rPr>
          <w:rFonts w:ascii="Arial" w:hAnsi="Arial" w:cs="Arial"/>
          <w:lang w:val="sr-Cyrl-CS"/>
        </w:rPr>
        <w:t xml:space="preserve"> Међународног фестивала фолклора „Вршачки венац</w:t>
      </w:r>
      <w:r w:rsidR="00E4001A">
        <w:rPr>
          <w:rFonts w:ascii="Arial" w:hAnsi="Arial" w:cs="Arial"/>
          <w:lang w:val="sr-Cyrl-CS"/>
        </w:rPr>
        <w:t xml:space="preserve"> 2015“ у периоду 10</w:t>
      </w:r>
      <w:r w:rsidR="00232D23">
        <w:rPr>
          <w:rFonts w:ascii="Arial" w:hAnsi="Arial" w:cs="Arial"/>
          <w:lang w:val="sr-Cyrl-CS"/>
        </w:rPr>
        <w:t>.0</w:t>
      </w:r>
      <w:r w:rsidR="00E4001A">
        <w:rPr>
          <w:rFonts w:ascii="Arial" w:hAnsi="Arial" w:cs="Arial"/>
          <w:lang w:val="sr-Cyrl-CS"/>
        </w:rPr>
        <w:t>7.-15.07.2015</w:t>
      </w:r>
      <w:r w:rsidR="00DC094C" w:rsidRPr="00E4001A">
        <w:rPr>
          <w:rFonts w:ascii="Arial" w:hAnsi="Arial" w:cs="Arial"/>
          <w:lang w:val="sr-Cyrl-RS"/>
        </w:rPr>
        <w:t xml:space="preserve">. године, ЈН бр </w:t>
      </w:r>
      <w:r w:rsidR="00E4001A">
        <w:rPr>
          <w:rFonts w:ascii="Arial" w:hAnsi="Arial" w:cs="Arial"/>
          <w:lang w:val="sr-Cyrl-RS"/>
        </w:rPr>
        <w:t>1.2.4</w:t>
      </w:r>
      <w:r w:rsidR="00DC094C">
        <w:rPr>
          <w:rFonts w:ascii="Arial" w:hAnsi="Arial" w:cs="Arial"/>
          <w:lang w:val="sr-Cyrl-RS"/>
        </w:rPr>
        <w:t>.</w:t>
      </w:r>
      <w:r w:rsidR="00DC094C" w:rsidRPr="00E4001A">
        <w:rPr>
          <w:rFonts w:ascii="Arial" w:hAnsi="Arial" w:cs="Arial"/>
          <w:lang w:val="sr-Cyrl-RS"/>
        </w:rPr>
        <w:t>/201</w:t>
      </w:r>
      <w:r w:rsidR="00E4001A">
        <w:rPr>
          <w:rFonts w:ascii="Arial" w:hAnsi="Arial" w:cs="Arial"/>
          <w:lang w:val="sr-Cyrl-RS"/>
        </w:rPr>
        <w:t>5</w:t>
      </w:r>
      <w:r w:rsidRPr="00E4001A">
        <w:rPr>
          <w:rFonts w:ascii="Arial" w:eastAsia="TimesNewRomanPSMT" w:hAnsi="Arial" w:cs="Arial"/>
          <w:b/>
          <w:bCs/>
          <w:lang w:val="sr-Cyrl-RS"/>
        </w:rPr>
        <w:t xml:space="preserve">- </w:t>
      </w:r>
      <w:r w:rsidRPr="00E4001A">
        <w:rPr>
          <w:rFonts w:ascii="Arial" w:eastAsia="TimesNewRomanPS-BoldMT" w:hAnsi="Arial" w:cs="Arial"/>
          <w:b/>
          <w:bCs/>
          <w:lang w:val="sr-Cyrl-RS"/>
        </w:rPr>
        <w:t xml:space="preserve">НЕ ОТВАРАТИ” </w:t>
      </w:r>
      <w:r w:rsidRPr="00E4001A">
        <w:rPr>
          <w:rFonts w:ascii="Arial" w:eastAsia="TimesNewRomanPS-BoldMT" w:hAnsi="Arial" w:cs="Arial"/>
          <w:bCs/>
          <w:lang w:val="sr-Cyrl-RS"/>
        </w:rPr>
        <w:t xml:space="preserve"> или</w:t>
      </w:r>
    </w:p>
    <w:p w:rsidR="001619E7" w:rsidRDefault="001619E7">
      <w:pPr>
        <w:jc w:val="both"/>
        <w:rPr>
          <w:rFonts w:ascii="Arial" w:eastAsia="TimesNewRomanPS-BoldMT" w:hAnsi="Arial" w:cs="Arial"/>
          <w:b/>
          <w:bCs/>
          <w:lang w:val="sr-Cyrl-RS"/>
        </w:rPr>
      </w:pPr>
      <w:r w:rsidRPr="00E4001A">
        <w:rPr>
          <w:rFonts w:ascii="Arial" w:eastAsia="TimesNewRomanPSMT" w:hAnsi="Arial" w:cs="Arial"/>
          <w:bCs/>
          <w:iCs/>
          <w:lang w:val="sr-Cyrl-RS"/>
        </w:rPr>
        <w:t>„</w:t>
      </w:r>
      <w:r w:rsidRPr="00E4001A">
        <w:rPr>
          <w:rFonts w:ascii="Arial" w:eastAsia="TimesNewRomanPSMT" w:hAnsi="Arial" w:cs="Arial"/>
          <w:b/>
          <w:bCs/>
          <w:iCs/>
          <w:lang w:val="sr-Cyrl-RS"/>
        </w:rPr>
        <w:t>Измена и допуна понуде</w:t>
      </w:r>
      <w:r w:rsidRPr="00E4001A">
        <w:rPr>
          <w:rFonts w:ascii="Arial" w:eastAsia="TimesNewRomanPS-BoldMT" w:hAnsi="Arial" w:cs="Arial"/>
          <w:b/>
          <w:bCs/>
          <w:lang w:val="sr-Cyrl-RS"/>
        </w:rPr>
        <w:t xml:space="preserve"> за јавну набавку</w:t>
      </w:r>
      <w:r w:rsidR="001C6654" w:rsidRPr="00E4001A">
        <w:rPr>
          <w:rFonts w:ascii="Arial" w:hAnsi="Arial" w:cs="Arial"/>
          <w:lang w:val="sr-Cyrl-RS"/>
        </w:rPr>
        <w:t xml:space="preserve"> </w:t>
      </w:r>
      <w:r w:rsidR="001C6654">
        <w:rPr>
          <w:rFonts w:ascii="Arial" w:hAnsi="Arial" w:cs="Arial"/>
          <w:lang w:val="sr-Cyrl-CS"/>
        </w:rPr>
        <w:t>у</w:t>
      </w:r>
      <w:r w:rsidR="00611E20" w:rsidRPr="00E4001A">
        <w:rPr>
          <w:rFonts w:ascii="Arial" w:hAnsi="Arial" w:cs="Arial"/>
          <w:lang w:val="sr-Cyrl-RS"/>
        </w:rPr>
        <w:t>слуге</w:t>
      </w:r>
      <w:r w:rsidR="00611E20" w:rsidRPr="008B2632">
        <w:rPr>
          <w:rFonts w:ascii="Arial" w:hAnsi="Arial" w:cs="Arial"/>
          <w:lang w:val="sr-Cyrl-CS"/>
        </w:rPr>
        <w:t>-</w:t>
      </w:r>
      <w:r w:rsidR="00DC094C" w:rsidRPr="00DC094C">
        <w:rPr>
          <w:rFonts w:ascii="Arial" w:hAnsi="Arial" w:cs="Arial"/>
          <w:lang w:val="sr-Cyrl-CS"/>
        </w:rPr>
        <w:t xml:space="preserve"> </w:t>
      </w:r>
      <w:r w:rsidR="00232D23">
        <w:rPr>
          <w:rFonts w:ascii="Arial" w:hAnsi="Arial" w:cs="Arial"/>
          <w:lang w:val="sr-Cyrl-CS"/>
        </w:rPr>
        <w:t>Угоститељске услуге оброци за учеснике</w:t>
      </w:r>
      <w:r w:rsidR="00DC094C">
        <w:rPr>
          <w:rFonts w:ascii="Arial" w:hAnsi="Arial" w:cs="Arial"/>
          <w:lang w:val="sr-Cyrl-CS"/>
        </w:rPr>
        <w:t xml:space="preserve"> Међународног фестивала фолклора „Вршачки венац</w:t>
      </w:r>
      <w:r w:rsidR="00E4001A">
        <w:rPr>
          <w:rFonts w:ascii="Arial" w:hAnsi="Arial" w:cs="Arial"/>
          <w:lang w:val="sr-Cyrl-CS"/>
        </w:rPr>
        <w:t xml:space="preserve"> 2015</w:t>
      </w:r>
      <w:r w:rsidR="00382370">
        <w:rPr>
          <w:rFonts w:ascii="Arial" w:hAnsi="Arial" w:cs="Arial"/>
          <w:lang w:val="sr-Cyrl-CS"/>
        </w:rPr>
        <w:t>“ у периоду 1</w:t>
      </w:r>
      <w:r w:rsidR="00E4001A">
        <w:rPr>
          <w:rFonts w:ascii="Arial" w:hAnsi="Arial" w:cs="Arial"/>
          <w:lang w:val="sr-Cyrl-CS"/>
        </w:rPr>
        <w:t>0.07.-15.07.2015</w:t>
      </w:r>
      <w:r w:rsidR="00DC094C" w:rsidRPr="00E4001A">
        <w:rPr>
          <w:rFonts w:ascii="Arial" w:hAnsi="Arial" w:cs="Arial"/>
          <w:lang w:val="sr-Cyrl-RS"/>
        </w:rPr>
        <w:t>. године,</w:t>
      </w:r>
      <w:r w:rsidR="00611E20" w:rsidRPr="00E4001A">
        <w:rPr>
          <w:rFonts w:ascii="Arial" w:hAnsi="Arial" w:cs="Arial"/>
          <w:lang w:val="sr-Cyrl-RS"/>
        </w:rPr>
        <w:t>,</w:t>
      </w:r>
      <w:r w:rsidR="00611E20" w:rsidRPr="00E4001A">
        <w:rPr>
          <w:rFonts w:ascii="Arial" w:eastAsia="TimesNewRomanPS-BoldMT" w:hAnsi="Arial" w:cs="Arial"/>
          <w:b/>
          <w:bCs/>
          <w:color w:val="002060"/>
          <w:lang w:val="sr-Cyrl-RS"/>
        </w:rPr>
        <w:t xml:space="preserve"> </w:t>
      </w:r>
      <w:r w:rsidR="00611E20" w:rsidRPr="00E4001A">
        <w:rPr>
          <w:rFonts w:ascii="Arial" w:eastAsia="TimesNewRomanPS-BoldMT" w:hAnsi="Arial" w:cs="Arial"/>
          <w:b/>
          <w:bCs/>
          <w:lang w:val="sr-Cyrl-RS"/>
        </w:rPr>
        <w:t>ЈН бр</w:t>
      </w:r>
      <w:r w:rsidR="00E4001A">
        <w:rPr>
          <w:rFonts w:ascii="Arial" w:eastAsia="TimesNewRomanPS-BoldMT" w:hAnsi="Arial" w:cs="Arial"/>
          <w:b/>
          <w:bCs/>
          <w:lang w:val="sr-Cyrl-CS"/>
        </w:rPr>
        <w:t xml:space="preserve"> 1.2.4</w:t>
      </w:r>
      <w:r w:rsidR="00DC094C">
        <w:rPr>
          <w:rFonts w:ascii="Arial" w:eastAsia="TimesNewRomanPS-BoldMT" w:hAnsi="Arial" w:cs="Arial"/>
          <w:b/>
          <w:bCs/>
          <w:lang w:val="sr-Cyrl-CS"/>
        </w:rPr>
        <w:t>.</w:t>
      </w:r>
      <w:r w:rsidR="00DC094C" w:rsidRPr="00E4001A">
        <w:rPr>
          <w:rFonts w:ascii="Arial" w:eastAsia="TimesNewRomanPS-BoldMT" w:hAnsi="Arial" w:cs="Arial"/>
          <w:b/>
          <w:bCs/>
          <w:lang w:val="sr-Cyrl-RS"/>
        </w:rPr>
        <w:t>/201</w:t>
      </w:r>
      <w:r w:rsidR="00E4001A">
        <w:rPr>
          <w:rFonts w:ascii="Arial" w:eastAsia="TimesNewRomanPS-BoldMT" w:hAnsi="Arial" w:cs="Arial"/>
          <w:b/>
          <w:bCs/>
          <w:lang w:val="sr-Cyrl-RS"/>
        </w:rPr>
        <w:t>5</w:t>
      </w:r>
      <w:r w:rsidRPr="00E4001A">
        <w:rPr>
          <w:rFonts w:ascii="Arial" w:eastAsia="TimesNewRomanPSMT" w:hAnsi="Arial" w:cs="Arial"/>
          <w:b/>
          <w:bCs/>
          <w:lang w:val="sr-Cyrl-RS"/>
        </w:rPr>
        <w:t xml:space="preserve">- </w:t>
      </w:r>
      <w:r w:rsidRPr="00E4001A">
        <w:rPr>
          <w:rFonts w:ascii="Arial" w:eastAsia="TimesNewRomanPS-BoldMT" w:hAnsi="Arial" w:cs="Arial"/>
          <w:b/>
          <w:bCs/>
          <w:lang w:val="sr-Cyrl-RS"/>
        </w:rPr>
        <w:t>НЕ ОТВАРАТИ”.</w:t>
      </w:r>
    </w:p>
    <w:p w:rsidR="00DC094C" w:rsidRPr="00DC094C" w:rsidRDefault="00DC094C">
      <w:pPr>
        <w:jc w:val="both"/>
        <w:rPr>
          <w:rFonts w:ascii="Arial" w:eastAsia="TimesNewRomanPSMT" w:hAnsi="Arial" w:cs="Arial"/>
          <w:bCs/>
          <w:lang w:val="sr-Cyrl-RS"/>
        </w:rPr>
      </w:pPr>
    </w:p>
    <w:p w:rsidR="001619E7" w:rsidRPr="00056065" w:rsidRDefault="001619E7">
      <w:pPr>
        <w:jc w:val="both"/>
        <w:rPr>
          <w:rFonts w:ascii="Arial" w:hAnsi="Arial" w:cs="Arial"/>
          <w:lang w:val="sr-Cyrl-RS"/>
        </w:rPr>
      </w:pPr>
      <w:r w:rsidRPr="00056065">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056065">
        <w:rPr>
          <w:rFonts w:ascii="Arial" w:eastAsia="TimesNewRomanPSMT" w:hAnsi="Arial" w:cs="Arial"/>
          <w:bCs/>
          <w:lang w:val="sr-Cyrl-RS"/>
        </w:rPr>
        <w:t xml:space="preserve"> понуђача. 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1619E7" w:rsidRPr="00056065" w:rsidRDefault="001619E7">
      <w:pPr>
        <w:jc w:val="both"/>
        <w:rPr>
          <w:rFonts w:ascii="Arial" w:hAnsi="Arial" w:cs="Arial"/>
          <w:b/>
          <w:i/>
          <w:iCs/>
          <w:lang w:val="sr-Cyrl-RS"/>
        </w:rPr>
      </w:pPr>
      <w:r w:rsidRPr="00056065">
        <w:rPr>
          <w:rFonts w:ascii="Arial" w:hAnsi="Arial" w:cs="Arial"/>
          <w:lang w:val="sr-Cyrl-RS"/>
        </w:rPr>
        <w:t>По истеку рока за подношење понуда понуђач не може да повуче нити да мења своју понуду.</w:t>
      </w:r>
    </w:p>
    <w:p w:rsidR="001619E7" w:rsidRPr="00056065" w:rsidRDefault="001619E7">
      <w:pPr>
        <w:jc w:val="both"/>
        <w:rPr>
          <w:rFonts w:ascii="Arial" w:hAnsi="Arial" w:cs="Arial"/>
          <w:b/>
          <w:i/>
          <w:iCs/>
          <w:lang w:val="sr-Cyrl-RS"/>
        </w:rPr>
      </w:pPr>
    </w:p>
    <w:p w:rsidR="001619E7" w:rsidRPr="00056065" w:rsidRDefault="001619E7">
      <w:pPr>
        <w:jc w:val="both"/>
        <w:rPr>
          <w:rFonts w:ascii="Arial" w:hAnsi="Arial" w:cs="Arial"/>
          <w:bCs/>
          <w:iCs/>
          <w:lang w:val="sr-Cyrl-RS"/>
        </w:rPr>
      </w:pPr>
      <w:r w:rsidRPr="00056065">
        <w:rPr>
          <w:rFonts w:ascii="Arial" w:hAnsi="Arial" w:cs="Arial"/>
          <w:b/>
          <w:bCs/>
          <w:i/>
          <w:iCs/>
          <w:lang w:val="sr-Cyrl-RS"/>
        </w:rPr>
        <w:t xml:space="preserve">6. УЧЕСТВОВАЊЕ У ЗАЈЕДНИЧКОЈ ПОНУДИ ИЛИ КАО ПОДИЗВОЂАЧ </w:t>
      </w:r>
    </w:p>
    <w:p w:rsidR="001619E7" w:rsidRPr="00056065" w:rsidRDefault="001619E7">
      <w:pPr>
        <w:jc w:val="both"/>
        <w:rPr>
          <w:rFonts w:ascii="Arial" w:hAnsi="Arial" w:cs="Arial"/>
          <w:bCs/>
          <w:iCs/>
          <w:lang w:val="sr-Cyrl-RS"/>
        </w:rPr>
      </w:pPr>
    </w:p>
    <w:p w:rsidR="001619E7" w:rsidRPr="006533B4" w:rsidRDefault="001619E7">
      <w:pPr>
        <w:jc w:val="both"/>
        <w:rPr>
          <w:rFonts w:ascii="Arial" w:hAnsi="Arial" w:cs="Arial"/>
          <w:iCs/>
          <w:lang w:val="sr-Cyrl-RS"/>
        </w:rPr>
      </w:pPr>
      <w:r w:rsidRPr="006533B4">
        <w:rPr>
          <w:rFonts w:ascii="Arial" w:hAnsi="Arial" w:cs="Arial"/>
          <w:bCs/>
          <w:iCs/>
          <w:lang w:val="sr-Cyrl-RS"/>
        </w:rPr>
        <w:t>Понуђач може да поднесе само једну понуду.</w:t>
      </w:r>
      <w:r w:rsidRPr="006533B4">
        <w:rPr>
          <w:rFonts w:ascii="Arial" w:hAnsi="Arial" w:cs="Arial"/>
          <w:i/>
          <w:iCs/>
          <w:lang w:val="sr-Cyrl-RS"/>
        </w:rPr>
        <w:t xml:space="preserve"> </w:t>
      </w:r>
    </w:p>
    <w:p w:rsidR="001619E7" w:rsidRPr="006533B4" w:rsidRDefault="001619E7">
      <w:pPr>
        <w:jc w:val="both"/>
        <w:rPr>
          <w:rFonts w:ascii="Arial" w:hAnsi="Arial" w:cs="Arial"/>
          <w:iCs/>
          <w:lang w:val="sr-Cyrl-RS"/>
        </w:rPr>
      </w:pPr>
      <w:r w:rsidRPr="006533B4">
        <w:rPr>
          <w:rFonts w:ascii="Arial" w:hAnsi="Arial" w:cs="Arial"/>
          <w:iCs/>
          <w:lang w:val="sr-Cyrl-R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Pr="006533B4" w:rsidRDefault="001619E7">
      <w:pPr>
        <w:jc w:val="both"/>
        <w:rPr>
          <w:rFonts w:ascii="Arial" w:hAnsi="Arial" w:cs="Arial"/>
          <w:i/>
          <w:iCs/>
          <w:color w:val="FF0000"/>
          <w:lang w:val="sr-Cyrl-RS"/>
        </w:rPr>
      </w:pPr>
      <w:r w:rsidRPr="006533B4">
        <w:rPr>
          <w:rFonts w:ascii="Arial" w:hAnsi="Arial" w:cs="Arial"/>
          <w:iCs/>
          <w:lang w:val="sr-Cyrl-RS"/>
        </w:rPr>
        <w:t xml:space="preserve">У Обрасцу понуде </w:t>
      </w:r>
      <w:r>
        <w:rPr>
          <w:rFonts w:ascii="Arial" w:hAnsi="Arial" w:cs="Arial"/>
          <w:iCs/>
          <w:lang w:val="sr-Cyrl-CS"/>
        </w:rPr>
        <w:t xml:space="preserve">(поглавље </w:t>
      </w:r>
      <w:r w:rsid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6533B4">
        <w:rPr>
          <w:rFonts w:ascii="Arial" w:hAnsi="Arial" w:cs="Arial"/>
          <w:iCs/>
          <w:lang w:val="sr-Cyrl-R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619E7" w:rsidRDefault="001619E7">
      <w:pPr>
        <w:jc w:val="both"/>
        <w:rPr>
          <w:lang w:val="sr-Cyrl-RS"/>
        </w:rPr>
      </w:pPr>
    </w:p>
    <w:p w:rsidR="00130EE8" w:rsidRDefault="00130EE8">
      <w:pPr>
        <w:jc w:val="both"/>
        <w:rPr>
          <w:lang w:val="sr-Cyrl-RS"/>
        </w:rPr>
      </w:pPr>
    </w:p>
    <w:p w:rsidR="00F23BD9" w:rsidRDefault="00F23BD9">
      <w:pPr>
        <w:jc w:val="both"/>
        <w:rPr>
          <w:lang w:val="sr-Cyrl-RS"/>
        </w:rPr>
      </w:pPr>
    </w:p>
    <w:p w:rsidR="00130EE8" w:rsidRPr="00130EE8" w:rsidRDefault="00130EE8">
      <w:pPr>
        <w:jc w:val="both"/>
        <w:rPr>
          <w:lang w:val="sr-Cyrl-RS"/>
        </w:rPr>
      </w:pPr>
    </w:p>
    <w:p w:rsidR="001619E7" w:rsidRPr="00BF08AD" w:rsidRDefault="001619E7">
      <w:pPr>
        <w:jc w:val="both"/>
        <w:rPr>
          <w:rFonts w:ascii="Arial" w:hAnsi="Arial" w:cs="Arial"/>
          <w:iCs/>
          <w:lang w:val="sr-Cyrl-RS"/>
        </w:rPr>
      </w:pPr>
      <w:r w:rsidRPr="00BF08AD">
        <w:rPr>
          <w:rFonts w:ascii="Arial" w:hAnsi="Arial" w:cs="Arial"/>
          <w:b/>
          <w:bCs/>
          <w:i/>
          <w:iCs/>
          <w:lang w:val="sr-Cyrl-RS"/>
        </w:rPr>
        <w:lastRenderedPageBreak/>
        <w:t>7. ПОНУДА СА ПОДИЗВОЂАЧЕМ</w:t>
      </w:r>
    </w:p>
    <w:p w:rsidR="001619E7" w:rsidRPr="00BF08AD" w:rsidRDefault="001619E7">
      <w:pPr>
        <w:jc w:val="both"/>
        <w:rPr>
          <w:rFonts w:ascii="Arial" w:hAnsi="Arial" w:cs="Arial"/>
          <w:iCs/>
          <w:lang w:val="sr-Cyrl-RS"/>
        </w:rPr>
      </w:pPr>
    </w:p>
    <w:p w:rsidR="001619E7" w:rsidRPr="00BF08AD" w:rsidRDefault="001619E7">
      <w:pPr>
        <w:jc w:val="both"/>
        <w:rPr>
          <w:rFonts w:ascii="Arial" w:hAnsi="Arial" w:cs="Arial"/>
          <w:iCs/>
          <w:lang w:val="sr-Cyrl-RS"/>
        </w:rPr>
      </w:pPr>
      <w:r w:rsidRPr="00BF08AD">
        <w:rPr>
          <w:rFonts w:ascii="Arial" w:hAnsi="Arial" w:cs="Arial"/>
          <w:iCs/>
          <w:lang w:val="sr-Cyrl-R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BF08AD">
        <w:rPr>
          <w:rFonts w:ascii="Arial" w:hAnsi="Arial" w:cs="Arial"/>
          <w:iCs/>
          <w:lang w:val="sr-Cyrl-RS"/>
        </w:rPr>
        <w:t xml:space="preserve"> наведе да</w:t>
      </w:r>
      <w:r w:rsidR="00B438B4" w:rsidRPr="00BF08AD">
        <w:rPr>
          <w:rFonts w:ascii="Arial" w:hAnsi="Arial" w:cs="Arial"/>
          <w:iCs/>
          <w:lang w:val="sr-Cyrl-RS"/>
        </w:rPr>
        <w:t xml:space="preserve"> понуду подноси са по</w:t>
      </w:r>
      <w:r w:rsidR="00FB6FE8" w:rsidRPr="00BF08AD">
        <w:rPr>
          <w:rFonts w:ascii="Arial" w:hAnsi="Arial" w:cs="Arial"/>
          <w:iCs/>
          <w:lang w:val="sr-Cyrl-RS"/>
        </w:rPr>
        <w:t>д</w:t>
      </w:r>
      <w:r w:rsidR="00B438B4" w:rsidRPr="00BF08AD">
        <w:rPr>
          <w:rFonts w:ascii="Arial" w:hAnsi="Arial" w:cs="Arial"/>
          <w:iCs/>
          <w:lang w:val="sr-Cyrl-RS"/>
        </w:rPr>
        <w:t>извођачем,</w:t>
      </w:r>
      <w:r w:rsidRPr="00BF08AD">
        <w:rPr>
          <w:rFonts w:ascii="Arial" w:hAnsi="Arial" w:cs="Arial"/>
          <w:iCs/>
          <w:lang w:val="sr-Cyrl-RS"/>
        </w:rPr>
        <w:t xml:space="preserve"> проценат укупне вредности набавке који</w:t>
      </w:r>
      <w:r w:rsidR="00DC46CD" w:rsidRPr="00BF08AD">
        <w:rPr>
          <w:rFonts w:ascii="Arial" w:hAnsi="Arial" w:cs="Arial"/>
          <w:iCs/>
          <w:lang w:val="sr-Cyrl-RS"/>
        </w:rPr>
        <w:t xml:space="preserve"> ће поверити подизвођачу,</w:t>
      </w:r>
      <w:r w:rsidRPr="00BF08AD">
        <w:rPr>
          <w:rFonts w:ascii="Arial" w:hAnsi="Arial" w:cs="Arial"/>
          <w:iCs/>
          <w:lang w:val="sr-Cyrl-RS"/>
        </w:rPr>
        <w:t xml:space="preserve"> а који не може бити већи од 50%, као и део предмета набавке који ће извршити преко подизвођача. </w:t>
      </w:r>
    </w:p>
    <w:p w:rsidR="001619E7" w:rsidRPr="00274D39" w:rsidRDefault="001619E7">
      <w:pPr>
        <w:jc w:val="both"/>
        <w:rPr>
          <w:rFonts w:ascii="Arial" w:hAnsi="Arial" w:cs="Arial"/>
          <w:iCs/>
          <w:lang w:val="sr-Cyrl-RS"/>
        </w:rPr>
      </w:pPr>
      <w:r w:rsidRPr="00274D39">
        <w:rPr>
          <w:rFonts w:ascii="Arial" w:hAnsi="Arial" w:cs="Arial"/>
          <w:iCs/>
          <w:lang w:val="sr-Cyrl-RS"/>
        </w:rPr>
        <w:t xml:space="preserve">Понуђач </w:t>
      </w:r>
      <w:r w:rsidRPr="00274D39">
        <w:rPr>
          <w:rFonts w:ascii="Arial" w:hAnsi="Arial" w:cs="Arial"/>
          <w:iCs/>
          <w:color w:val="auto"/>
          <w:lang w:val="sr-Cyrl-RS"/>
        </w:rPr>
        <w:t>у Обрасцу понуде</w:t>
      </w:r>
      <w:r w:rsidRPr="00274D39">
        <w:rPr>
          <w:rFonts w:ascii="Arial" w:hAnsi="Arial" w:cs="Arial"/>
          <w:i/>
          <w:iCs/>
          <w:lang w:val="sr-Cyrl-RS"/>
        </w:rPr>
        <w:t xml:space="preserve"> </w:t>
      </w:r>
      <w:r w:rsidRPr="00274D39">
        <w:rPr>
          <w:rFonts w:ascii="Arial" w:hAnsi="Arial" w:cs="Arial"/>
          <w:iCs/>
          <w:lang w:val="sr-Cyrl-RS"/>
        </w:rPr>
        <w:t>нав</w:t>
      </w:r>
      <w:r w:rsidR="006F2D58" w:rsidRPr="00274D39">
        <w:rPr>
          <w:rFonts w:ascii="Arial" w:hAnsi="Arial" w:cs="Arial"/>
          <w:iCs/>
          <w:lang w:val="sr-Cyrl-RS"/>
        </w:rPr>
        <w:t>о</w:t>
      </w:r>
      <w:r w:rsidRPr="00274D39">
        <w:rPr>
          <w:rFonts w:ascii="Arial" w:hAnsi="Arial" w:cs="Arial"/>
          <w:iCs/>
          <w:lang w:val="sr-Cyrl-RS"/>
        </w:rPr>
        <w:t xml:space="preserve">ди назив и седиште подизвођача, уколико ће делимично извршење набавке поверити подизвођачу. </w:t>
      </w:r>
    </w:p>
    <w:p w:rsidR="00044673" w:rsidRPr="00274D39" w:rsidRDefault="00044673">
      <w:pPr>
        <w:jc w:val="both"/>
        <w:rPr>
          <w:rFonts w:ascii="Arial" w:hAnsi="Arial" w:cs="Arial"/>
          <w:iCs/>
          <w:lang w:val="sr-Cyrl-RS"/>
        </w:rPr>
      </w:pPr>
    </w:p>
    <w:p w:rsidR="001619E7" w:rsidRPr="00274D39" w:rsidRDefault="001619E7">
      <w:pPr>
        <w:jc w:val="both"/>
        <w:rPr>
          <w:rFonts w:ascii="Arial" w:eastAsia="TimesNewRomanPSMT" w:hAnsi="Arial" w:cs="Arial"/>
          <w:bCs/>
          <w:lang w:val="sr-Cyrl-RS"/>
        </w:rPr>
      </w:pPr>
      <w:r w:rsidRPr="00274D39">
        <w:rPr>
          <w:rFonts w:ascii="Arial" w:hAnsi="Arial" w:cs="Arial"/>
          <w:iCs/>
          <w:lang w:val="sr-Cyrl-R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274D39">
        <w:rPr>
          <w:rFonts w:eastAsia="TimesNewRomanPSMT"/>
          <w:bCs/>
          <w:lang w:val="sr-Cyrl-RS"/>
        </w:rPr>
        <w:t xml:space="preserve"> </w:t>
      </w:r>
    </w:p>
    <w:p w:rsidR="001619E7" w:rsidRPr="00274D39" w:rsidRDefault="001619E7">
      <w:pPr>
        <w:jc w:val="both"/>
        <w:rPr>
          <w:rFonts w:ascii="Arial" w:hAnsi="Arial" w:cs="Arial"/>
          <w:iCs/>
          <w:lang w:val="sr-Cyrl-RS"/>
        </w:rPr>
      </w:pPr>
      <w:r w:rsidRPr="00274D39">
        <w:rPr>
          <w:rFonts w:ascii="Arial" w:eastAsia="TimesNewRomanPSMT" w:hAnsi="Arial" w:cs="Arial"/>
          <w:bCs/>
          <w:lang w:val="sr-Cyrl-RS"/>
        </w:rPr>
        <w:t xml:space="preserve">Понуђач је дужан да за подизвођаче достави доказе о испуњености услова који су наведени у </w:t>
      </w:r>
      <w:r>
        <w:rPr>
          <w:rFonts w:ascii="Arial" w:eastAsia="TimesNewRomanPSMT" w:hAnsi="Arial" w:cs="Arial"/>
          <w:bCs/>
          <w:lang w:val="sr-Cyrl-CS"/>
        </w:rPr>
        <w:t>поглављу</w:t>
      </w:r>
      <w:r w:rsidRPr="00274D39">
        <w:rPr>
          <w:rFonts w:ascii="Arial" w:eastAsia="TimesNewRomanPSMT" w:hAnsi="Arial" w:cs="Arial"/>
          <w:bCs/>
          <w:lang w:val="sr-Cyrl-RS"/>
        </w:rPr>
        <w:t xml:space="preserve"> </w:t>
      </w:r>
      <w:r>
        <w:rPr>
          <w:rFonts w:ascii="Arial" w:eastAsia="TimesNewRomanPSMT" w:hAnsi="Arial" w:cs="Arial"/>
          <w:b/>
          <w:bCs/>
        </w:rPr>
        <w:t>V</w:t>
      </w:r>
      <w:r>
        <w:rPr>
          <w:rFonts w:ascii="Arial" w:eastAsia="TimesNewRomanPSMT" w:hAnsi="Arial" w:cs="Arial"/>
          <w:bCs/>
          <w:lang w:val="ru-RU"/>
        </w:rPr>
        <w:t xml:space="preserve"> </w:t>
      </w:r>
      <w:r w:rsidRPr="00274D39">
        <w:rPr>
          <w:rFonts w:ascii="Arial" w:eastAsia="TimesNewRomanPSMT" w:hAnsi="Arial" w:cs="Arial"/>
          <w:bCs/>
          <w:lang w:val="sr-Cyrl-RS"/>
        </w:rPr>
        <w:t>конкурсне документације</w:t>
      </w:r>
      <w:r w:rsidR="004B3494" w:rsidRPr="00274D39">
        <w:rPr>
          <w:rFonts w:ascii="Arial" w:eastAsia="TimesNewRomanPSMT" w:hAnsi="Arial" w:cs="Arial"/>
          <w:bCs/>
          <w:lang w:val="sr-Cyrl-RS"/>
        </w:rPr>
        <w:t>, у складу са Упутством како се доказује испуњеност услова</w:t>
      </w:r>
      <w:r w:rsidR="0000357C" w:rsidRPr="00274D39">
        <w:rPr>
          <w:rFonts w:ascii="Arial" w:eastAsia="TimesNewRomanPSMT" w:hAnsi="Arial" w:cs="Arial"/>
          <w:bCs/>
          <w:lang w:val="sr-Cyrl-RS"/>
        </w:rPr>
        <w:t>.</w:t>
      </w:r>
    </w:p>
    <w:p w:rsidR="001619E7" w:rsidRPr="00274D39" w:rsidRDefault="001619E7">
      <w:pPr>
        <w:jc w:val="both"/>
        <w:rPr>
          <w:rFonts w:ascii="Arial" w:hAnsi="Arial" w:cs="Arial"/>
          <w:iCs/>
          <w:lang w:val="sr-Cyrl-RS"/>
        </w:rPr>
      </w:pPr>
      <w:r w:rsidRPr="00274D39">
        <w:rPr>
          <w:rFonts w:ascii="Arial" w:hAnsi="Arial" w:cs="Arial"/>
          <w:iCs/>
          <w:lang w:val="sr-Cyrl-R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Pr="00274D39" w:rsidRDefault="001619E7">
      <w:pPr>
        <w:jc w:val="both"/>
        <w:rPr>
          <w:rFonts w:ascii="Arial" w:hAnsi="Arial" w:cs="Arial"/>
          <w:lang w:val="sr-Cyrl-RS"/>
        </w:rPr>
      </w:pPr>
      <w:r w:rsidRPr="00274D39">
        <w:rPr>
          <w:rFonts w:ascii="Arial" w:hAnsi="Arial" w:cs="Arial"/>
          <w:iCs/>
          <w:lang w:val="sr-Cyrl-RS"/>
        </w:rPr>
        <w:t>Понуђач је дужан да наручиоцу, на његов захтев, омогући приступ код подизвођача, ради утврђивања испуњености тражених услова.</w:t>
      </w:r>
    </w:p>
    <w:p w:rsidR="001619E7" w:rsidRPr="00274D39" w:rsidRDefault="001619E7">
      <w:pPr>
        <w:jc w:val="both"/>
        <w:rPr>
          <w:rFonts w:ascii="Arial" w:hAnsi="Arial" w:cs="Arial"/>
          <w:color w:val="FF0000"/>
          <w:lang w:val="sr-Cyrl-RS"/>
        </w:rPr>
      </w:pPr>
    </w:p>
    <w:p w:rsidR="001619E7" w:rsidRPr="00274D39" w:rsidRDefault="001619E7">
      <w:pPr>
        <w:jc w:val="both"/>
        <w:rPr>
          <w:rFonts w:ascii="Arial" w:hAnsi="Arial" w:cs="Arial"/>
          <w:b/>
          <w:i/>
          <w:lang w:val="sr-Cyrl-RS"/>
        </w:rPr>
      </w:pPr>
    </w:p>
    <w:p w:rsidR="001619E7" w:rsidRPr="0003180A" w:rsidRDefault="001619E7">
      <w:pPr>
        <w:jc w:val="both"/>
        <w:rPr>
          <w:rFonts w:ascii="Arial" w:hAnsi="Arial" w:cs="Arial"/>
          <w:lang w:val="sr-Cyrl-RS"/>
        </w:rPr>
      </w:pPr>
      <w:r w:rsidRPr="0003180A">
        <w:rPr>
          <w:rFonts w:ascii="Arial" w:hAnsi="Arial" w:cs="Arial"/>
          <w:b/>
          <w:i/>
          <w:lang w:val="sr-Cyrl-RS"/>
        </w:rPr>
        <w:t>8. ЗАЈЕДНИЧКА ПОНУДА</w:t>
      </w:r>
    </w:p>
    <w:p w:rsidR="001619E7" w:rsidRPr="0003180A" w:rsidRDefault="001619E7">
      <w:pPr>
        <w:jc w:val="both"/>
        <w:rPr>
          <w:rFonts w:ascii="Arial" w:hAnsi="Arial" w:cs="Arial"/>
          <w:lang w:val="sr-Cyrl-RS"/>
        </w:rPr>
      </w:pPr>
    </w:p>
    <w:p w:rsidR="001619E7" w:rsidRPr="0003180A" w:rsidRDefault="001619E7">
      <w:pPr>
        <w:jc w:val="both"/>
        <w:rPr>
          <w:rFonts w:ascii="Arial" w:hAnsi="Arial" w:cs="Arial"/>
          <w:lang w:val="sr-Cyrl-RS"/>
        </w:rPr>
      </w:pPr>
      <w:r w:rsidRPr="0003180A">
        <w:rPr>
          <w:rFonts w:ascii="Arial" w:hAnsi="Arial" w:cs="Arial"/>
          <w:lang w:val="sr-Cyrl-RS"/>
        </w:rPr>
        <w:t>Понуду може поднети група понуђача.</w:t>
      </w:r>
    </w:p>
    <w:p w:rsidR="001619E7" w:rsidRPr="0003180A" w:rsidRDefault="001619E7">
      <w:pPr>
        <w:jc w:val="both"/>
        <w:rPr>
          <w:rFonts w:ascii="Arial" w:hAnsi="Arial" w:cs="Arial"/>
          <w:lang w:val="sr-Cyrl-RS"/>
        </w:rPr>
      </w:pPr>
      <w:r w:rsidRPr="0003180A">
        <w:rPr>
          <w:rFonts w:ascii="Arial" w:hAnsi="Arial" w:cs="Arial"/>
          <w:lang w:val="sr-Cyrl-RS"/>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sidRPr="0003180A">
        <w:rPr>
          <w:rFonts w:ascii="Arial" w:hAnsi="Arial" w:cs="Arial"/>
          <w:lang w:val="sr-Cyrl-RS"/>
        </w:rPr>
        <w:t xml:space="preserve"> 4. тач</w:t>
      </w:r>
      <w:r>
        <w:rPr>
          <w:rFonts w:ascii="Arial" w:hAnsi="Arial" w:cs="Arial"/>
          <w:lang w:val="sr-Cyrl-CS"/>
        </w:rPr>
        <w:t>.</w:t>
      </w:r>
      <w:r w:rsidRPr="0003180A">
        <w:rPr>
          <w:rFonts w:ascii="Arial" w:hAnsi="Arial" w:cs="Arial"/>
          <w:lang w:val="sr-Cyrl-RS"/>
        </w:rPr>
        <w:t xml:space="preserve"> 1</w:t>
      </w:r>
      <w:r>
        <w:rPr>
          <w:rFonts w:ascii="Arial" w:hAnsi="Arial" w:cs="Arial"/>
          <w:lang w:val="sr-Cyrl-CS"/>
        </w:rPr>
        <w:t>)</w:t>
      </w:r>
      <w:r w:rsidRPr="0003180A">
        <w:rPr>
          <w:rFonts w:ascii="Arial" w:hAnsi="Arial" w:cs="Arial"/>
          <w:lang w:val="sr-Cyrl-RS"/>
        </w:rPr>
        <w:t xml:space="preserve"> до 6</w:t>
      </w:r>
      <w:r>
        <w:rPr>
          <w:rFonts w:ascii="Arial" w:hAnsi="Arial" w:cs="Arial"/>
          <w:lang w:val="sr-Cyrl-CS"/>
        </w:rPr>
        <w:t>)</w:t>
      </w:r>
      <w:r w:rsidRPr="0003180A">
        <w:rPr>
          <w:rFonts w:ascii="Arial" w:hAnsi="Arial" w:cs="Arial"/>
          <w:lang w:val="sr-Cyrl-RS"/>
        </w:rPr>
        <w:t xml:space="preserve"> Закона и то податке о: </w:t>
      </w:r>
    </w:p>
    <w:p w:rsidR="001619E7" w:rsidRPr="0003180A" w:rsidRDefault="001619E7">
      <w:pPr>
        <w:numPr>
          <w:ilvl w:val="0"/>
          <w:numId w:val="5"/>
        </w:numPr>
        <w:jc w:val="both"/>
        <w:rPr>
          <w:rFonts w:ascii="Arial" w:hAnsi="Arial" w:cs="Arial"/>
          <w:lang w:val="sr-Cyrl-RS"/>
        </w:rPr>
      </w:pPr>
      <w:r w:rsidRPr="0003180A">
        <w:rPr>
          <w:rFonts w:ascii="Arial" w:hAnsi="Arial" w:cs="Arial"/>
          <w:lang w:val="sr-Cyrl-RS"/>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03180A" w:rsidRDefault="001619E7">
      <w:pPr>
        <w:numPr>
          <w:ilvl w:val="0"/>
          <w:numId w:val="5"/>
        </w:numPr>
        <w:jc w:val="both"/>
        <w:rPr>
          <w:rFonts w:ascii="Arial" w:hAnsi="Arial" w:cs="Arial"/>
          <w:lang w:val="sr-Cyrl-RS"/>
        </w:rPr>
      </w:pPr>
      <w:r w:rsidRPr="0003180A">
        <w:rPr>
          <w:rFonts w:ascii="Arial" w:hAnsi="Arial" w:cs="Arial"/>
          <w:lang w:val="sr-Cyrl-RS"/>
        </w:rPr>
        <w:t xml:space="preserve">понуђачу који ће у име групе понуђача потписати уговор, </w:t>
      </w:r>
    </w:p>
    <w:p w:rsidR="001619E7" w:rsidRPr="0003180A" w:rsidRDefault="001619E7">
      <w:pPr>
        <w:numPr>
          <w:ilvl w:val="0"/>
          <w:numId w:val="5"/>
        </w:numPr>
        <w:jc w:val="both"/>
        <w:rPr>
          <w:rFonts w:ascii="Arial" w:hAnsi="Arial" w:cs="Arial"/>
          <w:lang w:val="sr-Cyrl-RS"/>
        </w:rPr>
      </w:pPr>
      <w:r w:rsidRPr="0003180A">
        <w:rPr>
          <w:rFonts w:ascii="Arial" w:hAnsi="Arial" w:cs="Arial"/>
          <w:lang w:val="sr-Cyrl-RS"/>
        </w:rPr>
        <w:t xml:space="preserve">понуђачу који ће у име групе понуђача дати средство обезбеђења, </w:t>
      </w:r>
    </w:p>
    <w:p w:rsidR="001619E7" w:rsidRPr="0003180A" w:rsidRDefault="001619E7">
      <w:pPr>
        <w:numPr>
          <w:ilvl w:val="0"/>
          <w:numId w:val="5"/>
        </w:numPr>
        <w:jc w:val="both"/>
        <w:rPr>
          <w:rFonts w:ascii="Arial" w:hAnsi="Arial" w:cs="Arial"/>
          <w:lang w:val="sr-Cyrl-RS"/>
        </w:rPr>
      </w:pPr>
      <w:r w:rsidRPr="0003180A">
        <w:rPr>
          <w:rFonts w:ascii="Arial" w:hAnsi="Arial" w:cs="Arial"/>
          <w:lang w:val="sr-Cyrl-RS"/>
        </w:rPr>
        <w:t xml:space="preserve">понуђачу који ће издати рачун, </w:t>
      </w:r>
    </w:p>
    <w:p w:rsidR="001619E7" w:rsidRPr="0003180A" w:rsidRDefault="001619E7">
      <w:pPr>
        <w:numPr>
          <w:ilvl w:val="0"/>
          <w:numId w:val="5"/>
        </w:numPr>
        <w:jc w:val="both"/>
        <w:rPr>
          <w:rFonts w:ascii="Arial" w:hAnsi="Arial" w:cs="Arial"/>
          <w:lang w:val="sr-Cyrl-RS"/>
        </w:rPr>
      </w:pPr>
      <w:r w:rsidRPr="0003180A">
        <w:rPr>
          <w:rFonts w:ascii="Arial" w:hAnsi="Arial" w:cs="Arial"/>
          <w:lang w:val="sr-Cyrl-RS"/>
        </w:rPr>
        <w:t xml:space="preserve">рачуну на који ће бити извршено плаћање, </w:t>
      </w:r>
    </w:p>
    <w:p w:rsidR="00CD4B68" w:rsidRPr="0003180A" w:rsidRDefault="001619E7" w:rsidP="00AD0C6A">
      <w:pPr>
        <w:pStyle w:val="ListParagraph"/>
        <w:numPr>
          <w:ilvl w:val="0"/>
          <w:numId w:val="5"/>
        </w:numPr>
        <w:jc w:val="both"/>
        <w:rPr>
          <w:rFonts w:ascii="Arial" w:eastAsia="TimesNewRomanPSMT" w:hAnsi="Arial" w:cs="Arial"/>
          <w:bCs/>
          <w:lang w:val="sr-Cyrl-RS"/>
        </w:rPr>
      </w:pPr>
      <w:r w:rsidRPr="0003180A">
        <w:rPr>
          <w:rFonts w:ascii="Arial" w:hAnsi="Arial" w:cs="Arial"/>
          <w:lang w:val="sr-Cyrl-RS"/>
        </w:rPr>
        <w:t>обавезама сваког од понуђача из групе понуђача за извршење уговора</w:t>
      </w:r>
      <w:r w:rsidRPr="0003180A">
        <w:rPr>
          <w:sz w:val="23"/>
          <w:szCs w:val="23"/>
          <w:lang w:val="sr-Cyrl-RS"/>
        </w:rPr>
        <w:t>.</w:t>
      </w:r>
    </w:p>
    <w:p w:rsidR="00CD4B68" w:rsidRPr="0003180A" w:rsidRDefault="00CD4B68" w:rsidP="00CD4B68">
      <w:pPr>
        <w:pStyle w:val="ListParagraph"/>
        <w:jc w:val="both"/>
        <w:rPr>
          <w:rFonts w:ascii="Arial" w:eastAsia="TimesNewRomanPSMT" w:hAnsi="Arial" w:cs="Arial"/>
          <w:bCs/>
          <w:lang w:val="sr-Cyrl-RS"/>
        </w:rPr>
      </w:pPr>
    </w:p>
    <w:p w:rsidR="00CD4B68" w:rsidRPr="0003180A" w:rsidRDefault="00CD4B68" w:rsidP="00CD4B68">
      <w:pPr>
        <w:pStyle w:val="ListParagraph"/>
        <w:jc w:val="both"/>
        <w:rPr>
          <w:rFonts w:ascii="Arial" w:eastAsia="TimesNewRomanPSMT" w:hAnsi="Arial" w:cs="Arial"/>
          <w:bCs/>
          <w:lang w:val="sr-Cyrl-RS"/>
        </w:rPr>
      </w:pPr>
    </w:p>
    <w:p w:rsidR="001619E7" w:rsidRPr="0003180A" w:rsidRDefault="001619E7">
      <w:pPr>
        <w:jc w:val="both"/>
        <w:rPr>
          <w:rFonts w:ascii="Arial" w:hAnsi="Arial" w:cs="Arial"/>
          <w:lang w:val="sr-Cyrl-RS"/>
        </w:rPr>
      </w:pPr>
      <w:r w:rsidRPr="0003180A">
        <w:rPr>
          <w:rFonts w:ascii="Arial" w:eastAsia="TimesNewRomanPSMT" w:hAnsi="Arial" w:cs="Arial"/>
          <w:bCs/>
          <w:lang w:val="sr-Cyrl-RS"/>
        </w:rPr>
        <w:t xml:space="preserve">Група понуђача је дужна да достави све доказе о испуњености услова који су наведени у </w:t>
      </w:r>
      <w:r>
        <w:rPr>
          <w:rFonts w:ascii="Arial" w:eastAsia="TimesNewRomanPSMT" w:hAnsi="Arial" w:cs="Arial"/>
          <w:bCs/>
          <w:lang w:val="sr-Cyrl-CS"/>
        </w:rPr>
        <w:t>поглављу</w:t>
      </w:r>
      <w:r w:rsidRPr="0003180A">
        <w:rPr>
          <w:rFonts w:ascii="Arial" w:eastAsia="TimesNewRomanPSMT" w:hAnsi="Arial" w:cs="Arial"/>
          <w:bCs/>
          <w:lang w:val="sr-Cyrl-RS"/>
        </w:rPr>
        <w:t xml:space="preserve"> </w:t>
      </w:r>
      <w:r w:rsidR="00130EE8" w:rsidRPr="00130EE8">
        <w:rPr>
          <w:rFonts w:ascii="Arial" w:eastAsia="TimesNewRomanPSMT" w:hAnsi="Arial" w:cs="Arial"/>
          <w:b/>
          <w:bCs/>
          <w:lang w:val="sr-Latn-CS"/>
        </w:rPr>
        <w:t>I</w:t>
      </w:r>
      <w:r w:rsidRPr="00130EE8">
        <w:rPr>
          <w:rFonts w:ascii="Arial" w:eastAsia="TimesNewRomanPSMT" w:hAnsi="Arial" w:cs="Arial"/>
          <w:b/>
          <w:bCs/>
        </w:rPr>
        <w:t>V</w:t>
      </w:r>
      <w:r>
        <w:rPr>
          <w:rFonts w:ascii="Arial" w:eastAsia="TimesNewRomanPSMT" w:hAnsi="Arial" w:cs="Arial"/>
          <w:bCs/>
          <w:lang w:val="ru-RU"/>
        </w:rPr>
        <w:t xml:space="preserve"> </w:t>
      </w:r>
      <w:r w:rsidRPr="0003180A">
        <w:rPr>
          <w:rFonts w:ascii="Arial" w:eastAsia="TimesNewRomanPSMT" w:hAnsi="Arial" w:cs="Arial"/>
          <w:bCs/>
          <w:lang w:val="sr-Cyrl-RS"/>
        </w:rPr>
        <w:t>конкурсне документације</w:t>
      </w:r>
      <w:r w:rsidR="004146D6" w:rsidRPr="0003180A">
        <w:rPr>
          <w:rFonts w:ascii="Arial" w:eastAsia="TimesNewRomanPSMT" w:hAnsi="Arial" w:cs="Arial"/>
          <w:bCs/>
          <w:lang w:val="sr-Cyrl-RS"/>
        </w:rPr>
        <w:t xml:space="preserve">, у складу са Упутством </w:t>
      </w:r>
      <w:r w:rsidR="004B3494" w:rsidRPr="0003180A">
        <w:rPr>
          <w:rFonts w:ascii="Arial" w:eastAsia="TimesNewRomanPSMT" w:hAnsi="Arial" w:cs="Arial"/>
          <w:bCs/>
          <w:lang w:val="sr-Cyrl-RS"/>
        </w:rPr>
        <w:t>како се доказује испуњеност услова</w:t>
      </w:r>
      <w:r w:rsidRPr="0003180A">
        <w:rPr>
          <w:rFonts w:ascii="Arial" w:eastAsia="TimesNewRomanPSMT" w:hAnsi="Arial" w:cs="Arial"/>
          <w:bCs/>
          <w:lang w:val="sr-Cyrl-RS"/>
        </w:rPr>
        <w:t>.</w:t>
      </w:r>
    </w:p>
    <w:p w:rsidR="001619E7" w:rsidRDefault="001619E7">
      <w:pPr>
        <w:jc w:val="both"/>
        <w:rPr>
          <w:rFonts w:ascii="Arial" w:hAnsi="Arial" w:cs="Arial"/>
          <w:lang w:val="sr-Cyrl-RS"/>
        </w:rPr>
      </w:pPr>
      <w:r w:rsidRPr="0003180A">
        <w:rPr>
          <w:rFonts w:ascii="Arial" w:hAnsi="Arial" w:cs="Arial"/>
          <w:lang w:val="sr-Cyrl-RS"/>
        </w:rPr>
        <w:t xml:space="preserve">Понуђачи из групе понуђача одговарају неограничено солидарно према наручиоцу. </w:t>
      </w:r>
    </w:p>
    <w:p w:rsidR="00F23BD9" w:rsidRPr="00F23BD9" w:rsidRDefault="00F23BD9">
      <w:pPr>
        <w:jc w:val="both"/>
        <w:rPr>
          <w:rFonts w:ascii="Arial" w:hAnsi="Arial" w:cs="Arial"/>
          <w:color w:val="auto"/>
          <w:lang w:val="sr-Cyrl-RS"/>
        </w:rPr>
      </w:pPr>
    </w:p>
    <w:p w:rsidR="001619E7" w:rsidRPr="0003180A" w:rsidRDefault="001619E7">
      <w:pPr>
        <w:jc w:val="both"/>
        <w:rPr>
          <w:rFonts w:ascii="Arial" w:hAnsi="Arial" w:cs="Arial"/>
          <w:lang w:val="sr-Cyrl-RS"/>
        </w:rPr>
      </w:pPr>
    </w:p>
    <w:p w:rsidR="001619E7" w:rsidRPr="0003180A" w:rsidRDefault="001619E7">
      <w:pPr>
        <w:jc w:val="both"/>
        <w:rPr>
          <w:lang w:val="sr-Cyrl-RS"/>
        </w:rPr>
      </w:pPr>
      <w:r w:rsidRPr="0003180A">
        <w:rPr>
          <w:rFonts w:ascii="Arial" w:hAnsi="Arial" w:cs="Arial"/>
          <w:b/>
          <w:bCs/>
          <w:i/>
          <w:iCs/>
          <w:lang w:val="sr-Cyrl-RS"/>
        </w:rPr>
        <w:lastRenderedPageBreak/>
        <w:t>9. НАЧИН И УСЛОВ</w:t>
      </w:r>
      <w:r>
        <w:rPr>
          <w:rFonts w:ascii="Arial" w:hAnsi="Arial" w:cs="Arial"/>
          <w:b/>
          <w:bCs/>
          <w:i/>
          <w:iCs/>
          <w:lang w:val="sr-Cyrl-CS"/>
        </w:rPr>
        <w:t>И</w:t>
      </w:r>
      <w:r w:rsidRPr="0003180A">
        <w:rPr>
          <w:rFonts w:ascii="Arial" w:hAnsi="Arial" w:cs="Arial"/>
          <w:b/>
          <w:bCs/>
          <w:i/>
          <w:iCs/>
          <w:lang w:val="sr-Cyrl-RS"/>
        </w:rPr>
        <w:t xml:space="preserve"> ПЛАЋАЊА, ГАРАНТНИ РОК, КАО И ДРУГЕ ОКОЛНОСТИ ОД КОЈИХ ЗАВИС</w:t>
      </w:r>
      <w:r w:rsidR="00DC46CD" w:rsidRPr="0003180A">
        <w:rPr>
          <w:rFonts w:ascii="Arial" w:hAnsi="Arial" w:cs="Arial"/>
          <w:b/>
          <w:bCs/>
          <w:i/>
          <w:iCs/>
          <w:lang w:val="sr-Cyrl-RS"/>
        </w:rPr>
        <w:t xml:space="preserve">И ПРИХВАТЉИВОСТ </w:t>
      </w:r>
      <w:r w:rsidRPr="0003180A">
        <w:rPr>
          <w:rFonts w:ascii="Arial" w:hAnsi="Arial" w:cs="Arial"/>
          <w:b/>
          <w:bCs/>
          <w:i/>
          <w:iCs/>
          <w:lang w:val="sr-Cyrl-RS"/>
        </w:rPr>
        <w:t>ПОНУДЕ</w:t>
      </w:r>
    </w:p>
    <w:p w:rsidR="001619E7" w:rsidRPr="0003180A" w:rsidRDefault="001619E7">
      <w:pPr>
        <w:jc w:val="both"/>
        <w:rPr>
          <w:lang w:val="sr-Cyrl-RS"/>
        </w:rPr>
      </w:pPr>
    </w:p>
    <w:p w:rsidR="001619E7" w:rsidRDefault="001619E7">
      <w:pPr>
        <w:jc w:val="both"/>
        <w:rPr>
          <w:rFonts w:ascii="Arial" w:hAnsi="Arial" w:cs="Arial"/>
          <w:i/>
          <w:iCs/>
          <w:u w:val="single"/>
          <w:lang w:val="sr-Cyrl-RS"/>
        </w:rPr>
      </w:pPr>
      <w:r w:rsidRPr="0003180A">
        <w:rPr>
          <w:rFonts w:ascii="Arial" w:hAnsi="Arial" w:cs="Arial"/>
          <w:b/>
          <w:bCs/>
          <w:i/>
          <w:iCs/>
          <w:lang w:val="sr-Cyrl-RS"/>
        </w:rPr>
        <w:t>9.1</w:t>
      </w:r>
      <w:r w:rsidRPr="0003180A">
        <w:rPr>
          <w:rFonts w:ascii="Arial" w:hAnsi="Arial" w:cs="Arial"/>
          <w:b/>
          <w:bCs/>
          <w:i/>
          <w:iCs/>
          <w:u w:val="single"/>
          <w:lang w:val="sr-Cyrl-RS"/>
        </w:rPr>
        <w:t xml:space="preserve">. </w:t>
      </w:r>
      <w:r w:rsidRPr="0003180A">
        <w:rPr>
          <w:rFonts w:ascii="Arial" w:hAnsi="Arial" w:cs="Arial"/>
          <w:iCs/>
          <w:u w:val="single"/>
          <w:lang w:val="sr-Cyrl-RS"/>
        </w:rPr>
        <w:t>Захтеви у погледу начина, рока и услова плаћања</w:t>
      </w:r>
      <w:r w:rsidRPr="0003180A">
        <w:rPr>
          <w:rFonts w:ascii="Arial" w:hAnsi="Arial" w:cs="Arial"/>
          <w:i/>
          <w:iCs/>
          <w:u w:val="single"/>
          <w:lang w:val="sr-Cyrl-RS"/>
        </w:rPr>
        <w:t>.</w:t>
      </w:r>
    </w:p>
    <w:p w:rsidR="00130EE8" w:rsidRPr="00130EE8" w:rsidRDefault="00130EE8">
      <w:pPr>
        <w:jc w:val="both"/>
        <w:rPr>
          <w:rFonts w:ascii="Arial" w:hAnsi="Arial" w:cs="Arial"/>
          <w:iCs/>
          <w:lang w:val="sr-Cyrl-RS"/>
        </w:rPr>
      </w:pPr>
    </w:p>
    <w:p w:rsidR="00A0389E" w:rsidRPr="00130EE8" w:rsidRDefault="00130EE8">
      <w:pPr>
        <w:jc w:val="both"/>
        <w:rPr>
          <w:rFonts w:ascii="Arial" w:hAnsi="Arial" w:cs="Arial"/>
          <w:bCs/>
          <w:iCs/>
          <w:lang w:val="sr-Cyrl-RS"/>
        </w:rPr>
      </w:pPr>
      <w:r w:rsidRPr="00130EE8">
        <w:rPr>
          <w:rFonts w:ascii="Arial" w:hAnsi="Arial" w:cs="Arial"/>
          <w:bCs/>
          <w:iCs/>
          <w:lang w:val="sr-Cyrl-RS"/>
        </w:rPr>
        <w:t xml:space="preserve">Рок плаћања је 45 календарских дана од дана званичног пријема рачуна од стране понуђача. </w:t>
      </w:r>
    </w:p>
    <w:p w:rsidR="00130EE8" w:rsidRPr="00130EE8" w:rsidRDefault="00130EE8">
      <w:pPr>
        <w:jc w:val="both"/>
        <w:rPr>
          <w:rFonts w:ascii="Arial" w:hAnsi="Arial" w:cs="Arial"/>
          <w:bCs/>
          <w:iCs/>
          <w:lang w:val="sr-Cyrl-RS"/>
        </w:rPr>
      </w:pPr>
      <w:r w:rsidRPr="00130EE8">
        <w:rPr>
          <w:rFonts w:ascii="Arial" w:hAnsi="Arial" w:cs="Arial"/>
          <w:bCs/>
          <w:iCs/>
          <w:lang w:val="sr-Cyrl-RS"/>
        </w:rPr>
        <w:t>Плаћање се врши уплатом на рачун понуђача.</w:t>
      </w:r>
    </w:p>
    <w:p w:rsidR="00130EE8" w:rsidRPr="00130EE8" w:rsidRDefault="00130EE8">
      <w:pPr>
        <w:jc w:val="both"/>
        <w:rPr>
          <w:rFonts w:ascii="Arial" w:hAnsi="Arial" w:cs="Arial"/>
          <w:bCs/>
          <w:iCs/>
          <w:lang w:val="sr-Cyrl-RS"/>
        </w:rPr>
      </w:pPr>
      <w:r w:rsidRPr="00130EE8">
        <w:rPr>
          <w:rFonts w:ascii="Arial" w:hAnsi="Arial" w:cs="Arial"/>
          <w:bCs/>
          <w:iCs/>
          <w:lang w:val="sr-Cyrl-RS"/>
        </w:rPr>
        <w:t>Понуђачу није дозвољено на захтева аванс.</w:t>
      </w:r>
    </w:p>
    <w:p w:rsidR="00130EE8" w:rsidRPr="00130EE8" w:rsidRDefault="00130EE8">
      <w:pPr>
        <w:jc w:val="both"/>
        <w:rPr>
          <w:rFonts w:ascii="Arial" w:hAnsi="Arial" w:cs="Arial"/>
          <w:bCs/>
          <w:iCs/>
          <w:lang w:val="sr-Cyrl-RS"/>
        </w:rPr>
      </w:pPr>
    </w:p>
    <w:p w:rsidR="001619E7" w:rsidRDefault="001619E7">
      <w:pPr>
        <w:jc w:val="both"/>
        <w:rPr>
          <w:rFonts w:ascii="Arial" w:hAnsi="Arial" w:cs="Arial"/>
          <w:iCs/>
          <w:u w:val="single"/>
          <w:lang w:val="sr-Cyrl-RS"/>
        </w:rPr>
      </w:pPr>
      <w:r w:rsidRPr="00BF08AD">
        <w:rPr>
          <w:rFonts w:ascii="Arial" w:hAnsi="Arial" w:cs="Arial"/>
          <w:b/>
          <w:bCs/>
          <w:iCs/>
          <w:lang w:val="sr-Cyrl-RS"/>
        </w:rPr>
        <w:t xml:space="preserve">9.2. </w:t>
      </w:r>
      <w:r w:rsidRPr="00BF08AD">
        <w:rPr>
          <w:rFonts w:ascii="Arial" w:hAnsi="Arial" w:cs="Arial"/>
          <w:iCs/>
          <w:u w:val="single"/>
          <w:lang w:val="sr-Cyrl-RS"/>
        </w:rPr>
        <w:t>Захтеви у погледу гарантног рока</w:t>
      </w:r>
    </w:p>
    <w:p w:rsidR="00130EE8" w:rsidRPr="00130EE8" w:rsidRDefault="00130EE8">
      <w:pPr>
        <w:jc w:val="both"/>
        <w:rPr>
          <w:rFonts w:ascii="Arial" w:hAnsi="Arial" w:cs="Arial"/>
          <w:iCs/>
          <w:u w:val="single"/>
          <w:lang w:val="sr-Cyrl-RS"/>
        </w:rPr>
      </w:pPr>
    </w:p>
    <w:p w:rsidR="00130EE8" w:rsidRDefault="00130EE8">
      <w:pPr>
        <w:jc w:val="both"/>
        <w:rPr>
          <w:rFonts w:ascii="Arial" w:hAnsi="Arial" w:cs="Arial"/>
          <w:iCs/>
          <w:lang w:val="sr-Cyrl-RS"/>
        </w:rPr>
      </w:pPr>
      <w:r>
        <w:rPr>
          <w:rFonts w:ascii="Arial" w:hAnsi="Arial" w:cs="Arial"/>
          <w:iCs/>
          <w:lang w:val="sr-Cyrl-RS"/>
        </w:rPr>
        <w:t>Нема</w:t>
      </w:r>
      <w:r w:rsidR="00933189">
        <w:rPr>
          <w:rFonts w:ascii="Arial" w:hAnsi="Arial" w:cs="Arial"/>
          <w:iCs/>
          <w:lang w:val="sr-Cyrl-RS"/>
        </w:rPr>
        <w:t>.</w:t>
      </w:r>
    </w:p>
    <w:p w:rsidR="00130EE8" w:rsidRPr="00130EE8" w:rsidRDefault="00130EE8">
      <w:pPr>
        <w:jc w:val="both"/>
        <w:rPr>
          <w:rFonts w:ascii="Arial" w:hAnsi="Arial" w:cs="Arial"/>
          <w:iCs/>
          <w:lang w:val="sr-Cyrl-RS"/>
        </w:rPr>
      </w:pPr>
    </w:p>
    <w:p w:rsidR="001619E7" w:rsidRDefault="001619E7">
      <w:pPr>
        <w:jc w:val="both"/>
        <w:rPr>
          <w:rFonts w:ascii="Arial" w:hAnsi="Arial" w:cs="Arial"/>
          <w:iCs/>
          <w:u w:val="single"/>
          <w:lang w:val="sr-Cyrl-RS"/>
        </w:rPr>
      </w:pPr>
      <w:r w:rsidRPr="00BF08AD">
        <w:rPr>
          <w:rFonts w:ascii="Arial" w:hAnsi="Arial" w:cs="Arial"/>
          <w:b/>
          <w:bCs/>
          <w:i/>
          <w:iCs/>
          <w:lang w:val="sr-Cyrl-RS"/>
        </w:rPr>
        <w:t xml:space="preserve">9.3. </w:t>
      </w:r>
      <w:r w:rsidRPr="00BF08AD">
        <w:rPr>
          <w:rFonts w:ascii="Arial" w:hAnsi="Arial" w:cs="Arial"/>
          <w:iCs/>
          <w:u w:val="single"/>
          <w:lang w:val="sr-Cyrl-RS"/>
        </w:rPr>
        <w:t>Захтев у погледу рока (испоруке добара, извршења услуге, извођења радова)</w:t>
      </w:r>
    </w:p>
    <w:p w:rsidR="00130EE8" w:rsidRDefault="00130EE8">
      <w:pPr>
        <w:jc w:val="both"/>
        <w:rPr>
          <w:rFonts w:ascii="Arial" w:hAnsi="Arial" w:cs="Arial"/>
          <w:iCs/>
          <w:lang w:val="sr-Cyrl-RS"/>
        </w:rPr>
      </w:pPr>
    </w:p>
    <w:p w:rsidR="00933189" w:rsidRPr="00382370" w:rsidRDefault="00933189">
      <w:pPr>
        <w:jc w:val="both"/>
        <w:rPr>
          <w:rFonts w:ascii="Arial" w:hAnsi="Arial" w:cs="Arial"/>
          <w:iCs/>
          <w:color w:val="auto"/>
          <w:lang w:val="sr-Cyrl-RS"/>
        </w:rPr>
      </w:pPr>
      <w:r w:rsidRPr="00382370">
        <w:rPr>
          <w:rFonts w:ascii="Arial" w:hAnsi="Arial" w:cs="Arial"/>
          <w:iCs/>
          <w:color w:val="auto"/>
          <w:lang w:val="sr-Cyrl-RS"/>
        </w:rPr>
        <w:t>Рок пру</w:t>
      </w:r>
      <w:r w:rsidR="00E4001A">
        <w:rPr>
          <w:rFonts w:ascii="Arial" w:hAnsi="Arial" w:cs="Arial"/>
          <w:iCs/>
          <w:color w:val="auto"/>
          <w:lang w:val="sr-Cyrl-RS"/>
        </w:rPr>
        <w:t>жања услуга је период 10.07.- 15</w:t>
      </w:r>
      <w:r w:rsidR="00382370" w:rsidRPr="00382370">
        <w:rPr>
          <w:rFonts w:ascii="Arial" w:hAnsi="Arial" w:cs="Arial"/>
          <w:iCs/>
          <w:color w:val="auto"/>
          <w:lang w:val="sr-Cyrl-RS"/>
        </w:rPr>
        <w:t>.07.</w:t>
      </w:r>
      <w:r w:rsidR="00E4001A">
        <w:rPr>
          <w:rFonts w:ascii="Arial" w:hAnsi="Arial" w:cs="Arial"/>
          <w:iCs/>
          <w:color w:val="auto"/>
          <w:lang w:val="sr-Cyrl-RS"/>
        </w:rPr>
        <w:t>2015.</w:t>
      </w:r>
      <w:r w:rsidRPr="00382370">
        <w:rPr>
          <w:rFonts w:ascii="Arial" w:hAnsi="Arial" w:cs="Arial"/>
          <w:iCs/>
          <w:color w:val="auto"/>
          <w:lang w:val="sr-Cyrl-RS"/>
        </w:rPr>
        <w:t xml:space="preserve"> године.</w:t>
      </w:r>
    </w:p>
    <w:p w:rsidR="00933189" w:rsidRPr="00130EE8" w:rsidRDefault="00933189">
      <w:pPr>
        <w:jc w:val="both"/>
        <w:rPr>
          <w:rFonts w:ascii="Arial" w:hAnsi="Arial" w:cs="Arial"/>
          <w:iCs/>
          <w:lang w:val="sr-Cyrl-RS"/>
        </w:rPr>
      </w:pPr>
    </w:p>
    <w:p w:rsidR="001619E7" w:rsidRDefault="001619E7">
      <w:pPr>
        <w:jc w:val="both"/>
        <w:rPr>
          <w:rFonts w:ascii="Arial" w:hAnsi="Arial" w:cs="Arial"/>
          <w:iCs/>
          <w:u w:val="single"/>
          <w:lang w:val="sr-Cyrl-RS"/>
        </w:rPr>
      </w:pPr>
      <w:r w:rsidRPr="00BF08AD">
        <w:rPr>
          <w:rFonts w:ascii="Arial" w:hAnsi="Arial" w:cs="Arial"/>
          <w:b/>
          <w:bCs/>
          <w:iCs/>
          <w:u w:val="single"/>
          <w:lang w:val="sr-Cyrl-RS"/>
        </w:rPr>
        <w:t xml:space="preserve">9.4. </w:t>
      </w:r>
      <w:r w:rsidRPr="00BF08AD">
        <w:rPr>
          <w:rFonts w:ascii="Arial" w:hAnsi="Arial" w:cs="Arial"/>
          <w:iCs/>
          <w:u w:val="single"/>
          <w:lang w:val="sr-Cyrl-RS"/>
        </w:rPr>
        <w:t>Захтев у погледу рока важења понуде</w:t>
      </w:r>
    </w:p>
    <w:p w:rsidR="00933189" w:rsidRPr="00933189" w:rsidRDefault="00933189">
      <w:pPr>
        <w:jc w:val="both"/>
        <w:rPr>
          <w:rFonts w:ascii="Arial" w:hAnsi="Arial" w:cs="Arial"/>
          <w:iCs/>
          <w:lang w:val="sr-Cyrl-RS"/>
        </w:rPr>
      </w:pPr>
    </w:p>
    <w:p w:rsidR="001619E7" w:rsidRPr="00BF08AD" w:rsidRDefault="001619E7">
      <w:pPr>
        <w:jc w:val="both"/>
        <w:rPr>
          <w:rFonts w:ascii="Arial" w:hAnsi="Arial" w:cs="Arial"/>
          <w:iCs/>
          <w:lang w:val="sr-Cyrl-RS"/>
        </w:rPr>
      </w:pPr>
      <w:r w:rsidRPr="00BF08AD">
        <w:rPr>
          <w:rFonts w:ascii="Arial" w:hAnsi="Arial" w:cs="Arial"/>
          <w:iCs/>
          <w:lang w:val="sr-Cyrl-RS"/>
        </w:rPr>
        <w:t>Рок важењ</w:t>
      </w:r>
      <w:r w:rsidR="00164A9B" w:rsidRPr="00BF08AD">
        <w:rPr>
          <w:rFonts w:ascii="Arial" w:hAnsi="Arial" w:cs="Arial"/>
          <w:iCs/>
          <w:lang w:val="sr-Cyrl-RS"/>
        </w:rPr>
        <w:t xml:space="preserve">а понуде не може бити краћи од </w:t>
      </w:r>
      <w:r w:rsidR="00933189">
        <w:rPr>
          <w:rFonts w:ascii="Arial" w:hAnsi="Arial" w:cs="Arial"/>
          <w:iCs/>
          <w:lang w:val="sr-Cyrl-CS"/>
        </w:rPr>
        <w:t>30</w:t>
      </w:r>
      <w:r w:rsidRPr="00BF08AD">
        <w:rPr>
          <w:rFonts w:ascii="Arial" w:hAnsi="Arial" w:cs="Arial"/>
          <w:iCs/>
          <w:lang w:val="sr-Cyrl-RS"/>
        </w:rPr>
        <w:t xml:space="preserve"> дана од дана отварања понуда.</w:t>
      </w:r>
    </w:p>
    <w:p w:rsidR="001619E7" w:rsidRPr="00BF08AD" w:rsidRDefault="001619E7">
      <w:pPr>
        <w:jc w:val="both"/>
        <w:rPr>
          <w:rFonts w:ascii="Arial" w:hAnsi="Arial" w:cs="Arial"/>
          <w:iCs/>
          <w:lang w:val="sr-Cyrl-RS"/>
        </w:rPr>
      </w:pPr>
      <w:r w:rsidRPr="00BF08AD">
        <w:rPr>
          <w:rFonts w:ascii="Arial" w:hAnsi="Arial" w:cs="Arial"/>
          <w:iCs/>
          <w:lang w:val="sr-Cyrl-RS"/>
        </w:rPr>
        <w:t>У случају истека рока важења понуде, наручилац је дужан да у писаном облику затражи од понуђача продужење рока важења понуде.</w:t>
      </w:r>
    </w:p>
    <w:p w:rsidR="001619E7" w:rsidRPr="00BF08AD" w:rsidRDefault="001619E7">
      <w:pPr>
        <w:jc w:val="both"/>
        <w:rPr>
          <w:rFonts w:ascii="Arial" w:hAnsi="Arial" w:cs="Arial"/>
          <w:b/>
          <w:bCs/>
          <w:i/>
          <w:iCs/>
          <w:lang w:val="sr-Cyrl-RS"/>
        </w:rPr>
      </w:pPr>
      <w:r w:rsidRPr="00BF08AD">
        <w:rPr>
          <w:rFonts w:ascii="Arial" w:hAnsi="Arial" w:cs="Arial"/>
          <w:iCs/>
          <w:lang w:val="sr-Cyrl-RS"/>
        </w:rPr>
        <w:t>Понуђач који прихвати захтев за продужење рока важења понуде на може мењати понуду.</w:t>
      </w:r>
    </w:p>
    <w:p w:rsidR="001619E7" w:rsidRPr="00BF08AD" w:rsidRDefault="001619E7">
      <w:pPr>
        <w:jc w:val="both"/>
        <w:rPr>
          <w:rFonts w:ascii="Arial" w:hAnsi="Arial" w:cs="Arial"/>
          <w:b/>
          <w:bCs/>
          <w:i/>
          <w:iCs/>
          <w:lang w:val="sr-Cyrl-RS"/>
        </w:rPr>
      </w:pPr>
    </w:p>
    <w:p w:rsidR="005A1401" w:rsidRPr="00BF08AD" w:rsidRDefault="00993E25" w:rsidP="00993E25">
      <w:pPr>
        <w:jc w:val="both"/>
        <w:rPr>
          <w:rFonts w:ascii="Arial" w:hAnsi="Arial" w:cs="Arial"/>
          <w:b/>
          <w:bCs/>
          <w:i/>
          <w:iCs/>
          <w:lang w:val="sr-Cyrl-RS"/>
        </w:rPr>
      </w:pPr>
      <w:r w:rsidRPr="00BF08AD">
        <w:rPr>
          <w:rFonts w:ascii="Arial" w:hAnsi="Arial" w:cs="Arial"/>
          <w:b/>
          <w:bCs/>
          <w:i/>
          <w:iCs/>
          <w:lang w:val="sr-Cyrl-RS"/>
        </w:rPr>
        <w:t xml:space="preserve"> </w:t>
      </w:r>
    </w:p>
    <w:p w:rsidR="001619E7" w:rsidRPr="00BF08AD" w:rsidRDefault="001619E7">
      <w:pPr>
        <w:jc w:val="both"/>
        <w:rPr>
          <w:rFonts w:ascii="Arial" w:hAnsi="Arial" w:cs="Arial"/>
          <w:b/>
          <w:bCs/>
          <w:i/>
          <w:iCs/>
          <w:lang w:val="sr-Cyrl-RS"/>
        </w:rPr>
      </w:pPr>
      <w:r w:rsidRPr="00BF08AD">
        <w:rPr>
          <w:rFonts w:ascii="Arial" w:hAnsi="Arial" w:cs="Arial"/>
          <w:b/>
          <w:bCs/>
          <w:i/>
          <w:iCs/>
          <w:lang w:val="sr-Cyrl-RS"/>
        </w:rPr>
        <w:t>10. ВАЛУТА И НАЧИН НА КОЈИ МОРА ДА БУДЕ НАВЕДЕНА И ИЗРАЖЕНА ЦЕНА У ПОНУДИ</w:t>
      </w:r>
    </w:p>
    <w:p w:rsidR="001619E7" w:rsidRPr="00BF08AD" w:rsidRDefault="001619E7">
      <w:pPr>
        <w:jc w:val="both"/>
        <w:rPr>
          <w:rFonts w:ascii="Arial" w:hAnsi="Arial" w:cs="Arial"/>
          <w:b/>
          <w:bCs/>
          <w:i/>
          <w:iCs/>
          <w:lang w:val="sr-Cyrl-RS"/>
        </w:rPr>
      </w:pPr>
    </w:p>
    <w:p w:rsidR="001619E7" w:rsidRPr="00274D39" w:rsidRDefault="001619E7">
      <w:pPr>
        <w:jc w:val="both"/>
        <w:rPr>
          <w:rFonts w:ascii="Arial" w:hAnsi="Arial" w:cs="Arial"/>
          <w:iCs/>
          <w:color w:val="auto"/>
          <w:lang w:val="sr-Cyrl-RS"/>
        </w:rPr>
      </w:pPr>
      <w:r w:rsidRPr="00274D39">
        <w:rPr>
          <w:rFonts w:ascii="Arial" w:hAnsi="Arial" w:cs="Arial"/>
          <w:iCs/>
          <w:lang w:val="sr-Cyrl-RS"/>
        </w:rPr>
        <w:t xml:space="preserve">Цена мора бити исказана у динарима, са и </w:t>
      </w:r>
      <w:r w:rsidRPr="00274D39">
        <w:rPr>
          <w:rFonts w:ascii="Arial" w:hAnsi="Arial" w:cs="Arial"/>
          <w:iCs/>
          <w:color w:val="00000A"/>
          <w:lang w:val="sr-Cyrl-RS"/>
        </w:rPr>
        <w:t>без пореза на додату вредност,</w:t>
      </w:r>
      <w:r w:rsidRPr="00274D39">
        <w:rPr>
          <w:rFonts w:ascii="Arial" w:hAnsi="Arial" w:cs="Arial"/>
          <w:color w:val="00000A"/>
          <w:lang w:val="sr-Cyrl-RS"/>
        </w:rPr>
        <w:t xml:space="preserve"> </w:t>
      </w:r>
      <w:r w:rsidRPr="00274D39">
        <w:rPr>
          <w:rFonts w:ascii="Arial" w:hAnsi="Arial" w:cs="Arial"/>
          <w:lang w:val="sr-Cyrl-RS"/>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274D39">
        <w:rPr>
          <w:rFonts w:ascii="Arial" w:hAnsi="Arial" w:cs="Arial"/>
          <w:color w:val="auto"/>
          <w:lang w:val="sr-Cyrl-RS"/>
        </w:rPr>
        <w:t>додату вредност.</w:t>
      </w:r>
    </w:p>
    <w:p w:rsidR="00164A9B" w:rsidRPr="00CD2AE8" w:rsidRDefault="00164A9B" w:rsidP="00D55305">
      <w:pPr>
        <w:shd w:val="clear" w:color="auto" w:fill="FFFFFF"/>
        <w:jc w:val="both"/>
        <w:rPr>
          <w:rFonts w:ascii="Arial" w:hAnsi="Arial" w:cs="Arial"/>
          <w:bCs/>
          <w:iCs/>
          <w:color w:val="auto"/>
          <w:lang w:val="sr-Cyrl-CS"/>
        </w:rPr>
      </w:pPr>
    </w:p>
    <w:p w:rsidR="001619E7" w:rsidRDefault="00933189">
      <w:pPr>
        <w:jc w:val="both"/>
        <w:rPr>
          <w:rFonts w:ascii="Arial" w:hAnsi="Arial" w:cs="Arial"/>
          <w:b/>
          <w:i/>
          <w:iCs/>
          <w:lang w:val="sr-Cyrl-RS"/>
        </w:rPr>
      </w:pPr>
      <w:r>
        <w:rPr>
          <w:rFonts w:ascii="Arial" w:hAnsi="Arial" w:cs="Arial"/>
          <w:b/>
          <w:i/>
          <w:iCs/>
          <w:lang w:val="sr-Cyrl-RS"/>
        </w:rPr>
        <w:t>Цена је фиксна и не може се мењати.</w:t>
      </w:r>
    </w:p>
    <w:p w:rsidR="00933189" w:rsidRDefault="00933189">
      <w:pPr>
        <w:jc w:val="both"/>
        <w:rPr>
          <w:rFonts w:ascii="Arial" w:hAnsi="Arial" w:cs="Arial"/>
          <w:b/>
          <w:i/>
          <w:iCs/>
          <w:lang w:val="sr-Cyrl-RS"/>
        </w:rPr>
      </w:pPr>
      <w:r>
        <w:rPr>
          <w:rFonts w:ascii="Arial" w:hAnsi="Arial" w:cs="Arial"/>
          <w:b/>
          <w:i/>
          <w:iCs/>
          <w:lang w:val="sr-Cyrl-RS"/>
        </w:rPr>
        <w:t>Ако је у понуди исказана неуобичајено ниска цена, наручилац ће поступити у складу са чланом 92. Закона.</w:t>
      </w:r>
    </w:p>
    <w:p w:rsidR="00933189" w:rsidRPr="00933189" w:rsidRDefault="00933189">
      <w:pPr>
        <w:jc w:val="both"/>
        <w:rPr>
          <w:rFonts w:ascii="Arial" w:hAnsi="Arial" w:cs="Arial"/>
          <w:b/>
          <w:i/>
          <w:iCs/>
          <w:lang w:val="sr-Cyrl-RS"/>
        </w:rPr>
      </w:pPr>
    </w:p>
    <w:p w:rsidR="001619E7" w:rsidRDefault="001619E7">
      <w:pPr>
        <w:jc w:val="both"/>
        <w:rPr>
          <w:lang w:val="sr-Cyrl-RS"/>
        </w:rPr>
      </w:pPr>
    </w:p>
    <w:p w:rsidR="00E4001A" w:rsidRDefault="00E4001A">
      <w:pPr>
        <w:jc w:val="both"/>
        <w:rPr>
          <w:lang w:val="sr-Cyrl-RS"/>
        </w:rPr>
      </w:pPr>
    </w:p>
    <w:p w:rsidR="00E4001A" w:rsidRDefault="00E4001A">
      <w:pPr>
        <w:jc w:val="both"/>
        <w:rPr>
          <w:lang w:val="sr-Cyrl-RS"/>
        </w:rPr>
      </w:pPr>
    </w:p>
    <w:p w:rsidR="00E4001A" w:rsidRDefault="00E4001A">
      <w:pPr>
        <w:jc w:val="both"/>
        <w:rPr>
          <w:lang w:val="sr-Cyrl-RS"/>
        </w:rPr>
      </w:pPr>
    </w:p>
    <w:p w:rsidR="00E4001A" w:rsidRPr="00BF08AD" w:rsidRDefault="00E4001A">
      <w:pPr>
        <w:jc w:val="both"/>
        <w:rPr>
          <w:lang w:val="sr-Cyrl-RS"/>
        </w:rPr>
      </w:pPr>
    </w:p>
    <w:p w:rsidR="001619E7" w:rsidRPr="00BF08AD" w:rsidRDefault="001619E7">
      <w:pPr>
        <w:jc w:val="both"/>
        <w:rPr>
          <w:rFonts w:ascii="Arial" w:hAnsi="Arial" w:cs="Arial"/>
          <w:b/>
          <w:i/>
          <w:iCs/>
          <w:color w:val="auto"/>
          <w:lang w:val="sr-Cyrl-RS"/>
        </w:rPr>
      </w:pPr>
      <w:r w:rsidRPr="00BF08AD">
        <w:rPr>
          <w:rFonts w:ascii="Arial" w:hAnsi="Arial" w:cs="Arial"/>
          <w:b/>
          <w:i/>
          <w:iCs/>
          <w:color w:val="auto"/>
          <w:lang w:val="sr-Cyrl-RS"/>
        </w:rPr>
        <w:lastRenderedPageBreak/>
        <w:t>11. ПОДАЦИ О ДРЖАВНОМ ОРГАНУ ИЛИ ОРГАНИЗАЦИЈИ, ОДНОСНО ОРГАНУ ИЛИ СЛУЖБИ ТЕРИТОРИЈАЛНЕ АУТОНОМИЈЕ  ИЛИ</w:t>
      </w:r>
      <w:r w:rsidR="006F2D58" w:rsidRPr="00BF08AD">
        <w:rPr>
          <w:rFonts w:ascii="Arial" w:hAnsi="Arial" w:cs="Arial"/>
          <w:b/>
          <w:i/>
          <w:iCs/>
          <w:color w:val="auto"/>
          <w:lang w:val="sr-Cyrl-RS"/>
        </w:rPr>
        <w:t xml:space="preserve"> ЛОКАЛНЕ САМОУПРАВЕ ГДЕ СЕ МОГУ </w:t>
      </w:r>
      <w:r w:rsidRPr="00BF08AD">
        <w:rPr>
          <w:rFonts w:ascii="Arial" w:hAnsi="Arial" w:cs="Arial"/>
          <w:b/>
          <w:i/>
          <w:iCs/>
          <w:color w:val="auto"/>
          <w:lang w:val="sr-Cyrl-RS"/>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BF08AD" w:rsidRDefault="007D73D6">
      <w:pPr>
        <w:jc w:val="both"/>
        <w:rPr>
          <w:rFonts w:ascii="Arial" w:hAnsi="Arial" w:cs="Arial"/>
          <w:b/>
          <w:i/>
          <w:iCs/>
          <w:color w:val="auto"/>
          <w:lang w:val="sr-Cyrl-RS"/>
        </w:rPr>
      </w:pPr>
    </w:p>
    <w:p w:rsidR="001619E7" w:rsidRPr="00274D39" w:rsidRDefault="001619E7">
      <w:pPr>
        <w:jc w:val="both"/>
        <w:rPr>
          <w:rFonts w:ascii="Arial" w:eastAsia="TimesNewRomanPSMT" w:hAnsi="Arial" w:cs="Arial"/>
          <w:bCs/>
          <w:iCs/>
          <w:color w:val="auto"/>
          <w:lang w:val="sr-Cyrl-RS"/>
        </w:rPr>
      </w:pPr>
      <w:r w:rsidRPr="00274D39">
        <w:rPr>
          <w:rFonts w:ascii="Arial" w:eastAsia="TimesNewRomanPSMT" w:hAnsi="Arial" w:cs="Arial"/>
          <w:bCs/>
          <w:iCs/>
          <w:color w:val="auto"/>
          <w:lang w:val="sr-Cyrl-RS"/>
        </w:rPr>
        <w:t>Подаци о пореским обавезама се могу добити у Пореској управи, Министарства финансија и привреде.</w:t>
      </w:r>
    </w:p>
    <w:p w:rsidR="001619E7" w:rsidRPr="00274D39" w:rsidRDefault="001619E7">
      <w:pPr>
        <w:jc w:val="both"/>
        <w:rPr>
          <w:rFonts w:ascii="Arial" w:eastAsia="TimesNewRomanPSMT" w:hAnsi="Arial" w:cs="Arial"/>
          <w:bCs/>
          <w:iCs/>
          <w:color w:val="auto"/>
          <w:lang w:val="sr-Cyrl-RS"/>
        </w:rPr>
      </w:pPr>
      <w:r w:rsidRPr="00274D39">
        <w:rPr>
          <w:rFonts w:ascii="Arial" w:eastAsia="TimesNewRomanPSMT" w:hAnsi="Arial" w:cs="Arial"/>
          <w:bCs/>
          <w:iCs/>
          <w:color w:val="auto"/>
          <w:lang w:val="sr-Cyrl-RS"/>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274D39" w:rsidRDefault="001619E7">
      <w:pPr>
        <w:jc w:val="both"/>
        <w:rPr>
          <w:rFonts w:ascii="Arial" w:hAnsi="Arial" w:cs="Arial"/>
          <w:lang w:val="sr-Cyrl-RS"/>
        </w:rPr>
      </w:pPr>
      <w:r w:rsidRPr="00274D39">
        <w:rPr>
          <w:rFonts w:ascii="Arial" w:eastAsia="TimesNewRomanPSMT" w:hAnsi="Arial" w:cs="Arial"/>
          <w:bCs/>
          <w:iCs/>
          <w:color w:val="auto"/>
          <w:lang w:val="sr-Cyrl-RS"/>
        </w:rPr>
        <w:t>Подаци о заштити при запошљавању и условима рада се могу добити у Министарству рада, запошљавања и социјалне политике.</w:t>
      </w:r>
    </w:p>
    <w:p w:rsidR="002E7EED" w:rsidRPr="00274D39" w:rsidRDefault="002E7EED" w:rsidP="002E7EED">
      <w:pPr>
        <w:jc w:val="both"/>
        <w:rPr>
          <w:rFonts w:ascii="Arial" w:hAnsi="Arial" w:cs="Arial"/>
          <w:b/>
          <w:i/>
          <w:iCs/>
          <w:lang w:val="sr-Cyrl-RS"/>
        </w:rPr>
      </w:pPr>
    </w:p>
    <w:p w:rsidR="00574390" w:rsidRPr="00DD1CBF" w:rsidRDefault="00574390">
      <w:pPr>
        <w:jc w:val="both"/>
        <w:rPr>
          <w:rFonts w:ascii="Arial" w:hAnsi="Arial" w:cs="Arial"/>
          <w:b/>
          <w:iCs/>
          <w:lang w:val="sr-Latn-CS"/>
        </w:rPr>
      </w:pPr>
    </w:p>
    <w:p w:rsidR="001619E7" w:rsidRPr="00274D39" w:rsidRDefault="001619E7">
      <w:pPr>
        <w:jc w:val="both"/>
        <w:rPr>
          <w:lang w:val="sr-Cyrl-RS"/>
        </w:rPr>
      </w:pPr>
    </w:p>
    <w:p w:rsidR="001619E7" w:rsidRPr="00274D39" w:rsidRDefault="00DD1CBF">
      <w:pPr>
        <w:jc w:val="both"/>
        <w:rPr>
          <w:lang w:val="sr-Cyrl-RS"/>
        </w:rPr>
      </w:pPr>
      <w:r w:rsidRPr="00274D39">
        <w:rPr>
          <w:rFonts w:ascii="Arial" w:hAnsi="Arial" w:cs="Arial"/>
          <w:b/>
          <w:bCs/>
          <w:i/>
          <w:lang w:val="sr-Cyrl-RS"/>
        </w:rPr>
        <w:t>12</w:t>
      </w:r>
      <w:r w:rsidR="001619E7" w:rsidRPr="00274D39">
        <w:rPr>
          <w:rFonts w:ascii="Arial" w:hAnsi="Arial" w:cs="Arial"/>
          <w:b/>
          <w:bCs/>
          <w:i/>
          <w:lang w:val="sr-Cyrl-RS"/>
        </w:rPr>
        <w:t xml:space="preserve">. ЗАШТИТА ПОВЕРЉИВОСТИ ПОДАТАКА КОЈЕ НАРУЧИЛАЦ СТАВЉА ПОНУЂАЧИМА НА РАСПОЛАГАЊЕ, УКЉУЧУЈУЋИ И ЊИХОВЕ ПОДИЗВОЂАЧЕ </w:t>
      </w:r>
    </w:p>
    <w:p w:rsidR="001619E7" w:rsidRPr="00056065" w:rsidRDefault="001619E7">
      <w:pPr>
        <w:spacing w:before="120" w:after="120"/>
        <w:jc w:val="both"/>
        <w:rPr>
          <w:rFonts w:ascii="Arial" w:hAnsi="Arial" w:cs="Arial"/>
          <w:b/>
          <w:i/>
          <w:lang w:val="sr-Cyrl-RS"/>
        </w:rPr>
      </w:pPr>
      <w:r w:rsidRPr="00056065">
        <w:rPr>
          <w:rFonts w:ascii="Arial" w:hAnsi="Arial" w:cs="Arial"/>
          <w:lang w:val="sr-Cyrl-RS"/>
        </w:rPr>
        <w:t>Предметна набавка не садржи поверљиве информације које наручилац ставља на располагање.</w:t>
      </w:r>
    </w:p>
    <w:p w:rsidR="00C540B9" w:rsidRPr="00056065" w:rsidRDefault="00C540B9">
      <w:pPr>
        <w:jc w:val="both"/>
        <w:rPr>
          <w:rFonts w:ascii="Arial" w:hAnsi="Arial" w:cs="Arial"/>
          <w:b/>
          <w:bCs/>
          <w:lang w:val="sr-Cyrl-RS"/>
        </w:rPr>
      </w:pPr>
    </w:p>
    <w:p w:rsidR="001619E7" w:rsidRPr="00056065" w:rsidRDefault="00DD1CBF">
      <w:pPr>
        <w:jc w:val="both"/>
        <w:rPr>
          <w:rFonts w:ascii="Arial" w:hAnsi="Arial" w:cs="Arial"/>
          <w:b/>
          <w:bCs/>
          <w:lang w:val="sr-Cyrl-RS"/>
        </w:rPr>
      </w:pPr>
      <w:r w:rsidRPr="00056065">
        <w:rPr>
          <w:rFonts w:ascii="Arial" w:hAnsi="Arial" w:cs="Arial"/>
          <w:b/>
          <w:bCs/>
          <w:lang w:val="sr-Cyrl-RS"/>
        </w:rPr>
        <w:t>13</w:t>
      </w:r>
      <w:r w:rsidR="001619E7" w:rsidRPr="00056065">
        <w:rPr>
          <w:rFonts w:ascii="Arial" w:hAnsi="Arial" w:cs="Arial"/>
          <w:b/>
          <w:bCs/>
          <w:lang w:val="sr-Cyrl-RS"/>
        </w:rPr>
        <w:t>. ДОДАТНЕ ИНФОРМАЦИЈЕ ИЛИ ПОЈАШЊЕЊА У ВЕЗИ СА ПРИПРЕМАЊЕМ ПОНУДЕ</w:t>
      </w:r>
    </w:p>
    <w:p w:rsidR="001619E7" w:rsidRPr="00056065" w:rsidRDefault="001619E7">
      <w:pPr>
        <w:jc w:val="both"/>
        <w:rPr>
          <w:rFonts w:ascii="Arial" w:hAnsi="Arial" w:cs="Arial"/>
          <w:b/>
          <w:bCs/>
          <w:lang w:val="sr-Cyrl-RS"/>
        </w:rPr>
      </w:pPr>
    </w:p>
    <w:p w:rsidR="001619E7" w:rsidRPr="00BF08AD" w:rsidRDefault="001619E7">
      <w:pPr>
        <w:jc w:val="both"/>
        <w:rPr>
          <w:rFonts w:ascii="Arial" w:hAnsi="Arial" w:cs="Arial"/>
          <w:lang w:val="sr-Cyrl-RS"/>
        </w:rPr>
      </w:pPr>
      <w:r w:rsidRPr="006533B4">
        <w:rPr>
          <w:rFonts w:ascii="Arial" w:hAnsi="Arial" w:cs="Arial"/>
          <w:lang w:val="sr-Cyrl-RS"/>
        </w:rPr>
        <w:t xml:space="preserve">Заинтересовано лице може, у писаном </w:t>
      </w:r>
      <w:r w:rsidRPr="006533B4">
        <w:rPr>
          <w:rFonts w:ascii="Arial" w:hAnsi="Arial" w:cs="Arial"/>
          <w:color w:val="auto"/>
          <w:lang w:val="sr-Cyrl-RS"/>
        </w:rPr>
        <w:t xml:space="preserve">облику </w:t>
      </w:r>
      <w:r w:rsidR="00933189">
        <w:rPr>
          <w:rFonts w:ascii="Arial" w:hAnsi="Arial" w:cs="Arial"/>
          <w:color w:val="auto"/>
          <w:lang w:val="sr-Cyrl-RS"/>
        </w:rPr>
        <w:t xml:space="preserve">путем поште на адресу „Културни центар Вршац“ Вршац улица Стеријина бр. 62. 26300 Вршац или путем електронске </w:t>
      </w:r>
      <w:r w:rsidR="00A336BF">
        <w:rPr>
          <w:rFonts w:ascii="Arial" w:hAnsi="Arial" w:cs="Arial"/>
          <w:color w:val="auto"/>
          <w:lang w:val="sr-Cyrl-RS"/>
        </w:rPr>
        <w:t>поште на маил</w:t>
      </w:r>
      <w:r w:rsidR="00382370" w:rsidRPr="00382370">
        <w:rPr>
          <w:rFonts w:eastAsia="Times New Roman"/>
          <w:b/>
          <w:iCs/>
          <w:color w:val="auto"/>
          <w:kern w:val="0"/>
          <w:lang w:val="sr-Latn-CS"/>
        </w:rPr>
        <w:t xml:space="preserve"> </w:t>
      </w:r>
      <w:r w:rsidR="003C2292">
        <w:rPr>
          <w:rFonts w:ascii="Arial" w:hAnsi="Arial" w:cs="Arial"/>
        </w:rPr>
        <w:t>office</w:t>
      </w:r>
      <w:r w:rsidR="003C2292" w:rsidRPr="00BF08AD">
        <w:rPr>
          <w:rFonts w:ascii="Arial" w:hAnsi="Arial" w:cs="Arial"/>
          <w:lang w:val="sr-Cyrl-RS"/>
        </w:rPr>
        <w:t>@</w:t>
      </w:r>
      <w:r w:rsidR="003C2292">
        <w:rPr>
          <w:rFonts w:ascii="Arial" w:hAnsi="Arial" w:cs="Arial"/>
          <w:lang w:val="sr-Latn-CS"/>
        </w:rPr>
        <w:t>kulcentar</w:t>
      </w:r>
      <w:r w:rsidR="003C2292">
        <w:rPr>
          <w:rFonts w:ascii="Arial" w:hAnsi="Arial" w:cs="Arial"/>
          <w:lang w:val="sr-Cyrl-CS"/>
        </w:rPr>
        <w:t xml:space="preserve"> </w:t>
      </w:r>
      <w:r w:rsidR="00574390">
        <w:rPr>
          <w:rFonts w:ascii="Arial" w:hAnsi="Arial" w:cs="Arial"/>
          <w:lang w:val="sr-Cyrl-CS"/>
        </w:rPr>
        <w:t xml:space="preserve">или </w:t>
      </w:r>
      <w:r w:rsidR="00A336BF">
        <w:rPr>
          <w:rFonts w:ascii="Arial" w:hAnsi="Arial" w:cs="Arial"/>
          <w:lang w:val="sr-Cyrl-CS"/>
        </w:rPr>
        <w:t xml:space="preserve">телефоном </w:t>
      </w:r>
      <w:r w:rsidR="00574390">
        <w:rPr>
          <w:rFonts w:ascii="Arial" w:hAnsi="Arial" w:cs="Arial"/>
          <w:color w:val="auto"/>
          <w:lang w:val="sr-Cyrl-CS"/>
        </w:rPr>
        <w:t xml:space="preserve">на број </w:t>
      </w:r>
      <w:r w:rsidR="00A336BF">
        <w:rPr>
          <w:rFonts w:ascii="Arial" w:hAnsi="Arial" w:cs="Arial"/>
          <w:lang w:val="sr-Cyrl-RS"/>
        </w:rPr>
        <w:t>013/839-190</w:t>
      </w:r>
      <w:r w:rsidR="00574390">
        <w:rPr>
          <w:rFonts w:ascii="Arial" w:hAnsi="Arial" w:cs="Arial"/>
          <w:lang w:val="sr-Cyrl-CS"/>
        </w:rPr>
        <w:t xml:space="preserve"> </w:t>
      </w:r>
      <w:r w:rsidRPr="00BF08AD">
        <w:rPr>
          <w:rFonts w:ascii="Arial" w:hAnsi="Arial" w:cs="Arial"/>
          <w:lang w:val="sr-Cyrl-RS"/>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274D39" w:rsidRDefault="001619E7">
      <w:pPr>
        <w:jc w:val="both"/>
        <w:rPr>
          <w:rFonts w:ascii="Arial" w:hAnsi="Arial" w:cs="Arial"/>
          <w:lang w:val="sr-Cyrl-RS"/>
        </w:rPr>
      </w:pPr>
      <w:r w:rsidRPr="00274D39">
        <w:rPr>
          <w:rFonts w:ascii="Arial" w:hAnsi="Arial" w:cs="Arial"/>
          <w:lang w:val="sr-Cyrl-RS"/>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1619E7" w:rsidRPr="00274D39" w:rsidRDefault="001619E7">
      <w:pPr>
        <w:jc w:val="both"/>
        <w:rPr>
          <w:rFonts w:ascii="Arial" w:hAnsi="Arial" w:cs="Arial"/>
          <w:lang w:val="sr-Cyrl-RS"/>
        </w:rPr>
      </w:pPr>
      <w:r w:rsidRPr="00274D39">
        <w:rPr>
          <w:rFonts w:ascii="Arial" w:hAnsi="Arial" w:cs="Arial"/>
          <w:lang w:val="sr-Cyrl-RS"/>
        </w:rPr>
        <w:t>Додатне информације или појашњења упућују се са напоменом „Захтев за додатним информацијама или поја</w:t>
      </w:r>
      <w:r w:rsidR="00574390" w:rsidRPr="00274D39">
        <w:rPr>
          <w:rFonts w:ascii="Arial" w:hAnsi="Arial" w:cs="Arial"/>
          <w:lang w:val="sr-Cyrl-RS"/>
        </w:rPr>
        <w:t>шњењима конкурсне документације</w:t>
      </w:r>
      <w:r w:rsidR="00574390">
        <w:rPr>
          <w:rFonts w:ascii="Arial" w:hAnsi="Arial" w:cs="Arial"/>
          <w:lang w:val="sr-Cyrl-CS"/>
        </w:rPr>
        <w:t xml:space="preserve"> Јавна набавка: У</w:t>
      </w:r>
      <w:r w:rsidR="00705061">
        <w:rPr>
          <w:rFonts w:ascii="Arial" w:hAnsi="Arial" w:cs="Arial"/>
          <w:lang w:val="sr-Cyrl-RS"/>
        </w:rPr>
        <w:t>гоститељске услуге оброци за</w:t>
      </w:r>
      <w:r w:rsidR="00705061">
        <w:rPr>
          <w:rFonts w:ascii="Arial" w:hAnsi="Arial" w:cs="Arial"/>
          <w:lang w:val="sr-Cyrl-CS"/>
        </w:rPr>
        <w:t xml:space="preserve"> учеснике</w:t>
      </w:r>
      <w:r w:rsidR="00A336BF">
        <w:rPr>
          <w:rFonts w:ascii="Arial" w:hAnsi="Arial" w:cs="Arial"/>
          <w:lang w:val="sr-Cyrl-CS"/>
        </w:rPr>
        <w:t xml:space="preserve"> Међународног Фестив</w:t>
      </w:r>
      <w:r w:rsidR="00FF5486">
        <w:rPr>
          <w:rFonts w:ascii="Arial" w:hAnsi="Arial" w:cs="Arial"/>
          <w:lang w:val="sr-Cyrl-CS"/>
        </w:rPr>
        <w:t>ала фолклора „Вршачки венац 2015</w:t>
      </w:r>
      <w:r w:rsidR="00A336BF">
        <w:rPr>
          <w:rFonts w:ascii="Arial" w:hAnsi="Arial" w:cs="Arial"/>
          <w:lang w:val="sr-Cyrl-CS"/>
        </w:rPr>
        <w:t>“</w:t>
      </w:r>
      <w:r w:rsidRPr="00274D39">
        <w:rPr>
          <w:rFonts w:ascii="Arial" w:hAnsi="Arial" w:cs="Arial"/>
          <w:lang w:val="sr-Cyrl-RS"/>
        </w:rPr>
        <w:t>.</w:t>
      </w:r>
    </w:p>
    <w:p w:rsidR="001619E7" w:rsidRPr="00056065" w:rsidRDefault="001619E7">
      <w:pPr>
        <w:jc w:val="both"/>
        <w:rPr>
          <w:rFonts w:ascii="Arial" w:hAnsi="Arial" w:cs="Arial"/>
          <w:lang w:val="sr-Cyrl-RS"/>
        </w:rPr>
      </w:pPr>
      <w:r w:rsidRPr="00056065">
        <w:rPr>
          <w:rFonts w:ascii="Arial" w:hAnsi="Arial" w:cs="Arial"/>
          <w:lang w:val="sr-Cyrl-RS"/>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056065" w:rsidRDefault="001619E7">
      <w:pPr>
        <w:jc w:val="both"/>
        <w:rPr>
          <w:rFonts w:ascii="Arial" w:hAnsi="Arial" w:cs="Arial"/>
          <w:lang w:val="sr-Cyrl-RS"/>
        </w:rPr>
      </w:pPr>
      <w:r w:rsidRPr="00056065">
        <w:rPr>
          <w:rFonts w:ascii="Arial" w:hAnsi="Arial" w:cs="Arial"/>
          <w:lang w:val="sr-Cyrl-RS"/>
        </w:rPr>
        <w:lastRenderedPageBreak/>
        <w:t>По истеку рока предвиђеног за подношење понуда н</w:t>
      </w:r>
      <w:r>
        <w:rPr>
          <w:rFonts w:ascii="Arial" w:hAnsi="Arial" w:cs="Arial"/>
          <w:lang w:val="sr-Cyrl-CS"/>
        </w:rPr>
        <w:t>а</w:t>
      </w:r>
      <w:r w:rsidRPr="00056065">
        <w:rPr>
          <w:rFonts w:ascii="Arial" w:hAnsi="Arial" w:cs="Arial"/>
          <w:lang w:val="sr-Cyrl-RS"/>
        </w:rPr>
        <w:t xml:space="preserve">ручилац не може да мења нити да допуњује конкурсну документацију. </w:t>
      </w:r>
    </w:p>
    <w:p w:rsidR="001619E7" w:rsidRPr="00056065" w:rsidRDefault="001619E7">
      <w:pPr>
        <w:jc w:val="both"/>
        <w:rPr>
          <w:rFonts w:ascii="Arial" w:hAnsi="Arial" w:cs="Arial"/>
          <w:bCs/>
          <w:color w:val="auto"/>
          <w:lang w:val="sr-Cyrl-RS"/>
        </w:rPr>
      </w:pPr>
      <w:r w:rsidRPr="00056065">
        <w:rPr>
          <w:rFonts w:ascii="Arial" w:hAnsi="Arial" w:cs="Arial"/>
          <w:lang w:val="sr-Cyrl-RS"/>
        </w:rPr>
        <w:t xml:space="preserve">Тражење додатних информација или појашњења у вези са припремањем понуде телефоном није дозвољено. </w:t>
      </w:r>
    </w:p>
    <w:p w:rsidR="001619E7" w:rsidRPr="00056065" w:rsidRDefault="001619E7">
      <w:pPr>
        <w:jc w:val="both"/>
        <w:rPr>
          <w:rFonts w:ascii="Arial" w:hAnsi="Arial" w:cs="Arial"/>
          <w:lang w:val="sr-Cyrl-RS"/>
        </w:rPr>
      </w:pPr>
      <w:r w:rsidRPr="00056065">
        <w:rPr>
          <w:rFonts w:ascii="Arial" w:hAnsi="Arial" w:cs="Arial"/>
          <w:bCs/>
          <w:color w:val="auto"/>
          <w:lang w:val="sr-Cyrl-RS"/>
        </w:rPr>
        <w:t>Комуникација у поступку јавне набавке врши се искључиво на начин одређен чланом 20. Закона.</w:t>
      </w:r>
    </w:p>
    <w:p w:rsidR="00C540B9" w:rsidRPr="00056065" w:rsidRDefault="00C540B9">
      <w:pPr>
        <w:jc w:val="both"/>
        <w:rPr>
          <w:rFonts w:ascii="Arial" w:hAnsi="Arial" w:cs="Arial"/>
          <w:lang w:val="sr-Cyrl-RS"/>
        </w:rPr>
      </w:pPr>
    </w:p>
    <w:p w:rsidR="00DD1CBF" w:rsidRPr="00056065" w:rsidRDefault="00DD1CBF">
      <w:pPr>
        <w:jc w:val="both"/>
        <w:rPr>
          <w:rFonts w:ascii="Arial" w:hAnsi="Arial" w:cs="Arial"/>
          <w:lang w:val="sr-Cyrl-RS"/>
        </w:rPr>
      </w:pPr>
    </w:p>
    <w:p w:rsidR="001619E7" w:rsidRPr="00056065" w:rsidRDefault="00DD1CBF">
      <w:pPr>
        <w:jc w:val="both"/>
        <w:rPr>
          <w:rFonts w:ascii="Arial" w:hAnsi="Arial" w:cs="Arial"/>
          <w:b/>
          <w:bCs/>
          <w:lang w:val="sr-Cyrl-RS"/>
        </w:rPr>
      </w:pPr>
      <w:r w:rsidRPr="00056065">
        <w:rPr>
          <w:rFonts w:ascii="Arial" w:hAnsi="Arial" w:cs="Arial"/>
          <w:b/>
          <w:bCs/>
          <w:lang w:val="sr-Cyrl-RS"/>
        </w:rPr>
        <w:t>14</w:t>
      </w:r>
      <w:r w:rsidR="001619E7" w:rsidRPr="00056065">
        <w:rPr>
          <w:rFonts w:ascii="Arial" w:hAnsi="Arial" w:cs="Arial"/>
          <w:b/>
          <w:bCs/>
          <w:lang w:val="sr-Cyrl-RS"/>
        </w:rPr>
        <w:t xml:space="preserve">. ДОДАТНА ОБЈАШЊЕЊА ОД ПОНУЂАЧА ПОСЛЕ ОТВАРАЊА ПОНУДА И КОНТРОЛА КОД ПОНУЂАЧА ОДНОСНО ЊЕГОВОГ ПОДИЗВОЂАЧА </w:t>
      </w:r>
    </w:p>
    <w:p w:rsidR="001619E7" w:rsidRPr="00056065" w:rsidRDefault="001619E7">
      <w:pPr>
        <w:jc w:val="both"/>
        <w:rPr>
          <w:rFonts w:ascii="Arial" w:hAnsi="Arial" w:cs="Arial"/>
          <w:b/>
          <w:bCs/>
          <w:lang w:val="sr-Cyrl-RS"/>
        </w:rPr>
      </w:pPr>
    </w:p>
    <w:p w:rsidR="001619E7" w:rsidRPr="006533B4" w:rsidRDefault="001619E7">
      <w:pPr>
        <w:jc w:val="both"/>
        <w:rPr>
          <w:rFonts w:ascii="Arial" w:eastAsia="TimesNewRomanPSMT" w:hAnsi="Arial" w:cs="Arial"/>
          <w:bCs/>
          <w:lang w:val="sr-Cyrl-RS"/>
        </w:rPr>
      </w:pPr>
      <w:r w:rsidRPr="006533B4">
        <w:rPr>
          <w:rFonts w:ascii="Arial" w:hAnsi="Arial" w:cs="Arial"/>
          <w:lang w:val="sr-Cyrl-RS"/>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6533B4" w:rsidRDefault="001619E7">
      <w:pPr>
        <w:tabs>
          <w:tab w:val="left" w:pos="-135"/>
          <w:tab w:val="left" w:pos="0"/>
          <w:tab w:val="left" w:pos="120"/>
        </w:tabs>
        <w:jc w:val="both"/>
        <w:rPr>
          <w:rFonts w:ascii="Arial" w:hAnsi="Arial" w:cs="Arial"/>
          <w:lang w:val="sr-Cyrl-RS"/>
        </w:rPr>
      </w:pPr>
      <w:r w:rsidRPr="006533B4">
        <w:rPr>
          <w:rFonts w:ascii="Arial" w:eastAsia="TimesNewRomanPSMT" w:hAnsi="Arial" w:cs="Arial"/>
          <w:bCs/>
          <w:lang w:val="sr-Cyrl-RS"/>
        </w:rPr>
        <w:t>Уколико наручилац оцени да су потребна додатна објашњења или је потребно извршити</w:t>
      </w:r>
      <w:r w:rsidRPr="006533B4">
        <w:rPr>
          <w:rFonts w:ascii="Arial" w:hAnsi="Arial" w:cs="Arial"/>
          <w:lang w:val="sr-Cyrl-RS"/>
        </w:rPr>
        <w:t xml:space="preserve"> контролу (увид) код понуђача, односно његовог подизвођача</w:t>
      </w:r>
      <w:r w:rsidRPr="006533B4">
        <w:rPr>
          <w:rFonts w:ascii="Arial" w:eastAsia="TimesNewRomanPSMT" w:hAnsi="Arial" w:cs="Arial"/>
          <w:bCs/>
          <w:lang w:val="sr-Cyrl-R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03180A" w:rsidRDefault="001619E7">
      <w:pPr>
        <w:tabs>
          <w:tab w:val="left" w:pos="-135"/>
          <w:tab w:val="left" w:pos="0"/>
          <w:tab w:val="left" w:pos="120"/>
        </w:tabs>
        <w:jc w:val="both"/>
        <w:rPr>
          <w:rFonts w:ascii="Arial" w:hAnsi="Arial" w:cs="Arial"/>
          <w:lang w:val="sr-Cyrl-RS"/>
        </w:rPr>
      </w:pPr>
      <w:r w:rsidRPr="0003180A">
        <w:rPr>
          <w:rFonts w:ascii="Arial" w:hAnsi="Arial" w:cs="Arial"/>
          <w:lang w:val="sr-Cyrl-RS"/>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03180A" w:rsidRDefault="001619E7">
      <w:pPr>
        <w:tabs>
          <w:tab w:val="left" w:pos="-135"/>
          <w:tab w:val="left" w:pos="0"/>
          <w:tab w:val="left" w:pos="120"/>
        </w:tabs>
        <w:jc w:val="both"/>
        <w:rPr>
          <w:rFonts w:ascii="Arial" w:hAnsi="Arial" w:cs="Arial"/>
          <w:lang w:val="sr-Cyrl-RS"/>
        </w:rPr>
      </w:pPr>
      <w:r w:rsidRPr="0003180A">
        <w:rPr>
          <w:rFonts w:ascii="Arial" w:hAnsi="Arial" w:cs="Arial"/>
          <w:lang w:val="sr-Cyrl-RS"/>
        </w:rPr>
        <w:t>У случају разлике између јединичне и укупне цене, меродавна је јединична цена.</w:t>
      </w:r>
    </w:p>
    <w:p w:rsidR="001619E7" w:rsidRPr="0003180A" w:rsidRDefault="001619E7">
      <w:pPr>
        <w:jc w:val="both"/>
        <w:rPr>
          <w:rFonts w:ascii="Arial" w:hAnsi="Arial" w:cs="Arial"/>
          <w:b/>
          <w:bCs/>
          <w:lang w:val="sr-Cyrl-RS"/>
        </w:rPr>
      </w:pPr>
      <w:r w:rsidRPr="0003180A">
        <w:rPr>
          <w:rFonts w:ascii="Arial" w:hAnsi="Arial" w:cs="Arial"/>
          <w:lang w:val="sr-Cyrl-RS"/>
        </w:rPr>
        <w:t>Ако се понуђач не сагласи са исправком рачунских грешака, наручил</w:t>
      </w:r>
      <w:r>
        <w:rPr>
          <w:rFonts w:ascii="Arial" w:hAnsi="Arial" w:cs="Arial"/>
          <w:lang w:val="sr-Cyrl-CS"/>
        </w:rPr>
        <w:t>а</w:t>
      </w:r>
      <w:r w:rsidRPr="0003180A">
        <w:rPr>
          <w:rFonts w:ascii="Arial" w:hAnsi="Arial" w:cs="Arial"/>
          <w:lang w:val="sr-Cyrl-RS"/>
        </w:rPr>
        <w:t xml:space="preserve">ц ће његову понуду одбити као неприхватљиву. </w:t>
      </w:r>
    </w:p>
    <w:p w:rsidR="001619E7" w:rsidRPr="0003180A" w:rsidRDefault="001619E7">
      <w:pPr>
        <w:jc w:val="both"/>
        <w:rPr>
          <w:rFonts w:ascii="Arial" w:hAnsi="Arial" w:cs="Arial"/>
          <w:b/>
          <w:bCs/>
          <w:lang w:val="sr-Cyrl-RS"/>
        </w:rPr>
      </w:pPr>
    </w:p>
    <w:p w:rsidR="001619E7" w:rsidRPr="0003180A" w:rsidRDefault="00DD1CBF">
      <w:pPr>
        <w:jc w:val="both"/>
        <w:rPr>
          <w:rFonts w:ascii="Arial" w:hAnsi="Arial" w:cs="Arial"/>
          <w:b/>
          <w:bCs/>
          <w:lang w:val="sr-Cyrl-RS"/>
        </w:rPr>
      </w:pPr>
      <w:r w:rsidRPr="0003180A">
        <w:rPr>
          <w:rFonts w:ascii="Arial" w:hAnsi="Arial" w:cs="Arial"/>
          <w:b/>
          <w:bCs/>
          <w:lang w:val="sr-Cyrl-RS"/>
        </w:rPr>
        <w:t>15</w:t>
      </w:r>
      <w:r w:rsidR="001619E7" w:rsidRPr="0003180A">
        <w:rPr>
          <w:rFonts w:ascii="Arial" w:hAnsi="Arial" w:cs="Arial"/>
          <w:b/>
          <w:bCs/>
          <w:lang w:val="sr-Cyrl-RS"/>
        </w:rPr>
        <w:t>. ДОДАТНО ОБЕЗБЕЂЕЊЕ ИСПУЊЕЊА УГОВОРНИХ ОБАВЕЗА ПОНУЂАЧА КОЈИ СЕ НАЛАЗЕ НА СПИСКУ НЕГАТИВНИХ РЕФЕРЕНЦИ</w:t>
      </w:r>
    </w:p>
    <w:p w:rsidR="001619E7" w:rsidRPr="0003180A" w:rsidRDefault="001619E7">
      <w:pPr>
        <w:jc w:val="both"/>
        <w:rPr>
          <w:rFonts w:ascii="Arial" w:hAnsi="Arial" w:cs="Arial"/>
          <w:b/>
          <w:bCs/>
          <w:lang w:val="sr-Cyrl-RS"/>
        </w:rPr>
      </w:pPr>
    </w:p>
    <w:p w:rsidR="001619E7" w:rsidRPr="00BF08AD" w:rsidRDefault="001619E7">
      <w:pPr>
        <w:jc w:val="both"/>
        <w:rPr>
          <w:rFonts w:ascii="Arial" w:eastAsia="TimesNewRomanPSMT" w:hAnsi="Arial" w:cs="Arial"/>
          <w:b/>
          <w:bCs/>
          <w:i/>
          <w:iCs/>
          <w:lang w:val="sr-Cyrl-CS"/>
        </w:rPr>
      </w:pPr>
      <w:r w:rsidRPr="0003180A">
        <w:rPr>
          <w:rFonts w:ascii="Arial" w:eastAsia="TimesNewRomanPSMT" w:hAnsi="Arial" w:cs="Arial"/>
          <w:bCs/>
          <w:iCs/>
          <w:lang w:val="sr-Cyrl-R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3180A">
        <w:rPr>
          <w:rFonts w:ascii="Arial" w:eastAsia="TimesNewRomanPSMT" w:hAnsi="Arial" w:cs="Arial"/>
          <w:b/>
          <w:bCs/>
          <w:iCs/>
          <w:lang w:val="sr-Cyrl-RS"/>
        </w:rPr>
        <w:t xml:space="preserve"> у тренутку закључења уговора</w:t>
      </w:r>
      <w:r w:rsidRPr="0003180A">
        <w:rPr>
          <w:rFonts w:ascii="Arial" w:eastAsia="TimesNewRomanPSMT" w:hAnsi="Arial" w:cs="Arial"/>
          <w:bCs/>
          <w:iCs/>
          <w:color w:val="FF0000"/>
          <w:lang w:val="sr-Cyrl-RS"/>
        </w:rPr>
        <w:t xml:space="preserve"> </w:t>
      </w:r>
      <w:r w:rsidRPr="0003180A">
        <w:rPr>
          <w:rFonts w:ascii="Arial" w:eastAsia="TimesNewRomanPSMT" w:hAnsi="Arial" w:cs="Arial"/>
          <w:bCs/>
          <w:iCs/>
          <w:lang w:val="sr-Cyrl-RS"/>
        </w:rPr>
        <w:t xml:space="preserve">преда наручиоцу </w:t>
      </w:r>
      <w:r w:rsidRPr="0003180A">
        <w:rPr>
          <w:rFonts w:ascii="Arial" w:eastAsia="TimesNewRomanPSMT" w:hAnsi="Arial" w:cs="Arial"/>
          <w:b/>
          <w:bCs/>
          <w:iCs/>
          <w:lang w:val="sr-Cyrl-RS"/>
        </w:rPr>
        <w:t>банкарску гаранцију за добро извршење посла</w:t>
      </w:r>
      <w:r w:rsidRPr="0003180A">
        <w:rPr>
          <w:rFonts w:ascii="Arial" w:eastAsia="TimesNewRomanPSMT" w:hAnsi="Arial" w:cs="Arial"/>
          <w:bCs/>
          <w:iCs/>
          <w:lang w:val="sr-Cyrl-RS"/>
        </w:rPr>
        <w:t>, која ће бити са клаузулама: безусловна</w:t>
      </w:r>
      <w:r>
        <w:rPr>
          <w:rFonts w:ascii="Arial" w:eastAsia="TimesNewRomanPSMT" w:hAnsi="Arial" w:cs="Arial"/>
          <w:bCs/>
          <w:iCs/>
          <w:lang w:val="sr-Cyrl-CS"/>
        </w:rPr>
        <w:t xml:space="preserve"> и</w:t>
      </w:r>
      <w:r w:rsidRPr="0003180A">
        <w:rPr>
          <w:rFonts w:ascii="Arial" w:eastAsia="TimesNewRomanPSMT" w:hAnsi="Arial" w:cs="Arial"/>
          <w:bCs/>
          <w:iCs/>
          <w:lang w:val="sr-Cyrl-RS"/>
        </w:rPr>
        <w:t xml:space="preserve"> платива на први позив. Банкарска гаранција за добро извршење посла издаје се у висини </w:t>
      </w:r>
      <w:r w:rsidRPr="0003180A">
        <w:rPr>
          <w:rFonts w:ascii="Arial" w:eastAsia="TimesNewRomanPSMT" w:hAnsi="Arial" w:cs="Arial"/>
          <w:b/>
          <w:bCs/>
          <w:iCs/>
          <w:u w:val="single"/>
          <w:lang w:val="sr-Cyrl-RS"/>
        </w:rPr>
        <w:t>од 15%</w:t>
      </w:r>
      <w:r>
        <w:rPr>
          <w:rFonts w:ascii="Arial" w:eastAsia="TimesNewRomanPSMT" w:hAnsi="Arial" w:cs="Arial"/>
          <w:b/>
          <w:bCs/>
          <w:iCs/>
          <w:u w:val="single"/>
          <w:lang w:val="sr-Cyrl-CS"/>
        </w:rPr>
        <w:t>,</w:t>
      </w:r>
      <w:r>
        <w:rPr>
          <w:rFonts w:ascii="Arial" w:eastAsia="TimesNewRomanPSMT" w:hAnsi="Arial" w:cs="Arial"/>
          <w:bCs/>
          <w:iCs/>
          <w:lang w:val="sr-Cyrl-CS"/>
        </w:rPr>
        <w:t xml:space="preserve"> </w:t>
      </w:r>
      <w:r w:rsidR="00723FF8">
        <w:rPr>
          <w:rFonts w:ascii="Arial" w:eastAsia="TimesNewRomanPSMT" w:hAnsi="Arial" w:cs="Arial"/>
          <w:bCs/>
          <w:iCs/>
          <w:lang w:val="sr-Cyrl-CS"/>
        </w:rPr>
        <w:t xml:space="preserve"> </w:t>
      </w:r>
      <w:r w:rsidRPr="00723FF8">
        <w:rPr>
          <w:rFonts w:ascii="Arial" w:eastAsia="TimesNewRomanPSMT" w:hAnsi="Arial" w:cs="Arial"/>
          <w:b/>
          <w:bCs/>
          <w:i/>
          <w:iCs/>
          <w:lang w:val="sr-Cyrl-CS"/>
        </w:rPr>
        <w:t>(уместо 10% из тачке 12. Упутства</w:t>
      </w:r>
      <w:r w:rsidR="00723FF8" w:rsidRPr="00723FF8">
        <w:rPr>
          <w:rFonts w:ascii="Arial" w:eastAsia="TimesNewRomanPSMT" w:hAnsi="Arial" w:cs="Arial"/>
          <w:b/>
          <w:bCs/>
          <w:i/>
          <w:iCs/>
          <w:lang w:val="sr-Cyrl-CS"/>
        </w:rPr>
        <w:t xml:space="preserve"> понуђачима како да сачине понуду</w:t>
      </w:r>
      <w:r w:rsidRPr="00723FF8">
        <w:rPr>
          <w:rFonts w:ascii="Arial" w:eastAsia="TimesNewRomanPSMT" w:hAnsi="Arial" w:cs="Arial"/>
          <w:b/>
          <w:bCs/>
          <w:i/>
          <w:iCs/>
          <w:lang w:val="sr-Cyrl-CS"/>
        </w:rPr>
        <w:t>)</w:t>
      </w:r>
      <w:r w:rsidRPr="00BF08AD">
        <w:rPr>
          <w:rFonts w:ascii="Arial" w:eastAsia="TimesNewRomanPSMT"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1619E7" w:rsidRDefault="001619E7">
      <w:pPr>
        <w:jc w:val="both"/>
        <w:rPr>
          <w:rFonts w:ascii="Arial" w:eastAsia="TimesNewRomanPSMT" w:hAnsi="Arial" w:cs="Arial"/>
          <w:b/>
          <w:bCs/>
          <w:i/>
          <w:iCs/>
          <w:lang w:val="sr-Cyrl-RS"/>
        </w:rPr>
      </w:pPr>
    </w:p>
    <w:p w:rsidR="00382370" w:rsidRDefault="00382370">
      <w:pPr>
        <w:jc w:val="both"/>
        <w:rPr>
          <w:rFonts w:ascii="Arial" w:eastAsia="TimesNewRomanPSMT" w:hAnsi="Arial" w:cs="Arial"/>
          <w:b/>
          <w:bCs/>
          <w:i/>
          <w:iCs/>
          <w:lang w:val="sr-Cyrl-RS"/>
        </w:rPr>
      </w:pPr>
    </w:p>
    <w:p w:rsidR="00382370" w:rsidRDefault="00382370">
      <w:pPr>
        <w:jc w:val="both"/>
        <w:rPr>
          <w:rFonts w:ascii="Arial" w:eastAsia="TimesNewRomanPSMT" w:hAnsi="Arial" w:cs="Arial"/>
          <w:b/>
          <w:bCs/>
          <w:i/>
          <w:iCs/>
          <w:lang w:val="sr-Cyrl-RS"/>
        </w:rPr>
      </w:pPr>
    </w:p>
    <w:p w:rsidR="00382370" w:rsidRDefault="00382370">
      <w:pPr>
        <w:jc w:val="both"/>
        <w:rPr>
          <w:rFonts w:ascii="Arial" w:eastAsia="TimesNewRomanPSMT" w:hAnsi="Arial" w:cs="Arial"/>
          <w:b/>
          <w:bCs/>
          <w:i/>
          <w:iCs/>
          <w:lang w:val="sr-Cyrl-RS"/>
        </w:rPr>
      </w:pPr>
    </w:p>
    <w:p w:rsidR="00382370" w:rsidRPr="00382370" w:rsidRDefault="00382370">
      <w:pPr>
        <w:jc w:val="both"/>
        <w:rPr>
          <w:rFonts w:ascii="Arial" w:eastAsia="TimesNewRomanPSMT" w:hAnsi="Arial" w:cs="Arial"/>
          <w:b/>
          <w:bCs/>
          <w:i/>
          <w:iCs/>
          <w:lang w:val="sr-Cyrl-RS"/>
        </w:rPr>
      </w:pPr>
    </w:p>
    <w:p w:rsidR="00C86FBD" w:rsidRDefault="00C86FBD">
      <w:pPr>
        <w:jc w:val="both"/>
        <w:rPr>
          <w:rFonts w:ascii="Arial" w:hAnsi="Arial" w:cs="Arial"/>
          <w:b/>
          <w:bCs/>
          <w:lang w:val="sr-Cyrl-CS"/>
        </w:rPr>
      </w:pPr>
    </w:p>
    <w:p w:rsidR="001619E7" w:rsidRDefault="00DD1CBF">
      <w:pPr>
        <w:jc w:val="both"/>
        <w:rPr>
          <w:rFonts w:ascii="Arial" w:hAnsi="Arial" w:cs="Arial"/>
          <w:b/>
          <w:bCs/>
          <w:lang w:val="sr-Cyrl-CS"/>
        </w:rPr>
      </w:pPr>
      <w:r w:rsidRPr="00BF08AD">
        <w:rPr>
          <w:rFonts w:ascii="Arial" w:hAnsi="Arial" w:cs="Arial"/>
          <w:b/>
          <w:bCs/>
          <w:lang w:val="sr-Cyrl-CS"/>
        </w:rPr>
        <w:t>16</w:t>
      </w:r>
      <w:r w:rsidR="006070B0" w:rsidRPr="00BF08AD">
        <w:rPr>
          <w:rFonts w:ascii="Arial" w:hAnsi="Arial" w:cs="Arial"/>
          <w:b/>
          <w:bCs/>
          <w:lang w:val="sr-Cyrl-CS"/>
        </w:rPr>
        <w:t>. ЕЛЕМЕНТИ УГОВОРА О КОЈИМА ЋЕ СЕ ПРЕГОВАРАТИ И НАЧИН ПРЕГОВАРАЊА</w:t>
      </w:r>
    </w:p>
    <w:p w:rsidR="00FF5486" w:rsidRPr="00BF08AD" w:rsidRDefault="00FF5486">
      <w:pPr>
        <w:jc w:val="both"/>
        <w:rPr>
          <w:rFonts w:ascii="Arial" w:hAnsi="Arial" w:cs="Arial"/>
          <w:b/>
          <w:bCs/>
          <w:lang w:val="sr-Cyrl-CS"/>
        </w:rPr>
      </w:pPr>
    </w:p>
    <w:p w:rsidR="00BC2C55" w:rsidRPr="00274D39" w:rsidRDefault="00BC2C55">
      <w:pPr>
        <w:jc w:val="both"/>
        <w:rPr>
          <w:rFonts w:ascii="Arial" w:hAnsi="Arial" w:cs="Arial"/>
          <w:bCs/>
          <w:lang w:val="sr-Cyrl-CS"/>
        </w:rPr>
      </w:pPr>
      <w:r w:rsidRPr="00274D39">
        <w:rPr>
          <w:rFonts w:ascii="Arial" w:hAnsi="Arial" w:cs="Arial"/>
          <w:bCs/>
          <w:lang w:val="sr-Cyrl-CS"/>
        </w:rPr>
        <w:t xml:space="preserve">Елемент преговарања је цена. Преговарање ће се вршити након отварања </w:t>
      </w:r>
      <w:r w:rsidR="00BF08AD" w:rsidRPr="00274D39">
        <w:rPr>
          <w:rFonts w:ascii="Arial" w:hAnsi="Arial" w:cs="Arial"/>
          <w:bCs/>
          <w:lang w:val="sr-Cyrl-CS"/>
        </w:rPr>
        <w:t>понуда, писменим путем-изјавом.</w:t>
      </w:r>
    </w:p>
    <w:p w:rsidR="00BC4BF0" w:rsidRDefault="00BC4BF0">
      <w:pPr>
        <w:jc w:val="both"/>
        <w:rPr>
          <w:rFonts w:ascii="Arial" w:hAnsi="Arial" w:cs="Arial"/>
          <w:b/>
          <w:bCs/>
          <w:lang w:val="sr-Latn-CS"/>
        </w:rPr>
      </w:pPr>
    </w:p>
    <w:p w:rsidR="00083900" w:rsidRPr="00FF5486" w:rsidRDefault="00083900">
      <w:pPr>
        <w:jc w:val="both"/>
        <w:rPr>
          <w:rFonts w:ascii="Arial" w:hAnsi="Arial" w:cs="Arial"/>
          <w:b/>
          <w:bCs/>
          <w:i/>
          <w:lang w:val="sr-Cyrl-RS"/>
        </w:rPr>
      </w:pPr>
    </w:p>
    <w:p w:rsidR="001619E7" w:rsidRPr="00274D39" w:rsidRDefault="001619E7">
      <w:pPr>
        <w:jc w:val="both"/>
        <w:rPr>
          <w:lang w:val="sr-Cyrl-CS"/>
        </w:rPr>
      </w:pPr>
      <w:r w:rsidRPr="00274D39">
        <w:rPr>
          <w:rFonts w:ascii="Arial" w:hAnsi="Arial" w:cs="Arial"/>
          <w:b/>
          <w:bCs/>
          <w:lang w:val="sr-Cyrl-CS"/>
        </w:rPr>
        <w:t>1</w:t>
      </w:r>
      <w:r w:rsidR="00DD1CBF" w:rsidRPr="00274D39">
        <w:rPr>
          <w:rFonts w:ascii="Arial" w:hAnsi="Arial" w:cs="Arial"/>
          <w:b/>
          <w:bCs/>
          <w:lang w:val="sr-Cyrl-CS"/>
        </w:rPr>
        <w:t>7</w:t>
      </w:r>
      <w:r w:rsidRPr="00274D39">
        <w:rPr>
          <w:rFonts w:ascii="Arial" w:hAnsi="Arial" w:cs="Arial"/>
          <w:b/>
          <w:bCs/>
          <w:lang w:val="sr-Cyrl-CS"/>
        </w:rPr>
        <w:t>. ВРСТА КРИТЕРИЈУМА ЗА ДОДЕЛУ УГОВОРА, ЕЛЕМЕНТИ КРИТЕРИЈУМА НА ОС</w:t>
      </w:r>
      <w:r w:rsidR="00962457" w:rsidRPr="00274D39">
        <w:rPr>
          <w:rFonts w:ascii="Arial" w:hAnsi="Arial" w:cs="Arial"/>
          <w:b/>
          <w:bCs/>
          <w:lang w:val="sr-Cyrl-CS"/>
        </w:rPr>
        <w:t>НОВУ КОЈИХ СЕ ДОДЕЉУЈЕ УГОВОР И</w:t>
      </w:r>
      <w:r w:rsidRPr="00274D39">
        <w:rPr>
          <w:rFonts w:ascii="Arial" w:hAnsi="Arial" w:cs="Arial"/>
          <w:b/>
          <w:bCs/>
          <w:lang w:val="sr-Cyrl-CS"/>
        </w:rPr>
        <w:t xml:space="preserve"> МЕТОДОЛОГИЈА ЗА ДОДЕЛУ ПОНДЕРА ЗА СВАКИ ЕЛЕМЕНТ КРИТЕРИЈУМА</w:t>
      </w:r>
    </w:p>
    <w:p w:rsidR="001619E7" w:rsidRPr="00274D39" w:rsidRDefault="001619E7">
      <w:pPr>
        <w:jc w:val="both"/>
        <w:rPr>
          <w:lang w:val="sr-Cyrl-CS"/>
        </w:rPr>
      </w:pPr>
    </w:p>
    <w:p w:rsidR="001619E7" w:rsidRDefault="001619E7">
      <w:pPr>
        <w:jc w:val="both"/>
        <w:rPr>
          <w:rFonts w:ascii="Arial" w:hAnsi="Arial" w:cs="Arial"/>
          <w:b/>
          <w:bCs/>
          <w:lang w:val="sr-Cyrl-RS"/>
        </w:rPr>
      </w:pPr>
      <w:r w:rsidRPr="00056065">
        <w:rPr>
          <w:rFonts w:ascii="Arial" w:hAnsi="Arial" w:cs="Arial"/>
          <w:lang w:val="sr-Cyrl-CS"/>
        </w:rPr>
        <w:t xml:space="preserve">Избор најповољније понуде ће се извршити применом критеријума </w:t>
      </w:r>
      <w:r w:rsidRPr="00056065">
        <w:rPr>
          <w:rFonts w:ascii="Arial" w:hAnsi="Arial" w:cs="Arial"/>
          <w:b/>
          <w:bCs/>
          <w:lang w:val="sr-Cyrl-CS"/>
        </w:rPr>
        <w:t xml:space="preserve">„Најнижа понуђена цена“. </w:t>
      </w:r>
    </w:p>
    <w:p w:rsidR="00FF5486" w:rsidRPr="00FF5486" w:rsidRDefault="00FF5486">
      <w:pPr>
        <w:jc w:val="both"/>
        <w:rPr>
          <w:rFonts w:ascii="Arial" w:hAnsi="Arial" w:cs="Arial"/>
          <w:b/>
          <w:bCs/>
          <w:lang w:val="sr-Cyrl-RS"/>
        </w:rPr>
      </w:pPr>
    </w:p>
    <w:p w:rsidR="00FF5486" w:rsidRPr="00FF5486" w:rsidRDefault="00FF5486">
      <w:pPr>
        <w:jc w:val="both"/>
        <w:rPr>
          <w:rFonts w:ascii="Arial" w:hAnsi="Arial" w:cs="Arial"/>
          <w:b/>
          <w:bCs/>
          <w:i/>
          <w:iCs/>
          <w:u w:val="single"/>
          <w:lang w:val="sr-Cyrl-RS"/>
        </w:rPr>
      </w:pPr>
      <w:r w:rsidRPr="00FF5486">
        <w:rPr>
          <w:rFonts w:ascii="Arial" w:hAnsi="Arial" w:cs="Arial"/>
          <w:b/>
          <w:bCs/>
          <w:u w:val="single"/>
          <w:lang w:val="sr-Cyrl-RS"/>
        </w:rPr>
        <w:t>С обзиром на то да један Понуђач не може испути исказане оквирне потребе у целости, Понуђач са најнижом понуђеном ценом ће се изабрати са целокупном понуђеном количином оброка, а затим до испуњена горње границе оквирних количина</w:t>
      </w:r>
      <w:r>
        <w:rPr>
          <w:rFonts w:ascii="Arial" w:hAnsi="Arial" w:cs="Arial"/>
          <w:b/>
          <w:bCs/>
          <w:u w:val="single"/>
          <w:lang w:val="sr-Cyrl-RS"/>
        </w:rPr>
        <w:t xml:space="preserve"> из спецификације</w:t>
      </w:r>
      <w:r w:rsidRPr="00FF5486">
        <w:rPr>
          <w:rFonts w:ascii="Arial" w:hAnsi="Arial" w:cs="Arial"/>
          <w:b/>
          <w:bCs/>
          <w:u w:val="single"/>
          <w:lang w:val="sr-Cyrl-RS"/>
        </w:rPr>
        <w:t xml:space="preserve"> изабраће се следећи Понуђач са следећом нижом ценом од најниже понуђене цене.</w:t>
      </w:r>
    </w:p>
    <w:p w:rsidR="001619E7" w:rsidRPr="00FF5486" w:rsidRDefault="001619E7">
      <w:pPr>
        <w:jc w:val="both"/>
        <w:rPr>
          <w:rFonts w:ascii="Arial" w:hAnsi="Arial" w:cs="Arial"/>
          <w:b/>
          <w:bCs/>
          <w:i/>
          <w:iCs/>
          <w:lang w:val="sr-Cyrl-RS"/>
        </w:rPr>
      </w:pPr>
    </w:p>
    <w:p w:rsidR="00747DC5" w:rsidRDefault="00747DC5">
      <w:pPr>
        <w:jc w:val="both"/>
        <w:rPr>
          <w:rFonts w:ascii="Arial" w:hAnsi="Arial" w:cs="Arial"/>
          <w:b/>
          <w:bCs/>
          <w:lang w:val="sr-Cyrl-CS"/>
        </w:rPr>
      </w:pPr>
    </w:p>
    <w:p w:rsidR="001619E7" w:rsidRPr="00BF08AD" w:rsidRDefault="00DD1CBF">
      <w:pPr>
        <w:jc w:val="both"/>
        <w:rPr>
          <w:rFonts w:ascii="Arial" w:hAnsi="Arial" w:cs="Arial"/>
          <w:b/>
          <w:bCs/>
          <w:lang w:val="sr-Cyrl-CS"/>
        </w:rPr>
      </w:pPr>
      <w:r w:rsidRPr="00BF08AD">
        <w:rPr>
          <w:rFonts w:ascii="Arial" w:hAnsi="Arial" w:cs="Arial"/>
          <w:b/>
          <w:bCs/>
          <w:lang w:val="sr-Cyrl-CS"/>
        </w:rPr>
        <w:t>18</w:t>
      </w:r>
      <w:r w:rsidR="001619E7" w:rsidRPr="00BF08AD">
        <w:rPr>
          <w:rFonts w:ascii="Arial" w:hAnsi="Arial" w:cs="Arial"/>
          <w:b/>
          <w:bCs/>
          <w:lang w:val="sr-Cyrl-CS"/>
        </w:rPr>
        <w:t xml:space="preserve">. ПОШТОВАЊЕ ОБАВЕЗА КОЈЕ ПРОИЗИЛАЗЕ ИЗ ВАЖЕЋИХ ПРОПИСА </w:t>
      </w:r>
    </w:p>
    <w:p w:rsidR="001619E7" w:rsidRPr="00BF08AD" w:rsidRDefault="001619E7">
      <w:pPr>
        <w:jc w:val="both"/>
        <w:rPr>
          <w:rFonts w:ascii="Arial" w:hAnsi="Arial" w:cs="Arial"/>
          <w:b/>
          <w:bCs/>
          <w:lang w:val="sr-Cyrl-CS"/>
        </w:rPr>
      </w:pPr>
    </w:p>
    <w:p w:rsidR="001619E7" w:rsidRPr="00274D39" w:rsidRDefault="001619E7">
      <w:pPr>
        <w:jc w:val="both"/>
        <w:rPr>
          <w:rFonts w:ascii="Arial" w:hAnsi="Arial" w:cs="Arial"/>
          <w:lang w:val="sr-Cyrl-CS"/>
        </w:rPr>
      </w:pPr>
      <w:r w:rsidRPr="00274D39">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sidR="003C2292">
        <w:rPr>
          <w:rFonts w:ascii="Arial" w:hAnsi="Arial" w:cs="Arial"/>
          <w:lang w:val="sr-Cyrl-RS"/>
        </w:rPr>
        <w:t xml:space="preserve">бр. 2. </w:t>
      </w:r>
      <w:r w:rsidRPr="00274D39">
        <w:rPr>
          <w:rFonts w:ascii="Arial" w:hAnsi="Arial" w:cs="Arial"/>
          <w:lang w:val="sr-Cyrl-CS"/>
        </w:rPr>
        <w:t xml:space="preserve">изјаве, </w:t>
      </w:r>
      <w:r w:rsidR="004F061F" w:rsidRPr="00274D39">
        <w:rPr>
          <w:rFonts w:ascii="Arial" w:hAnsi="Arial" w:cs="Arial"/>
          <w:lang w:val="sr-Cyrl-CS"/>
        </w:rPr>
        <w:t xml:space="preserve">дат је у </w:t>
      </w:r>
      <w:r>
        <w:rPr>
          <w:rFonts w:ascii="Arial" w:hAnsi="Arial" w:cs="Arial"/>
          <w:lang w:val="sr-Cyrl-CS"/>
        </w:rPr>
        <w:t>поглављ</w:t>
      </w:r>
      <w:r w:rsidR="004F061F">
        <w:rPr>
          <w:rFonts w:ascii="Arial" w:hAnsi="Arial" w:cs="Arial"/>
          <w:lang w:val="sr-Cyrl-CS"/>
        </w:rPr>
        <w:t>у</w:t>
      </w:r>
      <w:r>
        <w:rPr>
          <w:rFonts w:ascii="Arial" w:hAnsi="Arial" w:cs="Arial"/>
          <w:lang w:val="sr-Cyrl-CS"/>
        </w:rPr>
        <w:t xml:space="preserve"> </w:t>
      </w:r>
      <w:r w:rsidR="003C2292" w:rsidRPr="003C2292">
        <w:rPr>
          <w:rFonts w:ascii="Arial" w:hAnsi="Arial" w:cs="Arial"/>
          <w:color w:val="auto"/>
          <w:lang w:val="sr-Latn-CS"/>
        </w:rPr>
        <w:t>IV</w:t>
      </w:r>
      <w:r w:rsidRPr="00DD1CBF">
        <w:rPr>
          <w:rFonts w:ascii="Arial" w:hAnsi="Arial" w:cs="Arial"/>
          <w:color w:val="FF0000"/>
          <w:lang w:val="ru-RU"/>
        </w:rPr>
        <w:t xml:space="preserve"> </w:t>
      </w:r>
      <w:r w:rsidRPr="00274D39">
        <w:rPr>
          <w:rFonts w:ascii="Arial" w:hAnsi="Arial" w:cs="Arial"/>
          <w:lang w:val="sr-Cyrl-CS"/>
        </w:rPr>
        <w:t>конкурсне документације)</w:t>
      </w:r>
      <w:r>
        <w:rPr>
          <w:rFonts w:ascii="Arial" w:hAnsi="Arial" w:cs="Arial"/>
          <w:lang w:val="sr-Cyrl-CS"/>
        </w:rPr>
        <w:t>.</w:t>
      </w:r>
    </w:p>
    <w:p w:rsidR="001619E7" w:rsidRPr="00274D39" w:rsidRDefault="001619E7">
      <w:pPr>
        <w:jc w:val="both"/>
        <w:rPr>
          <w:rFonts w:ascii="Arial" w:hAnsi="Arial" w:cs="Arial"/>
          <w:b/>
          <w:lang w:val="sr-Cyrl-CS"/>
        </w:rPr>
      </w:pPr>
      <w:r w:rsidRPr="00274D39">
        <w:rPr>
          <w:rFonts w:ascii="Arial" w:hAnsi="Arial" w:cs="Arial"/>
          <w:lang w:val="sr-Cyrl-CS"/>
        </w:rPr>
        <w:t xml:space="preserve"> </w:t>
      </w:r>
    </w:p>
    <w:p w:rsidR="001619E7" w:rsidRPr="00274D39" w:rsidRDefault="00DD1CBF">
      <w:pPr>
        <w:jc w:val="both"/>
        <w:rPr>
          <w:rFonts w:ascii="Arial" w:hAnsi="Arial" w:cs="Arial"/>
          <w:b/>
          <w:lang w:val="sr-Cyrl-CS"/>
        </w:rPr>
      </w:pPr>
      <w:r w:rsidRPr="00274D39">
        <w:rPr>
          <w:rFonts w:ascii="Arial" w:hAnsi="Arial" w:cs="Arial"/>
          <w:b/>
          <w:lang w:val="sr-Cyrl-CS"/>
        </w:rPr>
        <w:t>19</w:t>
      </w:r>
      <w:r w:rsidR="001619E7" w:rsidRPr="00274D39">
        <w:rPr>
          <w:rFonts w:ascii="Arial" w:hAnsi="Arial" w:cs="Arial"/>
          <w:b/>
          <w:lang w:val="sr-Cyrl-CS"/>
        </w:rPr>
        <w:t>. КОРИШЋЕЊЕ ПАТЕНТА И ОДГОВОРНОСТ ЗА ПОВРЕДУ ЗАШТИЋЕНИХ ПРАВА ИНТЕЛЕКТУАЛНЕ СВОЈИНЕ ТРЕЋИХ ЛИЦА</w:t>
      </w:r>
    </w:p>
    <w:p w:rsidR="001619E7" w:rsidRPr="00274D39" w:rsidRDefault="001619E7">
      <w:pPr>
        <w:jc w:val="both"/>
        <w:rPr>
          <w:rFonts w:ascii="Arial" w:hAnsi="Arial" w:cs="Arial"/>
          <w:b/>
          <w:lang w:val="sr-Cyrl-CS"/>
        </w:rPr>
      </w:pPr>
    </w:p>
    <w:p w:rsidR="001619E7" w:rsidRPr="00056065" w:rsidRDefault="001619E7">
      <w:pPr>
        <w:jc w:val="both"/>
        <w:rPr>
          <w:rFonts w:ascii="Arial" w:hAnsi="Arial" w:cs="Arial"/>
          <w:b/>
          <w:lang w:val="sr-Cyrl-CS"/>
        </w:rPr>
      </w:pPr>
      <w:r w:rsidRPr="00056065">
        <w:rPr>
          <w:rFonts w:ascii="Arial" w:eastAsia="TimesNewRomanPSMT"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1619E7" w:rsidRPr="00056065" w:rsidRDefault="001619E7">
      <w:pPr>
        <w:jc w:val="both"/>
        <w:rPr>
          <w:rFonts w:ascii="Arial" w:hAnsi="Arial" w:cs="Arial"/>
          <w:b/>
          <w:lang w:val="sr-Cyrl-CS"/>
        </w:rPr>
      </w:pPr>
    </w:p>
    <w:p w:rsidR="001619E7" w:rsidRDefault="001619E7">
      <w:pPr>
        <w:jc w:val="both"/>
        <w:rPr>
          <w:rFonts w:ascii="Arial" w:hAnsi="Arial" w:cs="Arial"/>
          <w:b/>
          <w:bCs/>
          <w:lang w:val="sr-Cyrl-RS"/>
        </w:rPr>
      </w:pPr>
      <w:r w:rsidRPr="00056065">
        <w:rPr>
          <w:rFonts w:ascii="Arial" w:hAnsi="Arial" w:cs="Arial"/>
          <w:b/>
          <w:bCs/>
          <w:lang w:val="sr-Cyrl-CS"/>
        </w:rPr>
        <w:t>2</w:t>
      </w:r>
      <w:r w:rsidR="00DD1CBF" w:rsidRPr="00056065">
        <w:rPr>
          <w:rFonts w:ascii="Arial" w:hAnsi="Arial" w:cs="Arial"/>
          <w:b/>
          <w:bCs/>
          <w:lang w:val="sr-Cyrl-CS"/>
        </w:rPr>
        <w:t>0</w:t>
      </w:r>
      <w:r w:rsidRPr="00056065">
        <w:rPr>
          <w:rFonts w:ascii="Arial" w:hAnsi="Arial" w:cs="Arial"/>
          <w:b/>
          <w:bCs/>
          <w:lang w:val="sr-Cyrl-CS"/>
        </w:rPr>
        <w:t xml:space="preserve">. НАЧИН И РОК ЗА ПОДНОШЕЊЕ ЗАХТЕВА ЗА ЗАШТИТУ ПРАВА ПОНУЂАЧА </w:t>
      </w:r>
    </w:p>
    <w:p w:rsidR="00FF5486" w:rsidRPr="00FF5486" w:rsidRDefault="00FF5486">
      <w:pPr>
        <w:jc w:val="both"/>
        <w:rPr>
          <w:rFonts w:ascii="Arial" w:hAnsi="Arial" w:cs="Arial"/>
          <w:b/>
          <w:bCs/>
          <w:lang w:val="sr-Cyrl-RS"/>
        </w:rPr>
      </w:pPr>
    </w:p>
    <w:p w:rsidR="00FF5486" w:rsidRPr="00FF5486" w:rsidRDefault="00FF5486" w:rsidP="00FF5486">
      <w:pPr>
        <w:suppressAutoHyphens w:val="0"/>
        <w:spacing w:line="240" w:lineRule="auto"/>
        <w:jc w:val="both"/>
        <w:rPr>
          <w:rFonts w:ascii="Arial" w:hAnsi="Arial" w:cs="Arial"/>
          <w:lang w:val="sr-Cyrl-RS"/>
        </w:rPr>
      </w:pPr>
      <w:r w:rsidRPr="00056065">
        <w:rPr>
          <w:rFonts w:ascii="Arial" w:hAnsi="Arial" w:cs="Arial"/>
          <w:lang w:val="sr-Cyrl-RS"/>
        </w:rPr>
        <w:t>Захтев за заштиту права може да поднесе понуђач, односно свако заинтересовано лице, или пословно удружење у њихово име. Захтев за заштиту права подноси се Републичкој комисији, а предаје наручиоцу. Примерак</w:t>
      </w:r>
      <w:r w:rsidRPr="00FF5486">
        <w:rPr>
          <w:rFonts w:ascii="Arial" w:hAnsi="Arial" w:cs="Arial"/>
        </w:rPr>
        <w:t> </w:t>
      </w:r>
      <w:r w:rsidRPr="00056065">
        <w:rPr>
          <w:rFonts w:ascii="Arial" w:hAnsi="Arial" w:cs="Arial"/>
          <w:lang w:val="sr-Cyrl-RS"/>
        </w:rPr>
        <w:t xml:space="preserve"> захтева</w:t>
      </w:r>
      <w:r w:rsidRPr="00FF5486">
        <w:rPr>
          <w:rFonts w:ascii="Arial" w:hAnsi="Arial" w:cs="Arial"/>
        </w:rPr>
        <w:t> </w:t>
      </w:r>
      <w:r w:rsidRPr="00056065">
        <w:rPr>
          <w:rFonts w:ascii="Arial" w:hAnsi="Arial" w:cs="Arial"/>
          <w:lang w:val="sr-Cyrl-RS"/>
        </w:rPr>
        <w:t xml:space="preserve"> за</w:t>
      </w:r>
      <w:r w:rsidRPr="00FF5486">
        <w:rPr>
          <w:rFonts w:ascii="Arial" w:hAnsi="Arial" w:cs="Arial"/>
        </w:rPr>
        <w:t> </w:t>
      </w:r>
      <w:r w:rsidRPr="00056065">
        <w:rPr>
          <w:rFonts w:ascii="Arial" w:hAnsi="Arial" w:cs="Arial"/>
          <w:lang w:val="sr-Cyrl-RS"/>
        </w:rPr>
        <w:t xml:space="preserve"> заштиту</w:t>
      </w:r>
      <w:r w:rsidRPr="00FF5486">
        <w:rPr>
          <w:rFonts w:ascii="Arial" w:hAnsi="Arial" w:cs="Arial"/>
        </w:rPr>
        <w:t> </w:t>
      </w:r>
      <w:r w:rsidRPr="00056065">
        <w:rPr>
          <w:rFonts w:ascii="Arial" w:hAnsi="Arial" w:cs="Arial"/>
          <w:lang w:val="sr-Cyrl-RS"/>
        </w:rPr>
        <w:t xml:space="preserve"> права</w:t>
      </w:r>
      <w:r w:rsidRPr="00FF5486">
        <w:rPr>
          <w:rFonts w:ascii="Arial" w:hAnsi="Arial" w:cs="Arial"/>
        </w:rPr>
        <w:t> </w:t>
      </w:r>
      <w:r w:rsidRPr="00056065">
        <w:rPr>
          <w:rFonts w:ascii="Arial" w:hAnsi="Arial" w:cs="Arial"/>
          <w:lang w:val="sr-Cyrl-RS"/>
        </w:rPr>
        <w:t xml:space="preserve"> подносилац</w:t>
      </w:r>
      <w:r w:rsidRPr="00FF5486">
        <w:rPr>
          <w:rFonts w:ascii="Arial" w:hAnsi="Arial" w:cs="Arial"/>
        </w:rPr>
        <w:t> </w:t>
      </w:r>
      <w:r w:rsidRPr="00056065">
        <w:rPr>
          <w:rFonts w:ascii="Arial" w:hAnsi="Arial" w:cs="Arial"/>
          <w:lang w:val="sr-Cyrl-RS"/>
        </w:rPr>
        <w:t xml:space="preserve"> истовремено</w:t>
      </w:r>
      <w:r w:rsidRPr="00FF5486">
        <w:rPr>
          <w:rFonts w:ascii="Arial" w:hAnsi="Arial" w:cs="Arial"/>
        </w:rPr>
        <w:t> </w:t>
      </w:r>
      <w:r w:rsidRPr="00056065">
        <w:rPr>
          <w:rFonts w:ascii="Arial" w:hAnsi="Arial" w:cs="Arial"/>
          <w:lang w:val="sr-Cyrl-RS"/>
        </w:rPr>
        <w:t xml:space="preserve"> доставља Републичкој</w:t>
      </w:r>
      <w:r w:rsidRPr="00FF5486">
        <w:rPr>
          <w:rFonts w:ascii="Arial" w:hAnsi="Arial" w:cs="Arial"/>
        </w:rPr>
        <w:t> </w:t>
      </w:r>
      <w:r w:rsidRPr="00056065">
        <w:rPr>
          <w:rFonts w:ascii="Arial" w:hAnsi="Arial" w:cs="Arial"/>
          <w:lang w:val="sr-Cyrl-RS"/>
        </w:rPr>
        <w:t xml:space="preserve"> комисији.</w:t>
      </w:r>
    </w:p>
    <w:p w:rsidR="00FF5486" w:rsidRPr="00FF5486" w:rsidRDefault="00FF5486" w:rsidP="00FF5486">
      <w:pPr>
        <w:suppressAutoHyphens w:val="0"/>
        <w:spacing w:line="240" w:lineRule="auto"/>
        <w:jc w:val="both"/>
        <w:rPr>
          <w:rFonts w:ascii="Arial" w:eastAsia="Times New Roman" w:hAnsi="Arial" w:cs="Arial"/>
          <w:color w:val="auto"/>
          <w:kern w:val="0"/>
          <w:lang w:val="sr-Cyrl-RS" w:eastAsia="en-GB"/>
        </w:rPr>
      </w:pPr>
      <w:r w:rsidRPr="00FF5486">
        <w:rPr>
          <w:rFonts w:ascii="Arial" w:eastAsia="Times New Roman" w:hAnsi="Arial" w:cs="Arial"/>
          <w:color w:val="auto"/>
          <w:kern w:val="0"/>
          <w:lang w:val="sr-Cyrl-RS" w:eastAsia="en-GB"/>
        </w:rPr>
        <w:lastRenderedPageBreak/>
        <w:t>Захтев</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за</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заштиту</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права</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се</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доставља</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непосредно, електронском поштом на </w:t>
      </w:r>
      <w:r w:rsidRPr="00FF5486">
        <w:rPr>
          <w:rFonts w:ascii="Arial" w:eastAsia="Times New Roman" w:hAnsi="Arial" w:cs="Arial"/>
          <w:color w:val="auto"/>
          <w:kern w:val="0"/>
          <w:lang w:val="en-GB" w:eastAsia="en-GB"/>
        </w:rPr>
        <w:t>e</w:t>
      </w:r>
      <w:r w:rsidRPr="00FF5486">
        <w:rPr>
          <w:rFonts w:ascii="Arial" w:eastAsia="Times New Roman" w:hAnsi="Arial" w:cs="Arial"/>
          <w:color w:val="auto"/>
          <w:kern w:val="0"/>
          <w:lang w:val="sr-Cyrl-RS" w:eastAsia="en-GB"/>
        </w:rPr>
        <w:t>-</w:t>
      </w:r>
      <w:r w:rsidRPr="00FF5486">
        <w:rPr>
          <w:rFonts w:ascii="Arial" w:eastAsia="Times New Roman" w:hAnsi="Arial" w:cs="Arial"/>
          <w:color w:val="auto"/>
          <w:kern w:val="0"/>
          <w:lang w:val="en-GB" w:eastAsia="en-GB"/>
        </w:rPr>
        <w:t>mail</w:t>
      </w:r>
      <w:r w:rsidRPr="00FF5486">
        <w:rPr>
          <w:rFonts w:ascii="Arial" w:eastAsia="Times New Roman" w:hAnsi="Arial" w:cs="Arial"/>
          <w:color w:val="auto"/>
          <w:kern w:val="0"/>
          <w:lang w:val="sr-Cyrl-RS" w:eastAsia="en-GB"/>
        </w:rPr>
        <w:t>:</w:t>
      </w:r>
      <w:r w:rsidRPr="00FF5486">
        <w:rPr>
          <w:rFonts w:ascii="Arial" w:eastAsia="Times New Roman" w:hAnsi="Arial" w:cs="Arial"/>
          <w:color w:val="auto"/>
          <w:kern w:val="0"/>
          <w:lang w:val="en-GB" w:eastAsia="en-GB"/>
        </w:rPr>
        <w:t> </w:t>
      </w:r>
      <w:hyperlink r:id="rId10" w:history="1">
        <w:r w:rsidRPr="00FF5486">
          <w:rPr>
            <w:rFonts w:ascii="Arial" w:eastAsia="Times New Roman" w:hAnsi="Arial" w:cs="Arial"/>
            <w:color w:val="0000FF"/>
            <w:kern w:val="0"/>
            <w:u w:val="single"/>
            <w:lang w:eastAsia="en-GB"/>
          </w:rPr>
          <w:t>office</w:t>
        </w:r>
        <w:r w:rsidRPr="00FF5486">
          <w:rPr>
            <w:rFonts w:ascii="Arial" w:eastAsia="Times New Roman" w:hAnsi="Arial" w:cs="Arial"/>
            <w:color w:val="0000FF"/>
            <w:kern w:val="0"/>
            <w:u w:val="single"/>
            <w:lang w:val="sr-Cyrl-RS" w:eastAsia="en-GB"/>
          </w:rPr>
          <w:t>@</w:t>
        </w:r>
        <w:r w:rsidRPr="00FF5486">
          <w:rPr>
            <w:rFonts w:ascii="Arial" w:eastAsia="Times New Roman" w:hAnsi="Arial" w:cs="Arial"/>
            <w:color w:val="0000FF"/>
            <w:kern w:val="0"/>
            <w:u w:val="single"/>
            <w:lang w:eastAsia="en-GB"/>
          </w:rPr>
          <w:t>kulcentar</w:t>
        </w:r>
        <w:r w:rsidRPr="00FF5486">
          <w:rPr>
            <w:rFonts w:ascii="Arial" w:eastAsia="Times New Roman" w:hAnsi="Arial" w:cs="Arial"/>
            <w:color w:val="0000FF"/>
            <w:kern w:val="0"/>
            <w:u w:val="single"/>
            <w:lang w:val="sr-Cyrl-RS" w:eastAsia="en-GB"/>
          </w:rPr>
          <w:t>.</w:t>
        </w:r>
        <w:r w:rsidRPr="00FF5486">
          <w:rPr>
            <w:rFonts w:ascii="Arial" w:eastAsia="Times New Roman" w:hAnsi="Arial" w:cs="Arial"/>
            <w:color w:val="0000FF"/>
            <w:kern w:val="0"/>
            <w:u w:val="single"/>
            <w:lang w:eastAsia="en-GB"/>
          </w:rPr>
          <w:t>com</w:t>
        </w:r>
      </w:hyperlink>
      <w:r w:rsidRPr="00FF5486">
        <w:rPr>
          <w:rFonts w:ascii="Arial" w:eastAsia="Times New Roman" w:hAnsi="Arial" w:cs="Arial"/>
          <w:color w:val="auto"/>
          <w:kern w:val="0"/>
          <w:lang w:val="sr-Cyrl-RS" w:eastAsia="en-GB"/>
        </w:rPr>
        <w:t xml:space="preserve">  ,као и</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препорученом</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пошиљком</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са</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повратницом.</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Захтев</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за заштиту права се може поднети у току целог поступка јавне набавке, против сваке</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радње</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наручиоца,</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осим</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уколико</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Законом</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није</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другачије</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одређено.</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О поднетом</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захтеву</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за</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заштиту</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права</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наручилац</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обавештава</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све</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учеснике</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у поступку јавне набавке, односно објављује обавештење о поднетом захтеву на Порталу јавних набавки, најкасније у року од 2 дана од дана пријема захтева. Уколико</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се</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захтевом</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за</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заштиту</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права</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оспорава</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врста</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поступка,</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садржина позива</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за</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подношење</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понуда</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или</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конкурсне</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документације,</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захтев</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ће</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се сматрати благовременим уколико је примљен од стране наручиоца најкасније</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3 дана пре истека рока за подношење понуда, без обзира на начин достављања. У том случају подношења захтева за заштиту права долази до застоја рока за подношење понуда.</w:t>
      </w:r>
    </w:p>
    <w:p w:rsidR="00FF5486" w:rsidRPr="00FF5486" w:rsidRDefault="00FF5486" w:rsidP="00FF5486">
      <w:pPr>
        <w:suppressAutoHyphens w:val="0"/>
        <w:spacing w:line="240" w:lineRule="auto"/>
        <w:jc w:val="both"/>
        <w:rPr>
          <w:rFonts w:eastAsia="Times New Roman"/>
          <w:color w:val="auto"/>
          <w:kern w:val="0"/>
          <w:lang w:val="sr-Cyrl-RS" w:eastAsia="en-GB"/>
        </w:rPr>
      </w:pPr>
      <w:r w:rsidRPr="00FF5486">
        <w:rPr>
          <w:rFonts w:ascii="Arial" w:eastAsia="Times New Roman" w:hAnsi="Arial" w:cs="Arial"/>
          <w:color w:val="auto"/>
          <w:kern w:val="0"/>
          <w:lang w:val="sr-Cyrl-RS" w:eastAsia="en-GB"/>
        </w:rPr>
        <w:t>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5 дана од дана пријема одлуке.</w:t>
      </w:r>
    </w:p>
    <w:p w:rsidR="00FF5486" w:rsidRPr="00FF5486" w:rsidRDefault="00FF5486" w:rsidP="00FF5486">
      <w:pPr>
        <w:suppressAutoHyphens w:val="0"/>
        <w:spacing w:line="240" w:lineRule="auto"/>
        <w:ind w:left="720"/>
        <w:jc w:val="both"/>
        <w:rPr>
          <w:rFonts w:eastAsia="Times New Roman"/>
          <w:color w:val="auto"/>
          <w:kern w:val="0"/>
          <w:lang w:val="sr-Cyrl-RS" w:eastAsia="en-GB"/>
        </w:rPr>
      </w:pPr>
      <w:r w:rsidRPr="00FF5486">
        <w:rPr>
          <w:rFonts w:eastAsia="Times New Roman"/>
          <w:color w:val="auto"/>
          <w:kern w:val="0"/>
          <w:lang w:val="en-GB" w:eastAsia="en-GB"/>
        </w:rPr>
        <w:t> </w:t>
      </w:r>
    </w:p>
    <w:p w:rsidR="00FF5486" w:rsidRPr="00FF5486" w:rsidRDefault="00FF5486" w:rsidP="00FF5486">
      <w:pPr>
        <w:suppressAutoHyphens w:val="0"/>
        <w:spacing w:line="240" w:lineRule="auto"/>
        <w:jc w:val="both"/>
        <w:rPr>
          <w:rFonts w:eastAsia="Times New Roman"/>
          <w:color w:val="auto"/>
          <w:kern w:val="0"/>
          <w:lang w:val="sr-Cyrl-RS" w:eastAsia="en-GB"/>
        </w:rPr>
      </w:pPr>
      <w:r w:rsidRPr="00FF5486">
        <w:rPr>
          <w:rFonts w:ascii="Arial" w:eastAsia="Times New Roman" w:hAnsi="Arial" w:cs="Arial"/>
          <w:color w:val="auto"/>
          <w:kern w:val="0"/>
          <w:lang w:val="sr-Cyrl-RS" w:eastAsia="en-GB"/>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FF5486" w:rsidRPr="00FF5486" w:rsidRDefault="00FF5486" w:rsidP="00FF5486">
      <w:pPr>
        <w:suppressAutoHyphens w:val="0"/>
        <w:spacing w:line="240" w:lineRule="auto"/>
        <w:ind w:left="720"/>
        <w:jc w:val="both"/>
        <w:rPr>
          <w:rFonts w:eastAsia="Times New Roman"/>
          <w:color w:val="auto"/>
          <w:kern w:val="0"/>
          <w:lang w:val="sr-Cyrl-RS" w:eastAsia="en-GB"/>
        </w:rPr>
      </w:pPr>
      <w:r w:rsidRPr="00FF5486">
        <w:rPr>
          <w:rFonts w:eastAsia="Times New Roman"/>
          <w:color w:val="auto"/>
          <w:kern w:val="0"/>
          <w:lang w:val="en-GB" w:eastAsia="en-GB"/>
        </w:rPr>
        <w:t> </w:t>
      </w:r>
    </w:p>
    <w:p w:rsidR="00FF5486" w:rsidRPr="00FF5486" w:rsidRDefault="00FF5486" w:rsidP="00FF5486">
      <w:pPr>
        <w:suppressAutoHyphens w:val="0"/>
        <w:spacing w:line="240" w:lineRule="auto"/>
        <w:jc w:val="both"/>
        <w:rPr>
          <w:rFonts w:ascii="Arial" w:eastAsia="Times New Roman" w:hAnsi="Arial" w:cs="Arial"/>
          <w:color w:val="auto"/>
          <w:kern w:val="0"/>
          <w:lang w:val="sr-Cyrl-RS" w:eastAsia="en-GB"/>
        </w:rPr>
      </w:pPr>
      <w:r w:rsidRPr="00FF5486">
        <w:rPr>
          <w:rFonts w:ascii="Arial" w:eastAsia="Times New Roman" w:hAnsi="Arial" w:cs="Arial"/>
          <w:color w:val="auto"/>
          <w:kern w:val="0"/>
          <w:lang w:val="sr-Cyrl-RS" w:eastAsia="en-GB"/>
        </w:rPr>
        <w:t>Ако је у истом поступку јавне набавке поново поднет захтев за заштиту права од</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стране</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истог подносиоца</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FF5486" w:rsidRPr="00FF5486" w:rsidRDefault="00FF5486" w:rsidP="00FF5486">
      <w:pPr>
        <w:suppressAutoHyphens w:val="0"/>
        <w:spacing w:line="240" w:lineRule="auto"/>
        <w:jc w:val="both"/>
        <w:rPr>
          <w:rFonts w:ascii="Arial" w:eastAsia="Times New Roman" w:hAnsi="Arial" w:cs="Arial"/>
          <w:color w:val="auto"/>
          <w:kern w:val="0"/>
          <w:lang w:val="sr-Cyrl-RS" w:eastAsia="en-GB"/>
        </w:rPr>
      </w:pPr>
      <w:r w:rsidRPr="00FF5486">
        <w:rPr>
          <w:rFonts w:ascii="Arial" w:eastAsia="Times New Roman" w:hAnsi="Arial" w:cs="Arial"/>
          <w:color w:val="auto"/>
          <w:kern w:val="0"/>
          <w:lang w:val="sr-Cyrl-RS" w:eastAsia="en-GB"/>
        </w:rPr>
        <w:t>Подносилац захтева је дужан да на рачун буџета Републике Србије уплати таксу у износу прописаном чланом 156. ЗЈН према следећим инструкцијама:</w:t>
      </w:r>
    </w:p>
    <w:p w:rsidR="00FF5486" w:rsidRPr="00FF5486" w:rsidRDefault="00FF5486" w:rsidP="00FF5486">
      <w:pPr>
        <w:suppressAutoHyphens w:val="0"/>
        <w:spacing w:line="240" w:lineRule="auto"/>
        <w:ind w:left="1440"/>
        <w:jc w:val="both"/>
        <w:rPr>
          <w:rFonts w:ascii="Arial" w:eastAsia="Times New Roman" w:hAnsi="Arial" w:cs="Arial"/>
          <w:color w:val="auto"/>
          <w:kern w:val="0"/>
          <w:lang w:val="sr-Cyrl-RS" w:eastAsia="en-GB"/>
        </w:rPr>
      </w:pPr>
      <w:r w:rsidRPr="00FF5486">
        <w:rPr>
          <w:rFonts w:ascii="Arial" w:eastAsia="Times New Roman" w:hAnsi="Arial" w:cs="Arial"/>
          <w:color w:val="auto"/>
          <w:kern w:val="0"/>
          <w:lang w:val="sr-Cyrl-RS" w:eastAsia="en-GB"/>
        </w:rPr>
        <w:t>-</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број</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рачуна: 840-30678845-06, </w:t>
      </w:r>
    </w:p>
    <w:p w:rsidR="00FF5486" w:rsidRPr="00FF5486" w:rsidRDefault="00FF5486" w:rsidP="00FF5486">
      <w:pPr>
        <w:suppressAutoHyphens w:val="0"/>
        <w:spacing w:line="240" w:lineRule="auto"/>
        <w:ind w:left="1440"/>
        <w:jc w:val="both"/>
        <w:rPr>
          <w:rFonts w:ascii="Arial" w:eastAsia="Times New Roman" w:hAnsi="Arial" w:cs="Arial"/>
          <w:color w:val="auto"/>
          <w:kern w:val="0"/>
          <w:lang w:val="sr-Cyrl-RS" w:eastAsia="en-GB"/>
        </w:rPr>
      </w:pPr>
      <w:r w:rsidRPr="00FF5486">
        <w:rPr>
          <w:rFonts w:ascii="Arial" w:eastAsia="Times New Roman" w:hAnsi="Arial" w:cs="Arial"/>
          <w:color w:val="auto"/>
          <w:kern w:val="0"/>
          <w:lang w:val="sr-Cyrl-RS" w:eastAsia="en-GB"/>
        </w:rPr>
        <w:t>-</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шифра плаћања: 153, </w:t>
      </w:r>
    </w:p>
    <w:p w:rsidR="00FF5486" w:rsidRPr="00FF5486" w:rsidRDefault="00FF5486" w:rsidP="00FF5486">
      <w:pPr>
        <w:suppressAutoHyphens w:val="0"/>
        <w:spacing w:line="240" w:lineRule="auto"/>
        <w:ind w:left="1440"/>
        <w:jc w:val="both"/>
        <w:rPr>
          <w:rFonts w:ascii="Arial" w:eastAsia="Times New Roman" w:hAnsi="Arial" w:cs="Arial"/>
          <w:color w:val="auto"/>
          <w:kern w:val="0"/>
          <w:lang w:val="sr-Cyrl-RS" w:eastAsia="en-GB"/>
        </w:rPr>
      </w:pPr>
      <w:r w:rsidRPr="00FF5486">
        <w:rPr>
          <w:rFonts w:ascii="Arial" w:eastAsia="Times New Roman" w:hAnsi="Arial" w:cs="Arial"/>
          <w:color w:val="auto"/>
          <w:kern w:val="0"/>
          <w:lang w:val="sr-Cyrl-RS" w:eastAsia="en-GB"/>
        </w:rPr>
        <w:t>-</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позив</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 xml:space="preserve"> на број: подаци о броју или ознаци јавне набавке поводом које се подноси захтев за заштиту права, </w:t>
      </w:r>
    </w:p>
    <w:p w:rsidR="00FF5486" w:rsidRPr="00FF5486" w:rsidRDefault="00FF5486" w:rsidP="00FF5486">
      <w:pPr>
        <w:suppressAutoHyphens w:val="0"/>
        <w:spacing w:line="240" w:lineRule="auto"/>
        <w:ind w:left="1440"/>
        <w:jc w:val="both"/>
        <w:rPr>
          <w:rFonts w:ascii="Arial" w:eastAsia="Times New Roman" w:hAnsi="Arial" w:cs="Arial"/>
          <w:color w:val="auto"/>
          <w:kern w:val="0"/>
          <w:lang w:val="sr-Cyrl-RS" w:eastAsia="en-GB"/>
        </w:rPr>
      </w:pPr>
      <w:r w:rsidRPr="00FF5486">
        <w:rPr>
          <w:rFonts w:ascii="Arial" w:eastAsia="Times New Roman" w:hAnsi="Arial" w:cs="Arial"/>
          <w:color w:val="auto"/>
          <w:kern w:val="0"/>
          <w:lang w:val="sr-Cyrl-RS" w:eastAsia="en-GB"/>
        </w:rPr>
        <w:t>-</w:t>
      </w:r>
      <w:r w:rsidRPr="00FF5486">
        <w:rPr>
          <w:rFonts w:ascii="Arial" w:eastAsia="Times New Roman" w:hAnsi="Arial" w:cs="Arial"/>
          <w:color w:val="auto"/>
          <w:kern w:val="0"/>
          <w:lang w:val="en-GB" w:eastAsia="en-GB"/>
        </w:rPr>
        <w:t> </w:t>
      </w:r>
      <w:r w:rsidRPr="00FF5486">
        <w:rPr>
          <w:rFonts w:ascii="Arial" w:eastAsia="Times New Roman" w:hAnsi="Arial" w:cs="Arial"/>
          <w:color w:val="auto"/>
          <w:kern w:val="0"/>
          <w:lang w:val="sr-Cyrl-RS" w:eastAsia="en-GB"/>
        </w:rPr>
        <w:t>сврха уплате: такса за ЗЗП; назив наручиоца; број или ознак</w:t>
      </w:r>
      <w:r w:rsidRPr="00FF5486">
        <w:rPr>
          <w:rFonts w:ascii="Arial" w:eastAsia="Times New Roman" w:hAnsi="Arial" w:cs="Arial"/>
          <w:color w:val="auto"/>
          <w:kern w:val="0"/>
          <w:lang w:val="en-GB" w:eastAsia="en-GB"/>
        </w:rPr>
        <w:t>a</w:t>
      </w:r>
      <w:r w:rsidRPr="00FF5486">
        <w:rPr>
          <w:rFonts w:ascii="Arial" w:eastAsia="Times New Roman" w:hAnsi="Arial" w:cs="Arial"/>
          <w:color w:val="auto"/>
          <w:kern w:val="0"/>
          <w:lang w:val="sr-Cyrl-RS" w:eastAsia="en-GB"/>
        </w:rPr>
        <w:t xml:space="preserve"> јавне набавке поводом које се подноси захтев за заштиту права;</w:t>
      </w:r>
    </w:p>
    <w:p w:rsidR="00FF5486" w:rsidRPr="00FF5486" w:rsidRDefault="00FF5486" w:rsidP="00FF5486">
      <w:pPr>
        <w:suppressAutoHyphens w:val="0"/>
        <w:spacing w:line="240" w:lineRule="auto"/>
        <w:ind w:left="720"/>
        <w:jc w:val="both"/>
        <w:rPr>
          <w:rFonts w:ascii="Arial" w:eastAsia="Times New Roman" w:hAnsi="Arial" w:cs="Arial"/>
          <w:color w:val="auto"/>
          <w:kern w:val="0"/>
          <w:lang w:val="sr-Cyrl-RS" w:eastAsia="en-GB"/>
        </w:rPr>
      </w:pPr>
      <w:r w:rsidRPr="00FF5486">
        <w:rPr>
          <w:rFonts w:ascii="Arial" w:eastAsia="Times New Roman" w:hAnsi="Arial" w:cs="Arial"/>
          <w:color w:val="auto"/>
          <w:kern w:val="0"/>
          <w:lang w:val="en-GB" w:eastAsia="en-GB"/>
        </w:rPr>
        <w:t> </w:t>
      </w:r>
    </w:p>
    <w:p w:rsidR="00FF5486" w:rsidRPr="00FF5486" w:rsidRDefault="00FF5486" w:rsidP="00FF5486">
      <w:pPr>
        <w:suppressAutoHyphens w:val="0"/>
        <w:spacing w:line="240" w:lineRule="auto"/>
        <w:jc w:val="both"/>
        <w:rPr>
          <w:rFonts w:ascii="Arial" w:eastAsia="Times New Roman" w:hAnsi="Arial" w:cs="Arial"/>
          <w:color w:val="auto"/>
          <w:kern w:val="0"/>
          <w:lang w:val="sr-Cyrl-RS" w:eastAsia="en-GB"/>
        </w:rPr>
      </w:pPr>
      <w:r w:rsidRPr="00FF5486">
        <w:rPr>
          <w:rFonts w:ascii="Arial" w:eastAsia="Times New Roman" w:hAnsi="Arial" w:cs="Arial"/>
          <w:b/>
          <w:bCs/>
          <w:color w:val="auto"/>
          <w:kern w:val="0"/>
          <w:lang w:val="sr-Cyrl-RS" w:eastAsia="en-GB"/>
        </w:rPr>
        <w:t>НАПОМЕНА:</w:t>
      </w:r>
      <w:r w:rsidRPr="00FF5486">
        <w:rPr>
          <w:rFonts w:ascii="Arial" w:eastAsia="Times New Roman" w:hAnsi="Arial" w:cs="Arial"/>
          <w:color w:val="auto"/>
          <w:kern w:val="0"/>
          <w:lang w:val="sr-Cyrl-RS" w:eastAsia="en-GB"/>
        </w:rPr>
        <w:t xml:space="preserve"> Посебно је значајно да се у пољу „сврха уплате“ подаци упишу оним редоследом како је то приказано у горе наведеном примеру. У пољу „позив на број“ уписује се број или ознака јавне набавке поводом које се подноси захтев за заштиту права, али је препорука да се у овом пољу избегава употреба размака и знакова, као што су: ( ) | \ / „ « * и сл.</w:t>
      </w:r>
    </w:p>
    <w:p w:rsidR="001619E7" w:rsidRPr="00FF5486" w:rsidRDefault="001619E7">
      <w:pPr>
        <w:jc w:val="both"/>
        <w:rPr>
          <w:rFonts w:ascii="Arial" w:hAnsi="Arial" w:cs="Arial"/>
          <w:b/>
          <w:bCs/>
          <w:lang w:val="sr-Cyrl-RS"/>
        </w:rPr>
      </w:pPr>
    </w:p>
    <w:p w:rsidR="001619E7" w:rsidRPr="006533B4" w:rsidRDefault="001619E7">
      <w:pPr>
        <w:jc w:val="both"/>
        <w:rPr>
          <w:rFonts w:ascii="Arial" w:hAnsi="Arial" w:cs="Arial"/>
          <w:lang w:val="sr-Cyrl-CS"/>
        </w:rPr>
      </w:pPr>
      <w:r w:rsidRPr="00BF08AD">
        <w:rPr>
          <w:rFonts w:ascii="Arial" w:eastAsia="TimesNewRomanPSMT" w:hAnsi="Arial" w:cs="Arial"/>
          <w:bCs/>
          <w:lang w:val="sr-Cyrl-CS"/>
        </w:rPr>
        <w:t xml:space="preserve">Поступак заштите права понуђача регулисан је одредбама чл. 138. - 167. </w:t>
      </w:r>
      <w:r w:rsidRPr="006533B4">
        <w:rPr>
          <w:rFonts w:ascii="Arial" w:eastAsia="TimesNewRomanPSMT" w:hAnsi="Arial" w:cs="Arial"/>
          <w:bCs/>
          <w:lang w:val="sr-Cyrl-CS"/>
        </w:rPr>
        <w:t>Закона.</w:t>
      </w:r>
    </w:p>
    <w:p w:rsidR="001619E7" w:rsidRDefault="001619E7">
      <w:pPr>
        <w:jc w:val="both"/>
        <w:rPr>
          <w:rFonts w:ascii="Arial" w:hAnsi="Arial" w:cs="Arial"/>
          <w:lang w:val="sr-Cyrl-RS"/>
        </w:rPr>
      </w:pPr>
    </w:p>
    <w:p w:rsidR="00FF5486" w:rsidRPr="00FF5486" w:rsidRDefault="00FF5486">
      <w:pPr>
        <w:jc w:val="both"/>
        <w:rPr>
          <w:rFonts w:ascii="Arial" w:hAnsi="Arial" w:cs="Arial"/>
          <w:lang w:val="sr-Cyrl-RS"/>
        </w:rPr>
      </w:pPr>
    </w:p>
    <w:p w:rsidR="001619E7" w:rsidRPr="00FF5486" w:rsidRDefault="001619E7">
      <w:pPr>
        <w:jc w:val="both"/>
        <w:rPr>
          <w:rFonts w:ascii="Arial" w:hAnsi="Arial" w:cs="Arial"/>
          <w:b/>
          <w:lang w:val="sr-Cyrl-RS"/>
        </w:rPr>
      </w:pPr>
      <w:r w:rsidRPr="00FF5486">
        <w:rPr>
          <w:rFonts w:ascii="Arial" w:hAnsi="Arial" w:cs="Arial"/>
          <w:b/>
          <w:lang w:val="sr-Cyrl-RS"/>
        </w:rPr>
        <w:lastRenderedPageBreak/>
        <w:t>2</w:t>
      </w:r>
      <w:r w:rsidR="00DD1CBF" w:rsidRPr="00FF5486">
        <w:rPr>
          <w:rFonts w:ascii="Arial" w:hAnsi="Arial" w:cs="Arial"/>
          <w:b/>
          <w:lang w:val="sr-Cyrl-RS"/>
        </w:rPr>
        <w:t>1</w:t>
      </w:r>
      <w:r w:rsidRPr="00FF5486">
        <w:rPr>
          <w:rFonts w:ascii="Arial" w:hAnsi="Arial" w:cs="Arial"/>
          <w:b/>
          <w:lang w:val="sr-Cyrl-RS"/>
        </w:rPr>
        <w:t>. РОК У КОЈЕМ ЋЕ УГОВОР БИТИ ЗАКЉУЧЕН</w:t>
      </w:r>
    </w:p>
    <w:p w:rsidR="001619E7" w:rsidRPr="00FF5486" w:rsidRDefault="001619E7">
      <w:pPr>
        <w:jc w:val="both"/>
        <w:rPr>
          <w:rFonts w:ascii="Arial" w:hAnsi="Arial" w:cs="Arial"/>
          <w:b/>
          <w:lang w:val="sr-Cyrl-RS"/>
        </w:rPr>
      </w:pPr>
    </w:p>
    <w:p w:rsidR="001619E7" w:rsidRPr="00056065" w:rsidRDefault="001619E7">
      <w:pPr>
        <w:jc w:val="both"/>
        <w:rPr>
          <w:rFonts w:ascii="Arial" w:hAnsi="Arial" w:cs="Arial"/>
          <w:lang w:val="sr-Cyrl-RS"/>
        </w:rPr>
      </w:pPr>
      <w:r w:rsidRPr="00056065">
        <w:rPr>
          <w:rFonts w:ascii="Arial" w:hAnsi="Arial" w:cs="Arial"/>
          <w:lang w:val="sr-Cyrl-RS"/>
        </w:rPr>
        <w:t>Уговор о јавној набавци ће бити закључен са понуђачем којем је додељен уговор у року од 8 дана од дана протека рока за подношење захт</w:t>
      </w:r>
      <w:r>
        <w:rPr>
          <w:rFonts w:ascii="Arial" w:hAnsi="Arial" w:cs="Arial"/>
          <w:lang w:val="sr-Cyrl-CS"/>
        </w:rPr>
        <w:t>е</w:t>
      </w:r>
      <w:r w:rsidRPr="00056065">
        <w:rPr>
          <w:rFonts w:ascii="Arial" w:hAnsi="Arial" w:cs="Arial"/>
          <w:lang w:val="sr-Cyrl-RS"/>
        </w:rPr>
        <w:t xml:space="preserve">ва за заштиту права из члана 149. Закона. </w:t>
      </w:r>
    </w:p>
    <w:p w:rsidR="001619E7" w:rsidRDefault="001619E7">
      <w:pPr>
        <w:jc w:val="both"/>
        <w:rPr>
          <w:rFonts w:ascii="Arial" w:hAnsi="Arial" w:cs="Arial"/>
          <w:color w:val="FF0000"/>
          <w:lang w:val="sr-Cyrl-CS"/>
        </w:rPr>
      </w:pPr>
    </w:p>
    <w:p w:rsidR="00316518" w:rsidRDefault="00316518">
      <w:pPr>
        <w:jc w:val="both"/>
        <w:rPr>
          <w:rFonts w:ascii="Arial" w:hAnsi="Arial" w:cs="Arial"/>
          <w:color w:val="FF0000"/>
          <w:lang w:val="sr-Latn-CS"/>
        </w:rPr>
      </w:pPr>
    </w:p>
    <w:p w:rsidR="00DD1CBF" w:rsidRDefault="00DD1CBF">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Default="00FF5486">
      <w:pPr>
        <w:jc w:val="both"/>
        <w:rPr>
          <w:rFonts w:ascii="Arial" w:hAnsi="Arial" w:cs="Arial"/>
          <w:color w:val="FF0000"/>
          <w:lang w:val="sr-Cyrl-RS"/>
        </w:rPr>
      </w:pPr>
    </w:p>
    <w:p w:rsidR="00FF5486" w:rsidRPr="00FF5486" w:rsidRDefault="00FF5486">
      <w:pPr>
        <w:jc w:val="both"/>
        <w:rPr>
          <w:rFonts w:ascii="Arial" w:hAnsi="Arial" w:cs="Arial"/>
          <w:color w:val="FF0000"/>
          <w:lang w:val="sr-Cyrl-RS"/>
        </w:rPr>
      </w:pPr>
    </w:p>
    <w:p w:rsidR="00316518" w:rsidRDefault="00316518">
      <w:pPr>
        <w:jc w:val="both"/>
        <w:rPr>
          <w:rFonts w:ascii="Arial" w:hAnsi="Arial" w:cs="Arial"/>
          <w:color w:val="FF0000"/>
          <w:lang w:val="sr-Cyrl-CS"/>
        </w:rPr>
      </w:pPr>
    </w:p>
    <w:p w:rsidR="008E73BB" w:rsidRDefault="001619E7">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lastRenderedPageBreak/>
        <w:t>VII</w:t>
      </w:r>
      <w:r w:rsidRPr="00056065">
        <w:rPr>
          <w:rFonts w:ascii="Arial" w:hAnsi="Arial" w:cs="Arial"/>
          <w:b/>
          <w:bCs/>
          <w:i/>
          <w:iCs/>
          <w:sz w:val="28"/>
          <w:szCs w:val="28"/>
          <w:lang w:val="sr-Cyrl-RS"/>
        </w:rPr>
        <w:t xml:space="preserve">  ОБРАЗАЦ ПОНУДЕ</w:t>
      </w:r>
    </w:p>
    <w:p w:rsidR="001619E7" w:rsidRPr="00056065" w:rsidRDefault="001619E7">
      <w:pPr>
        <w:rPr>
          <w:rFonts w:ascii="Arial" w:hAnsi="Arial" w:cs="Arial"/>
          <w:b/>
          <w:bCs/>
          <w:i/>
          <w:iCs/>
          <w:sz w:val="28"/>
          <w:szCs w:val="28"/>
          <w:u w:val="single"/>
          <w:lang w:val="sr-Cyrl-RS"/>
        </w:rPr>
      </w:pPr>
    </w:p>
    <w:p w:rsidR="001619E7" w:rsidRPr="00DD1CBF" w:rsidRDefault="001619E7">
      <w:pPr>
        <w:jc w:val="both"/>
        <w:rPr>
          <w:rFonts w:ascii="Arial" w:hAnsi="Arial" w:cs="Arial"/>
          <w:i/>
          <w:iCs/>
          <w:lang w:val="sr-Cyrl-RS"/>
        </w:rPr>
      </w:pPr>
      <w:r w:rsidRPr="00056065">
        <w:rPr>
          <w:rFonts w:ascii="Arial" w:hAnsi="Arial" w:cs="Arial"/>
          <w:iCs/>
          <w:lang w:val="sr-Cyrl-RS"/>
        </w:rPr>
        <w:t>Понуда бр ________________ од __________________ за јавну набавку</w:t>
      </w:r>
      <w:r w:rsidR="003D4036">
        <w:rPr>
          <w:rFonts w:ascii="Arial" w:hAnsi="Arial" w:cs="Arial"/>
          <w:iCs/>
          <w:lang w:val="sr-Cyrl-CS"/>
        </w:rPr>
        <w:t xml:space="preserve"> </w:t>
      </w:r>
      <w:r w:rsidR="003D4036">
        <w:rPr>
          <w:rFonts w:ascii="Arial" w:hAnsi="Arial" w:cs="Arial"/>
          <w:lang w:val="sr-Cyrl-CS"/>
        </w:rPr>
        <w:t>У</w:t>
      </w:r>
      <w:r w:rsidR="00232D23">
        <w:rPr>
          <w:rFonts w:ascii="Arial" w:hAnsi="Arial" w:cs="Arial"/>
          <w:lang w:val="sr-Cyrl-RS"/>
        </w:rPr>
        <w:t>гоститељске услуге оброци</w:t>
      </w:r>
      <w:r w:rsidR="00DD1CBF">
        <w:rPr>
          <w:rFonts w:ascii="Arial" w:hAnsi="Arial" w:cs="Arial"/>
          <w:lang w:val="sr-Cyrl-RS"/>
        </w:rPr>
        <w:t xml:space="preserve"> за учеснике Међународног фестивала фолклор</w:t>
      </w:r>
      <w:r w:rsidR="00FF5486">
        <w:rPr>
          <w:rFonts w:ascii="Arial" w:hAnsi="Arial" w:cs="Arial"/>
          <w:lang w:val="sr-Cyrl-RS"/>
        </w:rPr>
        <w:t>а „Вршачки венац 2015“ бр. 1.2.4./2015</w:t>
      </w:r>
      <w:r w:rsidR="00DD1CBF">
        <w:rPr>
          <w:rFonts w:ascii="Arial" w:hAnsi="Arial" w:cs="Arial"/>
          <w:lang w:val="sr-Cyrl-RS"/>
        </w:rPr>
        <w:t>.</w:t>
      </w:r>
    </w:p>
    <w:p w:rsidR="001619E7" w:rsidRPr="00056065" w:rsidRDefault="001619E7">
      <w:pPr>
        <w:jc w:val="both"/>
        <w:rPr>
          <w:rFonts w:ascii="Arial" w:hAnsi="Arial" w:cs="Arial"/>
          <w:i/>
          <w:iCs/>
          <w:lang w:val="sr-Cyrl-RS"/>
        </w:rPr>
      </w:pPr>
    </w:p>
    <w:p w:rsidR="001619E7" w:rsidRDefault="001619E7">
      <w:pPr>
        <w:rPr>
          <w:rFonts w:ascii="Arial" w:hAnsi="Arial" w:cs="Arial"/>
          <w:i/>
          <w:iCs/>
        </w:rPr>
      </w:pPr>
      <w:r>
        <w:rPr>
          <w:rFonts w:ascii="Arial" w:hAnsi="Arial" w:cs="Arial"/>
          <w:b/>
          <w:bCs/>
          <w:i/>
          <w:iC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Назив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Адреса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Матични број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Pr>
        <w:rPr>
          <w:rFonts w:ascii="Arial" w:hAnsi="Arial" w:cs="Arial"/>
          <w:b/>
          <w:bCs/>
          <w:i/>
          <w:i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1619E7" w:rsidRDefault="001619E7">
      <w:pPr>
        <w:jc w:val="both"/>
        <w:rPr>
          <w:rFonts w:ascii="Arial" w:hAnsi="Arial" w:cs="Arial"/>
          <w:i/>
          <w:iCs/>
          <w:lang w:val="ru-RU"/>
        </w:rPr>
      </w:pPr>
      <w:r>
        <w:rPr>
          <w:rFonts w:ascii="Arial" w:hAnsi="Arial" w:cs="Arial"/>
          <w:b/>
          <w:i/>
          <w:iCs/>
          <w:lang w:val="ru-RU"/>
        </w:rPr>
        <w:lastRenderedPageBreak/>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DD1CBF" w:rsidRDefault="00DD1CBF">
      <w:pPr>
        <w:jc w:val="both"/>
        <w:rPr>
          <w:rFonts w:eastAsia="TimesNewRomanPSMT"/>
          <w:bCs/>
        </w:rPr>
      </w:pPr>
    </w:p>
    <w:p w:rsidR="001619E7" w:rsidRDefault="001619E7">
      <w:pPr>
        <w:jc w:val="both"/>
        <w:rPr>
          <w:rFonts w:ascii="Arial" w:eastAsia="TimesNewRomanPSMT" w:hAnsi="Arial" w:cs="Arial"/>
          <w:b/>
          <w:bCs/>
          <w:i/>
        </w:rPr>
      </w:pPr>
      <w:r>
        <w:rPr>
          <w:rFonts w:ascii="Arial" w:eastAsia="TimesNewRomanPSMT" w:hAnsi="Arial" w:cs="Arial"/>
          <w:b/>
          <w:bCs/>
          <w:i/>
          <w:lang w:val="sr-Cyrl-CS"/>
        </w:rPr>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AD28B3">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AD28B3">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t xml:space="preserve">4) </w:t>
      </w:r>
      <w:r>
        <w:rPr>
          <w:rFonts w:ascii="Arial" w:eastAsia="TimesNewRomanPSMT" w:hAnsi="Arial" w:cs="Arial"/>
          <w:b/>
          <w:bCs/>
          <w:i/>
          <w:lang w:val="ru-RU"/>
        </w:rPr>
        <w:t>ПОДАЦИ О УЧЕСНИКУ  У ЗАЈЕДНИЧКОЈ ПОНУДИ</w:t>
      </w:r>
    </w:p>
    <w:p w:rsidR="001619E7" w:rsidRPr="00BF08AD" w:rsidRDefault="001619E7">
      <w:pPr>
        <w:jc w:val="both"/>
        <w:rPr>
          <w:lang w:val="ru-RU"/>
        </w:rPr>
      </w:pPr>
      <w:r>
        <w:rPr>
          <w:rFonts w:ascii="Arial" w:eastAsia="TimesNewRomanPSMT" w:hAnsi="Arial" w:cs="Arial"/>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AD28B3">
        <w:tc>
          <w:tcPr>
            <w:tcW w:w="465" w:type="dxa"/>
            <w:tcBorders>
              <w:top w:val="single" w:sz="4" w:space="0" w:color="000000"/>
              <w:left w:val="single" w:sz="4" w:space="0" w:color="000000"/>
              <w:bottom w:val="single" w:sz="4" w:space="0" w:color="000000"/>
            </w:tcBorders>
            <w:shd w:val="clear" w:color="auto" w:fill="auto"/>
          </w:tcPr>
          <w:p w:rsidR="001619E7" w:rsidRPr="00BF08AD" w:rsidRDefault="001619E7">
            <w:pPr>
              <w:snapToGrid w:val="0"/>
              <w:jc w:val="both"/>
              <w:rPr>
                <w:lang w:val="ru-RU"/>
              </w:rPr>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AD28B3">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AD28B3">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1619E7" w:rsidRDefault="001619E7">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619E7" w:rsidRDefault="001619E7">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Pr="00BF08AD" w:rsidRDefault="00216F10">
      <w:pPr>
        <w:jc w:val="both"/>
        <w:rPr>
          <w:rFonts w:ascii="Arial" w:hAnsi="Arial" w:cs="Arial"/>
          <w:b/>
          <w:bCs/>
          <w:i/>
          <w:iCs/>
          <w:sz w:val="20"/>
          <w:szCs w:val="20"/>
          <w:lang w:val="ru-RU"/>
        </w:rPr>
      </w:pPr>
    </w:p>
    <w:p w:rsidR="001619E7" w:rsidRPr="002068F9" w:rsidRDefault="001619E7" w:rsidP="002068F9">
      <w:pPr>
        <w:pStyle w:val="ListParagraph"/>
        <w:numPr>
          <w:ilvl w:val="0"/>
          <w:numId w:val="23"/>
        </w:numPr>
        <w:jc w:val="both"/>
        <w:rPr>
          <w:rFonts w:ascii="Arial" w:hAnsi="Arial" w:cs="Arial"/>
          <w:lang w:val="sr-Cyrl-CS"/>
        </w:rPr>
      </w:pPr>
      <w:r w:rsidRPr="00274D39">
        <w:rPr>
          <w:rFonts w:ascii="Arial" w:eastAsia="TimesNewRomanPSMT" w:hAnsi="Arial" w:cs="Arial"/>
          <w:b/>
          <w:bCs/>
          <w:lang w:val="ru-RU"/>
        </w:rPr>
        <w:t>ОПИС ПРЕДМЕТА НАБАВКЕ</w:t>
      </w:r>
      <w:r w:rsidR="008E73BB" w:rsidRPr="002068F9">
        <w:rPr>
          <w:rFonts w:ascii="Arial" w:eastAsia="TimesNewRomanPSMT" w:hAnsi="Arial" w:cs="Arial"/>
          <w:b/>
          <w:bCs/>
          <w:lang w:val="sr-Cyrl-CS"/>
        </w:rPr>
        <w:t xml:space="preserve"> </w:t>
      </w:r>
      <w:r w:rsidR="008E73BB" w:rsidRPr="002068F9">
        <w:rPr>
          <w:rFonts w:ascii="Arial" w:hAnsi="Arial" w:cs="Arial"/>
          <w:lang w:val="sr-Cyrl-CS"/>
        </w:rPr>
        <w:t>У</w:t>
      </w:r>
      <w:r w:rsidR="00232D23">
        <w:rPr>
          <w:rFonts w:ascii="Arial" w:hAnsi="Arial" w:cs="Arial"/>
          <w:lang w:val="sr-Cyrl-RS"/>
        </w:rPr>
        <w:t>гоститељске услуге оброци за</w:t>
      </w:r>
      <w:r w:rsidR="00232D23">
        <w:rPr>
          <w:rFonts w:ascii="Arial" w:hAnsi="Arial" w:cs="Arial"/>
          <w:lang w:val="sr-Cyrl-CS"/>
        </w:rPr>
        <w:t xml:space="preserve"> учеснике</w:t>
      </w:r>
      <w:r w:rsidR="002068F9" w:rsidRPr="002068F9">
        <w:rPr>
          <w:rFonts w:ascii="Arial" w:hAnsi="Arial" w:cs="Arial"/>
          <w:lang w:val="sr-Cyrl-CS"/>
        </w:rPr>
        <w:t xml:space="preserve"> Међународног Фестивала фолклора „Вршачки венац </w:t>
      </w:r>
      <w:r w:rsidR="00FF5486">
        <w:rPr>
          <w:rFonts w:ascii="Arial" w:hAnsi="Arial" w:cs="Arial"/>
          <w:lang w:val="sr-Cyrl-CS"/>
        </w:rPr>
        <w:t>2015“ бр. 1.2.4</w:t>
      </w:r>
      <w:r w:rsidR="00232D23">
        <w:rPr>
          <w:rFonts w:ascii="Arial" w:hAnsi="Arial" w:cs="Arial"/>
          <w:lang w:val="sr-Cyrl-CS"/>
        </w:rPr>
        <w:t>.</w:t>
      </w:r>
      <w:r w:rsidR="00FF5486">
        <w:rPr>
          <w:rFonts w:ascii="Arial" w:hAnsi="Arial" w:cs="Arial"/>
          <w:lang w:val="sr-Cyrl-CS"/>
        </w:rPr>
        <w:t>/2015</w:t>
      </w:r>
      <w:r w:rsidR="002068F9" w:rsidRPr="002068F9">
        <w:rPr>
          <w:rFonts w:ascii="Arial" w:hAnsi="Arial" w:cs="Arial"/>
          <w:lang w:val="sr-Cyrl-CS"/>
        </w:rPr>
        <w:t>.</w:t>
      </w:r>
    </w:p>
    <w:p w:rsidR="008E73BB" w:rsidRPr="00274D39" w:rsidRDefault="008E73BB" w:rsidP="008E73BB">
      <w:pPr>
        <w:ind w:left="720"/>
        <w:jc w:val="both"/>
        <w:rPr>
          <w:rFonts w:ascii="Arial" w:eastAsia="TimesNewRomanPSMT" w:hAnsi="Arial" w:cs="Arial"/>
          <w:b/>
          <w:bCs/>
          <w:lang w:val="ru-RU"/>
        </w:rPr>
      </w:pPr>
    </w:p>
    <w:tbl>
      <w:tblPr>
        <w:tblW w:w="0" w:type="auto"/>
        <w:tblInd w:w="303" w:type="dxa"/>
        <w:tblLayout w:type="fixed"/>
        <w:tblLook w:val="0000" w:firstRow="0" w:lastRow="0" w:firstColumn="0" w:lastColumn="0" w:noHBand="0" w:noVBand="0"/>
      </w:tblPr>
      <w:tblGrid>
        <w:gridCol w:w="5250"/>
        <w:gridCol w:w="3375"/>
      </w:tblGrid>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color w:val="FF0000"/>
                <w:lang w:val="ru-RU"/>
              </w:rPr>
            </w:pPr>
            <w:r>
              <w:rPr>
                <w:rFonts w:ascii="Arial" w:eastAsia="TimesNewRomanPSMT" w:hAnsi="Arial" w:cs="Arial"/>
                <w:bCs/>
                <w:lang w:val="ru-RU"/>
              </w:rPr>
              <w:t xml:space="preserve">Укупна цена без ПДВ-а </w:t>
            </w:r>
          </w:p>
          <w:p w:rsidR="001619E7" w:rsidRDefault="001619E7">
            <w:pPr>
              <w:jc w:val="both"/>
              <w:rPr>
                <w:rFonts w:ascii="Arial" w:eastAsia="TimesNewRomanPSMT" w:hAnsi="Arial" w:cs="Arial"/>
                <w:bCs/>
                <w:color w:val="FF0000"/>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p w:rsidR="001619E7" w:rsidRDefault="001619E7">
            <w:pPr>
              <w:jc w:val="both"/>
              <w:rPr>
                <w:rFonts w:ascii="Arial" w:eastAsia="TimesNewRomanPSMT" w:hAnsi="Arial" w:cs="Arial"/>
                <w:bCs/>
                <w:color w:val="FF0000"/>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Укупна цена са ПДВ-ом</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и начин плаћања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важења понуде</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2068F9">
            <w:pPr>
              <w:jc w:val="both"/>
              <w:rPr>
                <w:rFonts w:ascii="Arial" w:eastAsia="TimesNewRomanPSMT" w:hAnsi="Arial" w:cs="Arial"/>
                <w:bCs/>
                <w:lang w:val="ru-RU"/>
              </w:rPr>
            </w:pPr>
            <w:r>
              <w:rPr>
                <w:rFonts w:ascii="Arial" w:eastAsia="TimesNewRomanPSMT" w:hAnsi="Arial" w:cs="Arial"/>
                <w:bCs/>
                <w:lang w:val="ru-RU"/>
              </w:rPr>
              <w:t>Рок извршења услуга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sr-Cyrl-CS"/>
              </w:rPr>
            </w:pPr>
          </w:p>
          <w:p w:rsidR="001619E7" w:rsidRPr="002068F9" w:rsidRDefault="002068F9">
            <w:pPr>
              <w:jc w:val="both"/>
              <w:rPr>
                <w:rFonts w:ascii="Arial" w:eastAsia="TimesNewRomanPSMT" w:hAnsi="Arial" w:cs="Arial"/>
                <w:bCs/>
                <w:lang w:val="sr-Cyrl-RS"/>
              </w:rPr>
            </w:pPr>
            <w:r>
              <w:rPr>
                <w:rFonts w:ascii="Arial" w:eastAsia="TimesNewRomanPSMT" w:hAnsi="Arial" w:cs="Arial"/>
                <w:bCs/>
              </w:rPr>
              <w:t xml:space="preserve">Место </w:t>
            </w:r>
            <w:r>
              <w:rPr>
                <w:rFonts w:ascii="Arial" w:eastAsia="TimesNewRomanPSMT" w:hAnsi="Arial" w:cs="Arial"/>
                <w:bCs/>
                <w:lang w:val="sr-Cyrl-RS"/>
              </w:rPr>
              <w:t>извршења услуга</w:t>
            </w:r>
          </w:p>
          <w:p w:rsidR="001619E7" w:rsidRDefault="001619E7">
            <w:pPr>
              <w:jc w:val="both"/>
              <w:rPr>
                <w:rFonts w:ascii="Arial" w:eastAsia="TimesNewRomanPSMT" w:hAnsi="Arial" w:cs="Arial"/>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rPr>
            </w:pPr>
          </w:p>
        </w:tc>
      </w:tr>
    </w:tbl>
    <w:p w:rsidR="001619E7" w:rsidRDefault="001619E7">
      <w:pPr>
        <w:ind w:left="720" w:firstLine="720"/>
        <w:jc w:val="both"/>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1619E7" w:rsidRDefault="001619E7">
      <w:pPr>
        <w:ind w:left="2880" w:firstLine="720"/>
        <w:jc w:val="both"/>
        <w:rPr>
          <w:rFonts w:eastAsia="TimesNewRomanPS-BoldMT"/>
          <w:b/>
          <w:bCs/>
          <w:i/>
          <w:iCs/>
          <w:color w:val="002060"/>
        </w:rPr>
      </w:pPr>
      <w:r>
        <w:rPr>
          <w:rFonts w:eastAsia="TimesNewRomanPSMT"/>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rPr>
      </w:pPr>
    </w:p>
    <w:p w:rsidR="001619E7" w:rsidRDefault="001619E7">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1619E7" w:rsidRDefault="001619E7">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1619E7" w:rsidRDefault="001619E7">
      <w:pPr>
        <w:rPr>
          <w:rFonts w:ascii="Arial" w:hAnsi="Arial" w:cs="Arial"/>
          <w:b/>
          <w:bCs/>
          <w:i/>
          <w:iCs/>
        </w:rPr>
      </w:pPr>
    </w:p>
    <w:p w:rsidR="0031705A" w:rsidRDefault="0031705A">
      <w:pPr>
        <w:rPr>
          <w:rFonts w:ascii="Arial" w:hAnsi="Arial" w:cs="Arial"/>
          <w:b/>
          <w:bCs/>
          <w:i/>
          <w:iCs/>
        </w:rPr>
      </w:pPr>
    </w:p>
    <w:p w:rsidR="0031705A" w:rsidRDefault="0031705A" w:rsidP="002068F9">
      <w:pPr>
        <w:jc w:val="both"/>
        <w:rPr>
          <w:rFonts w:ascii="Arial" w:hAnsi="Arial" w:cs="Arial"/>
          <w:color w:val="FF0000"/>
          <w:lang w:val="sr-Cyrl-CS"/>
        </w:rPr>
      </w:pPr>
    </w:p>
    <w:p w:rsidR="00C8727E" w:rsidRDefault="00C8727E" w:rsidP="002068F9">
      <w:pPr>
        <w:jc w:val="both"/>
        <w:rPr>
          <w:rFonts w:ascii="Arial" w:hAnsi="Arial" w:cs="Arial"/>
          <w:color w:val="FF0000"/>
          <w:lang w:val="sr-Cyrl-CS"/>
        </w:rPr>
      </w:pPr>
    </w:p>
    <w:p w:rsidR="00C8727E" w:rsidRDefault="00C8727E" w:rsidP="002068F9">
      <w:pPr>
        <w:jc w:val="both"/>
        <w:rPr>
          <w:rFonts w:ascii="Arial" w:hAnsi="Arial" w:cs="Arial"/>
          <w:color w:val="FF0000"/>
          <w:lang w:val="sr-Cyrl-CS"/>
        </w:rPr>
      </w:pPr>
    </w:p>
    <w:p w:rsidR="00C8727E" w:rsidRPr="002068F9" w:rsidRDefault="00C8727E" w:rsidP="002068F9">
      <w:pPr>
        <w:jc w:val="both"/>
        <w:rPr>
          <w:rFonts w:ascii="Arial" w:hAnsi="Arial" w:cs="Arial"/>
          <w:color w:val="FF0000"/>
          <w:lang w:val="sr-Cyrl-CS"/>
        </w:rPr>
      </w:pPr>
    </w:p>
    <w:p w:rsidR="00723FF8" w:rsidRDefault="00723FF8" w:rsidP="000B4DFA">
      <w:pPr>
        <w:jc w:val="center"/>
        <w:rPr>
          <w:rFonts w:ascii="Arial" w:hAnsi="Arial" w:cs="Arial"/>
          <w:b/>
          <w:bCs/>
          <w:i/>
          <w:iCs/>
        </w:rPr>
      </w:pPr>
    </w:p>
    <w:p w:rsidR="00161C32" w:rsidRDefault="000B4DFA" w:rsidP="000B4DFA">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lastRenderedPageBreak/>
        <w:t>VIII</w:t>
      </w:r>
      <w:r w:rsidR="00161C32">
        <w:rPr>
          <w:rFonts w:ascii="Arial" w:hAnsi="Arial" w:cs="Arial"/>
          <w:b/>
          <w:bCs/>
          <w:i/>
          <w:iCs/>
          <w:sz w:val="28"/>
          <w:szCs w:val="28"/>
        </w:rPr>
        <w:t xml:space="preserve">  ОБРАЗАЦ  </w:t>
      </w:r>
      <w:r w:rsidR="00161C32">
        <w:rPr>
          <w:rFonts w:ascii="Arial" w:hAnsi="Arial" w:cs="Arial"/>
          <w:b/>
          <w:bCs/>
          <w:i/>
          <w:iCs/>
          <w:sz w:val="28"/>
          <w:szCs w:val="28"/>
          <w:lang w:val="sr-Cyrl-CS"/>
        </w:rPr>
        <w:t>СТРУКТУРЕ ЦЕНЕ СА УПУТСТВОМ КАКО ДА СЕ ПОПУНИ</w:t>
      </w:r>
    </w:p>
    <w:p w:rsidR="00161C32" w:rsidRDefault="00161C32" w:rsidP="00161C32">
      <w:pPr>
        <w:rPr>
          <w:rFonts w:ascii="Arial" w:hAnsi="Arial" w:cs="Arial"/>
          <w:b/>
          <w:bCs/>
          <w:i/>
          <w:iCs/>
          <w:sz w:val="28"/>
          <w:szCs w:val="28"/>
          <w:lang w:val="sr-Cyrl-RS"/>
        </w:rPr>
      </w:pPr>
    </w:p>
    <w:p w:rsidR="00F23BD9" w:rsidRDefault="00F23BD9" w:rsidP="00161C32">
      <w:pPr>
        <w:rPr>
          <w:rFonts w:ascii="Arial" w:hAnsi="Arial" w:cs="Arial"/>
          <w:bCs/>
          <w:iCs/>
          <w:lang w:val="sr-Cyrl-RS"/>
        </w:rPr>
      </w:pPr>
      <w:r>
        <w:rPr>
          <w:rFonts w:ascii="Arial" w:hAnsi="Arial" w:cs="Arial"/>
          <w:bCs/>
          <w:iCs/>
          <w:lang w:val="sr-Cyrl-RS"/>
        </w:rPr>
        <w:t>У складу са чланом 61. став 4. тачка 7. Закона о јавним набавкама („Службени гласник РС“ бр. 124/12</w:t>
      </w:r>
      <w:r w:rsidR="00C8727E">
        <w:rPr>
          <w:rFonts w:ascii="Arial" w:hAnsi="Arial" w:cs="Arial"/>
          <w:bCs/>
          <w:iCs/>
          <w:lang w:val="sr-Cyrl-RS"/>
        </w:rPr>
        <w:t xml:space="preserve"> и 14/15</w:t>
      </w:r>
      <w:r>
        <w:rPr>
          <w:rFonts w:ascii="Arial" w:hAnsi="Arial" w:cs="Arial"/>
          <w:bCs/>
          <w:iCs/>
          <w:lang w:val="sr-Cyrl-RS"/>
        </w:rPr>
        <w:t>), прилажемо образац структуре цене:</w:t>
      </w:r>
    </w:p>
    <w:p w:rsidR="00F23BD9" w:rsidRDefault="00F23BD9" w:rsidP="00161C32">
      <w:pPr>
        <w:rPr>
          <w:rFonts w:ascii="Arial" w:hAnsi="Arial" w:cs="Arial"/>
          <w:bCs/>
          <w:iCs/>
          <w:lang w:val="sr-Cyrl-RS"/>
        </w:rPr>
      </w:pPr>
    </w:p>
    <w:tbl>
      <w:tblPr>
        <w:tblStyle w:val="TableGrid"/>
        <w:tblW w:w="0" w:type="auto"/>
        <w:tblLook w:val="04A0" w:firstRow="1" w:lastRow="0" w:firstColumn="1" w:lastColumn="0" w:noHBand="0" w:noVBand="1"/>
      </w:tblPr>
      <w:tblGrid>
        <w:gridCol w:w="736"/>
        <w:gridCol w:w="1808"/>
        <w:gridCol w:w="966"/>
        <w:gridCol w:w="847"/>
        <w:gridCol w:w="645"/>
        <w:gridCol w:w="915"/>
        <w:gridCol w:w="933"/>
        <w:gridCol w:w="1196"/>
        <w:gridCol w:w="1196"/>
      </w:tblGrid>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Р.бр.</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Назив услуга са описом</w:t>
            </w:r>
          </w:p>
        </w:tc>
        <w:tc>
          <w:tcPr>
            <w:tcW w:w="970" w:type="dxa"/>
          </w:tcPr>
          <w:p w:rsidR="00232D23" w:rsidRDefault="00232D23" w:rsidP="009A56C0">
            <w:pPr>
              <w:jc w:val="center"/>
              <w:rPr>
                <w:rFonts w:ascii="Arial" w:hAnsi="Arial" w:cs="Arial"/>
                <w:bCs/>
                <w:iCs/>
                <w:lang w:val="sr-Cyrl-RS"/>
              </w:rPr>
            </w:pPr>
            <w:r>
              <w:rPr>
                <w:rFonts w:ascii="Arial" w:hAnsi="Arial" w:cs="Arial"/>
                <w:bCs/>
                <w:iCs/>
                <w:lang w:val="sr-Cyrl-RS"/>
              </w:rPr>
              <w:t>Јед. мере</w:t>
            </w:r>
          </w:p>
        </w:tc>
        <w:tc>
          <w:tcPr>
            <w:tcW w:w="853" w:type="dxa"/>
          </w:tcPr>
          <w:p w:rsidR="00232D23" w:rsidRDefault="00232D23" w:rsidP="009A56C0">
            <w:pPr>
              <w:jc w:val="center"/>
              <w:rPr>
                <w:rFonts w:ascii="Arial" w:hAnsi="Arial" w:cs="Arial"/>
                <w:bCs/>
                <w:iCs/>
                <w:lang w:val="sr-Cyrl-RS"/>
              </w:rPr>
            </w:pPr>
            <w:r>
              <w:rPr>
                <w:rFonts w:ascii="Arial" w:hAnsi="Arial" w:cs="Arial"/>
                <w:bCs/>
                <w:iCs/>
                <w:lang w:val="sr-Cyrl-RS"/>
              </w:rPr>
              <w:t>Кол.</w:t>
            </w:r>
          </w:p>
        </w:tc>
        <w:tc>
          <w:tcPr>
            <w:tcW w:w="607" w:type="dxa"/>
          </w:tcPr>
          <w:p w:rsidR="00232D23" w:rsidRDefault="00232D23" w:rsidP="009A56C0">
            <w:pPr>
              <w:jc w:val="center"/>
              <w:rPr>
                <w:rFonts w:ascii="Arial" w:hAnsi="Arial" w:cs="Arial"/>
                <w:bCs/>
                <w:iCs/>
                <w:lang w:val="sr-Cyrl-RS"/>
              </w:rPr>
            </w:pPr>
            <w:r>
              <w:rPr>
                <w:rFonts w:ascii="Arial" w:hAnsi="Arial" w:cs="Arial"/>
                <w:bCs/>
                <w:iCs/>
                <w:lang w:val="sr-Cyrl-RS"/>
              </w:rPr>
              <w:t>Дан</w:t>
            </w:r>
          </w:p>
        </w:tc>
        <w:tc>
          <w:tcPr>
            <w:tcW w:w="920" w:type="dxa"/>
          </w:tcPr>
          <w:p w:rsidR="00232D23" w:rsidRDefault="00232D23" w:rsidP="009A56C0">
            <w:pPr>
              <w:jc w:val="center"/>
              <w:rPr>
                <w:rFonts w:ascii="Arial" w:hAnsi="Arial" w:cs="Arial"/>
                <w:bCs/>
                <w:iCs/>
                <w:lang w:val="sr-Cyrl-RS"/>
              </w:rPr>
            </w:pPr>
            <w:r>
              <w:rPr>
                <w:rFonts w:ascii="Arial" w:hAnsi="Arial" w:cs="Arial"/>
                <w:bCs/>
                <w:iCs/>
                <w:lang w:val="sr-Cyrl-RS"/>
              </w:rPr>
              <w:t>Цена по јед. мере у дин. Без ПДВ-а</w:t>
            </w:r>
          </w:p>
        </w:tc>
        <w:tc>
          <w:tcPr>
            <w:tcW w:w="937" w:type="dxa"/>
          </w:tcPr>
          <w:p w:rsidR="00232D23" w:rsidRDefault="00232D23" w:rsidP="009A56C0">
            <w:pPr>
              <w:jc w:val="center"/>
              <w:rPr>
                <w:rFonts w:ascii="Arial" w:hAnsi="Arial" w:cs="Arial"/>
                <w:bCs/>
                <w:iCs/>
                <w:lang w:val="sr-Cyrl-RS"/>
              </w:rPr>
            </w:pPr>
            <w:r>
              <w:rPr>
                <w:rFonts w:ascii="Arial" w:hAnsi="Arial" w:cs="Arial"/>
                <w:bCs/>
                <w:iCs/>
                <w:lang w:val="sr-Cyrl-RS"/>
              </w:rPr>
              <w:t>Цена по јед. Мере у дин. са ПДВ-ОМ</w:t>
            </w:r>
          </w:p>
        </w:tc>
        <w:tc>
          <w:tcPr>
            <w:tcW w:w="1196" w:type="dxa"/>
          </w:tcPr>
          <w:p w:rsidR="00232D23" w:rsidRDefault="00232D23" w:rsidP="009A56C0">
            <w:pPr>
              <w:jc w:val="center"/>
              <w:rPr>
                <w:rFonts w:ascii="Arial" w:hAnsi="Arial" w:cs="Arial"/>
                <w:bCs/>
                <w:iCs/>
                <w:lang w:val="sr-Cyrl-RS"/>
              </w:rPr>
            </w:pPr>
            <w:r>
              <w:rPr>
                <w:rFonts w:ascii="Arial" w:hAnsi="Arial" w:cs="Arial"/>
                <w:bCs/>
                <w:iCs/>
                <w:lang w:val="sr-Cyrl-RS"/>
              </w:rPr>
              <w:t>УКУПНО у дин. без ПДВ-ом</w:t>
            </w:r>
          </w:p>
        </w:tc>
        <w:tc>
          <w:tcPr>
            <w:tcW w:w="1196" w:type="dxa"/>
          </w:tcPr>
          <w:p w:rsidR="00232D23" w:rsidRDefault="00232D23" w:rsidP="009A56C0">
            <w:pPr>
              <w:jc w:val="center"/>
              <w:rPr>
                <w:rFonts w:ascii="Arial" w:hAnsi="Arial" w:cs="Arial"/>
                <w:bCs/>
                <w:iCs/>
                <w:lang w:val="sr-Cyrl-RS"/>
              </w:rPr>
            </w:pPr>
            <w:r>
              <w:rPr>
                <w:rFonts w:ascii="Arial" w:hAnsi="Arial" w:cs="Arial"/>
                <w:bCs/>
                <w:iCs/>
                <w:lang w:val="sr-Cyrl-RS"/>
              </w:rPr>
              <w:t>УКУПНО</w:t>
            </w:r>
          </w:p>
          <w:p w:rsidR="00232D23" w:rsidRDefault="00232D23" w:rsidP="009A56C0">
            <w:pPr>
              <w:jc w:val="center"/>
              <w:rPr>
                <w:rFonts w:ascii="Arial" w:hAnsi="Arial" w:cs="Arial"/>
                <w:bCs/>
                <w:iCs/>
                <w:lang w:val="sr-Cyrl-RS"/>
              </w:rPr>
            </w:pPr>
            <w:r>
              <w:rPr>
                <w:rFonts w:ascii="Arial" w:hAnsi="Arial" w:cs="Arial"/>
                <w:bCs/>
                <w:iCs/>
                <w:lang w:val="sr-Cyrl-RS"/>
              </w:rPr>
              <w:t>са ПДВ-ом</w:t>
            </w: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1</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2</w:t>
            </w:r>
          </w:p>
        </w:tc>
        <w:tc>
          <w:tcPr>
            <w:tcW w:w="970" w:type="dxa"/>
          </w:tcPr>
          <w:p w:rsidR="00232D23" w:rsidRDefault="00232D23" w:rsidP="009A56C0">
            <w:pPr>
              <w:jc w:val="center"/>
              <w:rPr>
                <w:rFonts w:ascii="Arial" w:hAnsi="Arial" w:cs="Arial"/>
                <w:bCs/>
                <w:iCs/>
                <w:lang w:val="sr-Cyrl-RS"/>
              </w:rPr>
            </w:pPr>
            <w:r>
              <w:rPr>
                <w:rFonts w:ascii="Arial" w:hAnsi="Arial" w:cs="Arial"/>
                <w:bCs/>
                <w:iCs/>
                <w:lang w:val="sr-Cyrl-RS"/>
              </w:rPr>
              <w:t>3</w:t>
            </w:r>
          </w:p>
        </w:tc>
        <w:tc>
          <w:tcPr>
            <w:tcW w:w="853" w:type="dxa"/>
          </w:tcPr>
          <w:p w:rsidR="00232D23" w:rsidRDefault="00232D23" w:rsidP="009A56C0">
            <w:pPr>
              <w:jc w:val="center"/>
              <w:rPr>
                <w:rFonts w:ascii="Arial" w:hAnsi="Arial" w:cs="Arial"/>
                <w:bCs/>
                <w:iCs/>
                <w:lang w:val="sr-Cyrl-RS"/>
              </w:rPr>
            </w:pPr>
            <w:r>
              <w:rPr>
                <w:rFonts w:ascii="Arial" w:hAnsi="Arial" w:cs="Arial"/>
                <w:bCs/>
                <w:iCs/>
                <w:lang w:val="sr-Cyrl-RS"/>
              </w:rPr>
              <w:t>4</w:t>
            </w:r>
          </w:p>
        </w:tc>
        <w:tc>
          <w:tcPr>
            <w:tcW w:w="607" w:type="dxa"/>
          </w:tcPr>
          <w:p w:rsidR="00232D23" w:rsidRDefault="00232D23" w:rsidP="009A56C0">
            <w:pPr>
              <w:jc w:val="center"/>
              <w:rPr>
                <w:rFonts w:ascii="Arial" w:hAnsi="Arial" w:cs="Arial"/>
                <w:bCs/>
                <w:iCs/>
                <w:lang w:val="sr-Cyrl-RS"/>
              </w:rPr>
            </w:pPr>
            <w:r>
              <w:rPr>
                <w:rFonts w:ascii="Arial" w:hAnsi="Arial" w:cs="Arial"/>
                <w:bCs/>
                <w:iCs/>
                <w:lang w:val="sr-Cyrl-RS"/>
              </w:rPr>
              <w:t>5</w:t>
            </w:r>
          </w:p>
        </w:tc>
        <w:tc>
          <w:tcPr>
            <w:tcW w:w="920" w:type="dxa"/>
          </w:tcPr>
          <w:p w:rsidR="00232D23" w:rsidRDefault="00232D23" w:rsidP="009A56C0">
            <w:pPr>
              <w:jc w:val="center"/>
              <w:rPr>
                <w:rFonts w:ascii="Arial" w:hAnsi="Arial" w:cs="Arial"/>
                <w:bCs/>
                <w:iCs/>
                <w:lang w:val="sr-Cyrl-RS"/>
              </w:rPr>
            </w:pPr>
            <w:r>
              <w:rPr>
                <w:rFonts w:ascii="Arial" w:hAnsi="Arial" w:cs="Arial"/>
                <w:bCs/>
                <w:iCs/>
                <w:lang w:val="sr-Cyrl-RS"/>
              </w:rPr>
              <w:t>6</w:t>
            </w:r>
          </w:p>
        </w:tc>
        <w:tc>
          <w:tcPr>
            <w:tcW w:w="937" w:type="dxa"/>
          </w:tcPr>
          <w:p w:rsidR="00232D23" w:rsidRDefault="00232D23" w:rsidP="009A56C0">
            <w:pPr>
              <w:jc w:val="center"/>
              <w:rPr>
                <w:rFonts w:ascii="Arial" w:hAnsi="Arial" w:cs="Arial"/>
                <w:bCs/>
                <w:iCs/>
                <w:lang w:val="sr-Cyrl-RS"/>
              </w:rPr>
            </w:pPr>
            <w:r>
              <w:rPr>
                <w:rFonts w:ascii="Arial" w:hAnsi="Arial" w:cs="Arial"/>
                <w:bCs/>
                <w:iCs/>
                <w:lang w:val="sr-Cyrl-RS"/>
              </w:rPr>
              <w:t>7</w:t>
            </w:r>
          </w:p>
        </w:tc>
        <w:tc>
          <w:tcPr>
            <w:tcW w:w="1196" w:type="dxa"/>
          </w:tcPr>
          <w:p w:rsidR="00232D23" w:rsidRDefault="00232D23" w:rsidP="009A56C0">
            <w:pPr>
              <w:jc w:val="center"/>
              <w:rPr>
                <w:rFonts w:ascii="Arial" w:hAnsi="Arial" w:cs="Arial"/>
                <w:bCs/>
                <w:iCs/>
                <w:lang w:val="sr-Cyrl-RS"/>
              </w:rPr>
            </w:pPr>
            <w:r>
              <w:rPr>
                <w:rFonts w:ascii="Arial" w:hAnsi="Arial" w:cs="Arial"/>
                <w:bCs/>
                <w:iCs/>
                <w:lang w:val="sr-Cyrl-RS"/>
              </w:rPr>
              <w:t xml:space="preserve"> 8</w:t>
            </w:r>
          </w:p>
        </w:tc>
        <w:tc>
          <w:tcPr>
            <w:tcW w:w="1196" w:type="dxa"/>
          </w:tcPr>
          <w:p w:rsidR="00232D23" w:rsidRDefault="00232D23" w:rsidP="009A56C0">
            <w:pPr>
              <w:jc w:val="center"/>
              <w:rPr>
                <w:rFonts w:ascii="Arial" w:hAnsi="Arial" w:cs="Arial"/>
                <w:bCs/>
                <w:iCs/>
                <w:lang w:val="sr-Cyrl-RS"/>
              </w:rPr>
            </w:pPr>
            <w:r>
              <w:rPr>
                <w:rFonts w:ascii="Arial" w:hAnsi="Arial" w:cs="Arial"/>
                <w:bCs/>
                <w:iCs/>
                <w:lang w:val="sr-Cyrl-RS"/>
              </w:rPr>
              <w:t>9</w:t>
            </w: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1.</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2.</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3.</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sidRPr="00CE77BD">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4.</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sidRPr="00CE77BD">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5.</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sidRPr="00CE77BD">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6.</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sidRPr="00CE77BD">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bl>
    <w:p w:rsidR="00052203" w:rsidRDefault="00052203" w:rsidP="00161C32">
      <w:pPr>
        <w:rPr>
          <w:rFonts w:ascii="Arial" w:hAnsi="Arial" w:cs="Arial"/>
          <w:bCs/>
          <w:iCs/>
          <w:lang w:val="sr-Cyrl-RS"/>
        </w:rPr>
      </w:pPr>
    </w:p>
    <w:p w:rsidR="00F23BD9" w:rsidRPr="00F23BD9" w:rsidRDefault="00F23BD9" w:rsidP="00161C32">
      <w:pPr>
        <w:rPr>
          <w:rFonts w:ascii="Arial" w:hAnsi="Arial" w:cs="Arial"/>
          <w:bCs/>
          <w:iCs/>
          <w:lang w:val="sr-Cyrl-RS"/>
        </w:rPr>
      </w:pPr>
    </w:p>
    <w:p w:rsidR="00161C32" w:rsidRDefault="00052203" w:rsidP="00052203">
      <w:pPr>
        <w:jc w:val="center"/>
        <w:rPr>
          <w:lang w:val="sr-Cyrl-RS"/>
        </w:rPr>
      </w:pPr>
      <w:r>
        <w:rPr>
          <w:lang w:val="sr-Cyrl-RS"/>
        </w:rPr>
        <w:t>УПУСТВО КАКО ДА СЕ ПОПУНИ ОБРАЗАЦ СТРУКТУРЕ ЦЕНЕ:</w:t>
      </w:r>
    </w:p>
    <w:p w:rsidR="00052203" w:rsidRDefault="00052203" w:rsidP="00052203">
      <w:pPr>
        <w:jc w:val="center"/>
        <w:rPr>
          <w:lang w:val="sr-Cyrl-RS"/>
        </w:rPr>
      </w:pPr>
    </w:p>
    <w:p w:rsidR="00052203" w:rsidRPr="00052203" w:rsidRDefault="00052203" w:rsidP="00052203">
      <w:pPr>
        <w:jc w:val="center"/>
        <w:rPr>
          <w:lang w:val="sr-Cyrl-RS"/>
        </w:rPr>
      </w:pPr>
      <w:r>
        <w:rPr>
          <w:lang w:val="sr-Cyrl-RS"/>
        </w:rPr>
        <w:t>У обрасцу структуре цене наводе се основни елементи понуђене цене: цена (јединична и укупна) са и без ПДВ-а</w:t>
      </w:r>
      <w:r w:rsidR="00C8727E">
        <w:rPr>
          <w:lang w:val="sr-Cyrl-RS"/>
        </w:rPr>
        <w:t xml:space="preserve"> као и број особа и дан.</w:t>
      </w:r>
    </w:p>
    <w:p w:rsidR="001B33DC" w:rsidRPr="00052203" w:rsidRDefault="001B33DC" w:rsidP="00052203">
      <w:pPr>
        <w:tabs>
          <w:tab w:val="left" w:pos="90"/>
        </w:tabs>
        <w:jc w:val="both"/>
        <w:rPr>
          <w:rFonts w:ascii="Arial" w:hAnsi="Arial" w:cs="Arial"/>
          <w:color w:val="auto"/>
          <w:lang w:val="sr-Cyrl-RS"/>
        </w:rPr>
      </w:pPr>
    </w:p>
    <w:tbl>
      <w:tblPr>
        <w:tblW w:w="0" w:type="auto"/>
        <w:tblLayout w:type="fixed"/>
        <w:tblLook w:val="0000" w:firstRow="0" w:lastRow="0" w:firstColumn="0" w:lastColumn="0" w:noHBand="0" w:noVBand="0"/>
      </w:tblPr>
      <w:tblGrid>
        <w:gridCol w:w="3080"/>
        <w:gridCol w:w="3068"/>
        <w:gridCol w:w="3094"/>
      </w:tblGrid>
      <w:tr w:rsidR="001B33DC" w:rsidTr="008221F7">
        <w:tc>
          <w:tcPr>
            <w:tcW w:w="3080" w:type="dxa"/>
            <w:shd w:val="clear" w:color="auto" w:fill="auto"/>
            <w:vAlign w:val="center"/>
          </w:tcPr>
          <w:p w:rsidR="001B33DC" w:rsidRDefault="001B33DC" w:rsidP="008221F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B33DC" w:rsidRDefault="001B33DC" w:rsidP="008221F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B33DC" w:rsidRDefault="001B33DC" w:rsidP="008221F7">
            <w:pPr>
              <w:pStyle w:val="BodyText2"/>
              <w:spacing w:line="100" w:lineRule="atLeast"/>
              <w:jc w:val="center"/>
              <w:rPr>
                <w:rFonts w:ascii="Arial" w:hAnsi="Arial" w:cs="Arial"/>
              </w:rPr>
            </w:pPr>
            <w:r>
              <w:rPr>
                <w:rFonts w:ascii="Arial" w:hAnsi="Arial" w:cs="Arial"/>
              </w:rPr>
              <w:t>Потпис понуђача</w:t>
            </w:r>
          </w:p>
        </w:tc>
      </w:tr>
      <w:tr w:rsidR="001B33DC" w:rsidTr="008221F7">
        <w:tc>
          <w:tcPr>
            <w:tcW w:w="3080" w:type="dxa"/>
            <w:tcBorders>
              <w:bottom w:val="single" w:sz="4" w:space="0" w:color="000000"/>
            </w:tcBorders>
            <w:shd w:val="clear" w:color="auto" w:fill="auto"/>
          </w:tcPr>
          <w:p w:rsidR="001B33DC" w:rsidRDefault="001B33DC" w:rsidP="008221F7">
            <w:pPr>
              <w:pStyle w:val="BodyText2"/>
              <w:snapToGrid w:val="0"/>
              <w:spacing w:line="100" w:lineRule="atLeast"/>
              <w:jc w:val="both"/>
              <w:rPr>
                <w:rFonts w:ascii="Arial" w:hAnsi="Arial" w:cs="Arial"/>
              </w:rPr>
            </w:pPr>
          </w:p>
        </w:tc>
        <w:tc>
          <w:tcPr>
            <w:tcW w:w="3068" w:type="dxa"/>
            <w:shd w:val="clear" w:color="auto" w:fill="auto"/>
          </w:tcPr>
          <w:p w:rsidR="001B33DC" w:rsidRDefault="001B33DC" w:rsidP="008221F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B33DC" w:rsidRDefault="001B33DC" w:rsidP="008221F7">
            <w:pPr>
              <w:pStyle w:val="BodyText2"/>
              <w:snapToGrid w:val="0"/>
              <w:spacing w:line="100" w:lineRule="atLeast"/>
              <w:jc w:val="both"/>
              <w:rPr>
                <w:rFonts w:ascii="Arial" w:hAnsi="Arial" w:cs="Arial"/>
              </w:rPr>
            </w:pPr>
          </w:p>
        </w:tc>
      </w:tr>
    </w:tbl>
    <w:p w:rsidR="001619E7" w:rsidRDefault="001619E7" w:rsidP="00161C32">
      <w:pPr>
        <w:jc w:val="both"/>
        <w:rPr>
          <w:lang w:val="sr-Cyrl-RS"/>
        </w:rPr>
      </w:pPr>
    </w:p>
    <w:p w:rsidR="00C8727E" w:rsidRPr="00C8727E" w:rsidRDefault="00C8727E" w:rsidP="00161C32">
      <w:pPr>
        <w:jc w:val="both"/>
        <w:rPr>
          <w:lang w:val="sr-Cyrl-RS"/>
        </w:rPr>
      </w:pPr>
    </w:p>
    <w:p w:rsidR="001619E7" w:rsidRPr="00C8727E" w:rsidRDefault="00533D65">
      <w:pPr>
        <w:shd w:val="clear" w:color="auto" w:fill="C6D9F1"/>
        <w:jc w:val="center"/>
        <w:rPr>
          <w:rFonts w:ascii="Arial" w:hAnsi="Arial" w:cs="Arial"/>
          <w:b/>
          <w:bCs/>
          <w:i/>
          <w:iCs/>
          <w:sz w:val="28"/>
          <w:szCs w:val="28"/>
          <w:lang w:val="sr-Cyrl-RS"/>
        </w:rPr>
      </w:pPr>
      <w:r>
        <w:rPr>
          <w:rFonts w:ascii="Arial" w:hAnsi="Arial" w:cs="Arial"/>
          <w:b/>
          <w:bCs/>
          <w:i/>
          <w:iCs/>
          <w:sz w:val="28"/>
          <w:szCs w:val="28"/>
        </w:rPr>
        <w:lastRenderedPageBreak/>
        <w:t>I</w:t>
      </w:r>
      <w:r w:rsidR="001619E7">
        <w:rPr>
          <w:rFonts w:ascii="Arial" w:hAnsi="Arial" w:cs="Arial"/>
          <w:b/>
          <w:bCs/>
          <w:i/>
          <w:iCs/>
          <w:sz w:val="28"/>
          <w:szCs w:val="28"/>
        </w:rPr>
        <w:t>X</w:t>
      </w:r>
      <w:r w:rsidR="001619E7" w:rsidRPr="00C8727E">
        <w:rPr>
          <w:rFonts w:ascii="Arial" w:hAnsi="Arial" w:cs="Arial"/>
          <w:b/>
          <w:bCs/>
          <w:i/>
          <w:iCs/>
          <w:sz w:val="28"/>
          <w:szCs w:val="28"/>
          <w:lang w:val="sr-Cyrl-RS"/>
        </w:rPr>
        <w:t xml:space="preserve">  ОБРАЗАЦ ТРОШКОВА ПРИПРЕМЕ ПОНУДЕ</w:t>
      </w:r>
    </w:p>
    <w:p w:rsidR="001619E7" w:rsidRPr="00C8727E" w:rsidRDefault="001619E7">
      <w:pPr>
        <w:shd w:val="clear" w:color="auto" w:fill="C6D9F1"/>
        <w:jc w:val="center"/>
        <w:rPr>
          <w:rFonts w:ascii="Arial" w:hAnsi="Arial" w:cs="Arial"/>
          <w:b/>
          <w:bCs/>
          <w:i/>
          <w:iCs/>
          <w:sz w:val="28"/>
          <w:szCs w:val="28"/>
          <w:lang w:val="sr-Cyrl-RS"/>
        </w:rPr>
      </w:pPr>
    </w:p>
    <w:p w:rsidR="001619E7" w:rsidRPr="00C8727E" w:rsidRDefault="001619E7">
      <w:pPr>
        <w:rPr>
          <w:rFonts w:ascii="Arial" w:hAnsi="Arial" w:cs="Arial"/>
          <w:b/>
          <w:bCs/>
          <w:i/>
          <w:iCs/>
          <w:sz w:val="28"/>
          <w:szCs w:val="28"/>
          <w:lang w:val="sr-Cyrl-RS"/>
        </w:rPr>
      </w:pPr>
    </w:p>
    <w:p w:rsidR="001619E7" w:rsidRPr="00056065" w:rsidRDefault="001619E7">
      <w:pPr>
        <w:spacing w:after="120"/>
        <w:jc w:val="both"/>
        <w:rPr>
          <w:rFonts w:ascii="Arial" w:hAnsi="Arial" w:cs="Arial"/>
          <w:b/>
          <w:i/>
          <w:lang w:val="sr-Cyrl-RS"/>
        </w:rPr>
      </w:pPr>
      <w:r w:rsidRPr="00056065">
        <w:rPr>
          <w:rFonts w:ascii="Arial" w:hAnsi="Arial" w:cs="Arial"/>
          <w:lang w:val="sr-Cyrl-RS"/>
        </w:rPr>
        <w:t xml:space="preserve">У складу са чланом 88. </w:t>
      </w:r>
      <w:r>
        <w:rPr>
          <w:rFonts w:ascii="Arial" w:hAnsi="Arial" w:cs="Arial"/>
          <w:lang w:val="sr-Cyrl-CS"/>
        </w:rPr>
        <w:t>став 1.</w:t>
      </w:r>
      <w:r w:rsidRPr="00056065">
        <w:rPr>
          <w:rFonts w:ascii="Arial" w:hAnsi="Arial" w:cs="Arial"/>
          <w:lang w:val="sr-Cyrl-RS"/>
        </w:rPr>
        <w:t xml:space="preserve"> Закона, понуђач ____________________ </w:t>
      </w:r>
      <w:r w:rsidRPr="00221130">
        <w:rPr>
          <w:rFonts w:ascii="Arial" w:hAnsi="Arial" w:cs="Arial"/>
          <w:i/>
          <w:lang w:val="ru-RU"/>
        </w:rPr>
        <w:t>[</w:t>
      </w:r>
      <w:r w:rsidRPr="00056065">
        <w:rPr>
          <w:rFonts w:ascii="Arial" w:hAnsi="Arial" w:cs="Arial"/>
          <w:i/>
          <w:iCs/>
          <w:lang w:val="sr-Cyrl-RS"/>
        </w:rPr>
        <w:t xml:space="preserve">навести </w:t>
      </w:r>
      <w:r>
        <w:rPr>
          <w:rFonts w:ascii="Arial" w:hAnsi="Arial" w:cs="Arial"/>
          <w:i/>
          <w:iCs/>
          <w:lang w:val="sr-Cyrl-CS"/>
        </w:rPr>
        <w:t>назив понуђача</w:t>
      </w:r>
      <w:r w:rsidRPr="00056065">
        <w:rPr>
          <w:rFonts w:ascii="Arial" w:hAnsi="Arial" w:cs="Arial"/>
          <w:i/>
          <w:iCs/>
          <w:lang w:val="sr-Cyrl-RS"/>
        </w:rPr>
        <w:t xml:space="preserve">], </w:t>
      </w:r>
      <w:r w:rsidRPr="00056065">
        <w:rPr>
          <w:rFonts w:ascii="Arial" w:hAnsi="Arial" w:cs="Arial"/>
          <w:lang w:val="sr-Cyrl-RS"/>
        </w:rPr>
        <w:t>достав</w:t>
      </w:r>
      <w:r>
        <w:rPr>
          <w:rFonts w:ascii="Arial" w:hAnsi="Arial" w:cs="Arial"/>
          <w:lang w:val="sr-Cyrl-CS"/>
        </w:rPr>
        <w:t xml:space="preserve">ља </w:t>
      </w:r>
      <w:r w:rsidRPr="00056065">
        <w:rPr>
          <w:rFonts w:ascii="Arial" w:hAnsi="Arial" w:cs="Arial"/>
          <w:lang w:val="sr-Cyrl-RS"/>
        </w:rPr>
        <w:t xml:space="preserve">укупан износ и структуру трошкова припремања понуде, </w:t>
      </w:r>
      <w:r>
        <w:rPr>
          <w:rFonts w:ascii="Arial" w:hAnsi="Arial" w:cs="Arial"/>
          <w:lang w:val="sr-Cyrl-CS"/>
        </w:rPr>
        <w:t xml:space="preserve">како следи у </w:t>
      </w:r>
      <w:r w:rsidRPr="00056065">
        <w:rPr>
          <w:rFonts w:ascii="Arial" w:hAnsi="Arial" w:cs="Arial"/>
          <w:lang w:val="sr-Cyrl-RS"/>
        </w:rPr>
        <w:t>табели:</w:t>
      </w:r>
    </w:p>
    <w:tbl>
      <w:tblPr>
        <w:tblW w:w="0" w:type="auto"/>
        <w:tblInd w:w="153" w:type="dxa"/>
        <w:tblLayout w:type="fixed"/>
        <w:tblLook w:val="0000" w:firstRow="0" w:lastRow="0" w:firstColumn="0" w:lastColumn="0" w:noHBand="0" w:noVBand="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1619E7" w:rsidRDefault="001619E7">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rPr>
      </w:pPr>
    </w:p>
    <w:p w:rsidR="00A170E0" w:rsidRDefault="001619E7"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sidR="00503A75">
        <w:rPr>
          <w:rFonts w:ascii="Arial" w:hAnsi="Arial" w:cs="Arial"/>
          <w:bCs/>
          <w:i/>
          <w:color w:val="auto"/>
        </w:rPr>
        <w:t>.</w:t>
      </w:r>
    </w:p>
    <w:p w:rsidR="001619E7" w:rsidRPr="00E71653" w:rsidRDefault="001619E7">
      <w:pPr>
        <w:spacing w:after="120"/>
        <w:jc w:val="both"/>
        <w:rPr>
          <w:bCs/>
          <w:color w:val="auto"/>
        </w:rPr>
      </w:pPr>
    </w:p>
    <w:p w:rsidR="001619E7" w:rsidRDefault="001619E7">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lang w:val="sr-Cyrl-RS"/>
        </w:rPr>
      </w:pPr>
    </w:p>
    <w:p w:rsidR="00C8727E" w:rsidRDefault="00C8727E">
      <w:pPr>
        <w:rPr>
          <w:rFonts w:ascii="Arial" w:hAnsi="Arial" w:cs="Arial"/>
          <w:b/>
          <w:bCs/>
          <w:i/>
          <w:iCs/>
          <w:sz w:val="28"/>
          <w:szCs w:val="28"/>
          <w:lang w:val="sr-Cyrl-RS"/>
        </w:rPr>
      </w:pPr>
    </w:p>
    <w:p w:rsidR="00C8727E" w:rsidRPr="00C8727E" w:rsidRDefault="00C8727E">
      <w:pPr>
        <w:rPr>
          <w:rFonts w:ascii="Arial" w:hAnsi="Arial" w:cs="Arial"/>
          <w:b/>
          <w:bCs/>
          <w:i/>
          <w:iCs/>
          <w:sz w:val="28"/>
          <w:szCs w:val="28"/>
          <w:lang w:val="sr-Cyrl-RS"/>
        </w:rPr>
      </w:pPr>
    </w:p>
    <w:p w:rsidR="001619E7" w:rsidRDefault="001619E7">
      <w:pPr>
        <w:rPr>
          <w:rFonts w:ascii="Arial" w:hAnsi="Arial" w:cs="Arial"/>
          <w:b/>
          <w:bCs/>
          <w:i/>
          <w:iCs/>
          <w:sz w:val="28"/>
          <w:szCs w:val="28"/>
          <w:lang w:val="sr-Cyrl-RS"/>
        </w:rPr>
      </w:pPr>
    </w:p>
    <w:p w:rsidR="00705061" w:rsidRPr="00705061" w:rsidRDefault="00705061">
      <w:pPr>
        <w:rPr>
          <w:rFonts w:ascii="Arial" w:hAnsi="Arial" w:cs="Arial"/>
          <w:b/>
          <w:bCs/>
          <w:i/>
          <w:iCs/>
          <w:sz w:val="28"/>
          <w:szCs w:val="28"/>
          <w:lang w:val="sr-Cyrl-RS"/>
        </w:rPr>
      </w:pPr>
    </w:p>
    <w:p w:rsidR="00E71653" w:rsidRPr="00232D23" w:rsidRDefault="00E71653">
      <w:pPr>
        <w:rPr>
          <w:rFonts w:ascii="Arial" w:hAnsi="Arial" w:cs="Arial"/>
          <w:b/>
          <w:bCs/>
          <w:i/>
          <w:iCs/>
          <w:sz w:val="28"/>
          <w:szCs w:val="28"/>
          <w:lang w:val="sr-Cyrl-RS"/>
        </w:rPr>
      </w:pPr>
    </w:p>
    <w:p w:rsidR="00503A75" w:rsidRDefault="00503A75">
      <w:pPr>
        <w:rPr>
          <w:rFonts w:ascii="Arial" w:hAnsi="Arial" w:cs="Arial"/>
          <w:b/>
          <w:bCs/>
          <w:i/>
          <w:iCs/>
          <w:sz w:val="28"/>
          <w:szCs w:val="28"/>
        </w:rPr>
      </w:pPr>
    </w:p>
    <w:p w:rsidR="001619E7" w:rsidRDefault="001619E7">
      <w:pPr>
        <w:shd w:val="clear" w:color="auto" w:fill="C6D9F1"/>
        <w:jc w:val="center"/>
        <w:rPr>
          <w:rFonts w:ascii="Arial" w:hAnsi="Arial" w:cs="Arial"/>
          <w:bCs/>
        </w:rPr>
      </w:pPr>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1619E7" w:rsidRDefault="001619E7">
      <w:pPr>
        <w:pStyle w:val="BodyText3"/>
        <w:shd w:val="clear" w:color="auto" w:fill="C6D9F1"/>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r>
        <w:rPr>
          <w:rFonts w:ascii="Arial" w:hAnsi="Arial" w:cs="Arial"/>
          <w:sz w:val="24"/>
          <w:szCs w:val="24"/>
        </w:rPr>
        <w:t xml:space="preserve">даје: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3D4036" w:rsidRPr="003D4036">
        <w:rPr>
          <w:rFonts w:ascii="Arial" w:hAnsi="Arial" w:cs="Arial"/>
          <w:lang w:val="sr-Cyrl-CS"/>
        </w:rPr>
        <w:t xml:space="preserve"> </w:t>
      </w:r>
      <w:r w:rsidR="003D4036">
        <w:rPr>
          <w:rFonts w:ascii="Arial" w:hAnsi="Arial" w:cs="Arial"/>
          <w:lang w:val="sr-Cyrl-CS"/>
        </w:rPr>
        <w:t>У</w:t>
      </w:r>
      <w:r w:rsidR="00232D23">
        <w:rPr>
          <w:rFonts w:ascii="Arial" w:hAnsi="Arial" w:cs="Arial"/>
          <w:lang w:val="sr-Cyrl-RS"/>
        </w:rPr>
        <w:t>гоститељске услуге оброци за</w:t>
      </w:r>
      <w:r w:rsidR="00F23BD9">
        <w:rPr>
          <w:rFonts w:ascii="Arial" w:hAnsi="Arial" w:cs="Arial"/>
          <w:lang w:val="sr-Cyrl-CS"/>
        </w:rPr>
        <w:t xml:space="preserve"> уч</w:t>
      </w:r>
      <w:r w:rsidR="00232D23">
        <w:rPr>
          <w:rFonts w:ascii="Arial" w:hAnsi="Arial" w:cs="Arial"/>
          <w:lang w:val="sr-Cyrl-CS"/>
        </w:rPr>
        <w:t>еснике</w:t>
      </w:r>
      <w:r w:rsidR="00F23BD9">
        <w:rPr>
          <w:rFonts w:ascii="Arial" w:hAnsi="Arial" w:cs="Arial"/>
          <w:lang w:val="sr-Cyrl-CS"/>
        </w:rPr>
        <w:t xml:space="preserve"> Међународног Фестив</w:t>
      </w:r>
      <w:r w:rsidR="00C8727E">
        <w:rPr>
          <w:rFonts w:ascii="Arial" w:hAnsi="Arial" w:cs="Arial"/>
          <w:lang w:val="sr-Cyrl-CS"/>
        </w:rPr>
        <w:t>ала фолклора „Вршачки венац 2015</w:t>
      </w:r>
      <w:r w:rsidR="00F23BD9">
        <w:rPr>
          <w:rFonts w:ascii="Arial" w:hAnsi="Arial" w:cs="Arial"/>
          <w:lang w:val="sr-Cyrl-CS"/>
        </w:rPr>
        <w:t>“</w:t>
      </w:r>
      <w:r>
        <w:rPr>
          <w:rFonts w:ascii="Arial" w:hAnsi="Arial" w:cs="Arial"/>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firstRow="0" w:lastRow="0" w:firstColumn="0" w:lastColumn="0" w:noHBand="0" w:noVBand="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1619E7" w:rsidRDefault="001619E7">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331E4A">
        <w:rPr>
          <w:rFonts w:ascii="Arial" w:hAnsi="Arial" w:cs="Arial"/>
          <w:bCs/>
          <w:i/>
          <w:iCs/>
          <w:color w:val="auto"/>
        </w:rPr>
        <w:t xml:space="preserve"> </w:t>
      </w:r>
      <w:r w:rsidR="00331E4A">
        <w:rPr>
          <w:rFonts w:ascii="Arial" w:hAnsi="Arial" w:cs="Arial"/>
          <w:bCs/>
          <w:i/>
          <w:iCs/>
          <w:color w:val="auto"/>
        </w:rPr>
        <w:t>Повреда конкуренције представља негативну референцу, у смислу члана 82. став 1. тачка 2. Закона.</w:t>
      </w:r>
    </w:p>
    <w:p w:rsidR="00E71653" w:rsidRDefault="00E71653"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1619E7" w:rsidRPr="00B96089" w:rsidRDefault="001619E7" w:rsidP="00B96089">
      <w:pPr>
        <w:pStyle w:val="BodyText3"/>
        <w:spacing w:after="0"/>
        <w:rPr>
          <w:lang w:val="sr-Cyrl-RS"/>
        </w:rPr>
      </w:pPr>
    </w:p>
    <w:p w:rsidR="001619E7" w:rsidRDefault="001619E7">
      <w:pPr>
        <w:pStyle w:val="BodyText3"/>
        <w:spacing w:after="0"/>
        <w:jc w:val="center"/>
      </w:pPr>
    </w:p>
    <w:p w:rsidR="001619E7" w:rsidRDefault="001619E7">
      <w:pPr>
        <w:pStyle w:val="BodyText3"/>
        <w:spacing w:after="0"/>
        <w:jc w:val="center"/>
        <w:rPr>
          <w:lang w:val="sr-Cyrl-RS"/>
        </w:rPr>
      </w:pPr>
    </w:p>
    <w:p w:rsidR="00232D23" w:rsidRDefault="00232D23">
      <w:pPr>
        <w:pStyle w:val="BodyText3"/>
        <w:spacing w:after="0"/>
        <w:jc w:val="center"/>
        <w:rPr>
          <w:lang w:val="sr-Cyrl-RS"/>
        </w:rPr>
      </w:pPr>
    </w:p>
    <w:p w:rsidR="00232D23" w:rsidRDefault="00232D23">
      <w:pPr>
        <w:pStyle w:val="BodyText3"/>
        <w:spacing w:after="0"/>
        <w:jc w:val="center"/>
        <w:rPr>
          <w:lang w:val="sr-Cyrl-RS"/>
        </w:rPr>
      </w:pPr>
    </w:p>
    <w:p w:rsidR="00232D23" w:rsidRDefault="00232D23">
      <w:pPr>
        <w:pStyle w:val="BodyText3"/>
        <w:spacing w:after="0"/>
        <w:jc w:val="center"/>
        <w:rPr>
          <w:lang w:val="sr-Cyrl-RS"/>
        </w:rPr>
      </w:pPr>
    </w:p>
    <w:p w:rsidR="00232D23" w:rsidRDefault="00232D23">
      <w:pPr>
        <w:pStyle w:val="BodyText3"/>
        <w:spacing w:after="0"/>
        <w:jc w:val="center"/>
        <w:rPr>
          <w:lang w:val="sr-Cyrl-RS"/>
        </w:rPr>
      </w:pPr>
    </w:p>
    <w:p w:rsidR="00232D23" w:rsidRDefault="00232D23">
      <w:pPr>
        <w:pStyle w:val="BodyText3"/>
        <w:spacing w:after="0"/>
        <w:jc w:val="center"/>
        <w:rPr>
          <w:lang w:val="sr-Cyrl-RS"/>
        </w:rPr>
      </w:pPr>
    </w:p>
    <w:p w:rsidR="00B11350" w:rsidRPr="00B11350" w:rsidRDefault="00B11350">
      <w:pPr>
        <w:pStyle w:val="BodyText3"/>
        <w:spacing w:after="0"/>
        <w:jc w:val="center"/>
        <w:rPr>
          <w:lang w:val="sr-Cyrl-RS"/>
        </w:rPr>
      </w:pPr>
    </w:p>
    <w:p w:rsidR="001619E7" w:rsidRPr="00B11350" w:rsidRDefault="001619E7">
      <w:pPr>
        <w:pStyle w:val="ListParagraph"/>
        <w:shd w:val="clear" w:color="auto" w:fill="C6D9F1"/>
        <w:ind w:left="360"/>
        <w:jc w:val="center"/>
        <w:rPr>
          <w:rFonts w:ascii="Arial" w:hAnsi="Arial" w:cs="Arial"/>
          <w:lang w:val="sr-Cyrl-RS"/>
        </w:rPr>
      </w:pPr>
      <w:r>
        <w:rPr>
          <w:rFonts w:ascii="Arial" w:hAnsi="Arial" w:cs="Arial"/>
          <w:b/>
          <w:bCs/>
          <w:i/>
          <w:iCs/>
          <w:sz w:val="28"/>
          <w:szCs w:val="28"/>
        </w:rPr>
        <w:t>X</w:t>
      </w:r>
      <w:r w:rsidR="00533D65">
        <w:rPr>
          <w:rFonts w:ascii="Arial" w:hAnsi="Arial" w:cs="Arial"/>
          <w:b/>
          <w:bCs/>
          <w:i/>
          <w:iCs/>
          <w:sz w:val="28"/>
          <w:szCs w:val="28"/>
        </w:rPr>
        <w:t>I</w:t>
      </w:r>
      <w:r w:rsidRPr="00BF08AD">
        <w:rPr>
          <w:rFonts w:ascii="Arial" w:hAnsi="Arial" w:cs="Arial"/>
          <w:b/>
          <w:bCs/>
          <w:i/>
          <w:iCs/>
          <w:sz w:val="28"/>
          <w:szCs w:val="28"/>
          <w:lang w:val="sr-Cyrl-RS"/>
        </w:rPr>
        <w:t xml:space="preserve">  </w:t>
      </w:r>
      <w:r w:rsidR="00B11350">
        <w:rPr>
          <w:rFonts w:ascii="Arial" w:hAnsi="Arial" w:cs="Arial"/>
          <w:b/>
          <w:bCs/>
          <w:i/>
          <w:iCs/>
          <w:sz w:val="28"/>
          <w:szCs w:val="28"/>
          <w:lang w:val="sr-Cyrl-RS"/>
        </w:rPr>
        <w:t>МОДЕЛ  УГОВОРА</w:t>
      </w:r>
    </w:p>
    <w:p w:rsidR="001619E7" w:rsidRDefault="001619E7">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r>
        <w:rPr>
          <w:rFonts w:ascii="Arial" w:hAnsi="Arial" w:cs="Arial"/>
          <w:sz w:val="24"/>
          <w:szCs w:val="24"/>
          <w:lang w:val="sr-Cyrl-RS"/>
        </w:rPr>
        <w:t xml:space="preserve">О ЈАВНО </w:t>
      </w:r>
      <w:r w:rsidR="00232D23">
        <w:rPr>
          <w:rFonts w:ascii="Arial" w:hAnsi="Arial" w:cs="Arial"/>
          <w:sz w:val="24"/>
          <w:szCs w:val="24"/>
          <w:lang w:val="sr-Cyrl-RS"/>
        </w:rPr>
        <w:t>НАБАВЦИ УСЛУГА – УГОСТИТЕЉСКЕ УСЛУГЕ ОБРОЦИ ЗА</w:t>
      </w:r>
      <w:r>
        <w:rPr>
          <w:rFonts w:ascii="Arial" w:hAnsi="Arial" w:cs="Arial"/>
          <w:sz w:val="24"/>
          <w:szCs w:val="24"/>
          <w:lang w:val="sr-Cyrl-RS"/>
        </w:rPr>
        <w:t xml:space="preserve"> УЧ</w:t>
      </w:r>
      <w:r w:rsidR="00232D23">
        <w:rPr>
          <w:rFonts w:ascii="Arial" w:hAnsi="Arial" w:cs="Arial"/>
          <w:sz w:val="24"/>
          <w:szCs w:val="24"/>
          <w:lang w:val="sr-Cyrl-RS"/>
        </w:rPr>
        <w:t>ЕСНИКЕ</w:t>
      </w:r>
      <w:r>
        <w:rPr>
          <w:rFonts w:ascii="Arial" w:hAnsi="Arial" w:cs="Arial"/>
          <w:sz w:val="24"/>
          <w:szCs w:val="24"/>
          <w:lang w:val="sr-Cyrl-RS"/>
        </w:rPr>
        <w:t xml:space="preserve"> МЕЂУНАРОДНОГ ФЕСТИВ</w:t>
      </w:r>
      <w:r w:rsidR="00C8727E">
        <w:rPr>
          <w:rFonts w:ascii="Arial" w:hAnsi="Arial" w:cs="Arial"/>
          <w:sz w:val="24"/>
          <w:szCs w:val="24"/>
          <w:lang w:val="sr-Cyrl-RS"/>
        </w:rPr>
        <w:t>АЛА ФОЛКЛОРА „ВРШАЧКИ ВЕНАЦ 2015</w:t>
      </w:r>
      <w:r>
        <w:rPr>
          <w:rFonts w:ascii="Arial" w:hAnsi="Arial" w:cs="Arial"/>
          <w:sz w:val="24"/>
          <w:szCs w:val="24"/>
          <w:lang w:val="sr-Cyrl-RS"/>
        </w:rPr>
        <w:t>“</w:t>
      </w:r>
    </w:p>
    <w:p w:rsidR="00B11350" w:rsidRDefault="00B11350">
      <w:pPr>
        <w:pStyle w:val="BodyText3"/>
        <w:spacing w:after="0"/>
        <w:jc w:val="center"/>
        <w:rPr>
          <w:rFonts w:ascii="Arial" w:hAnsi="Arial" w:cs="Arial"/>
          <w:sz w:val="24"/>
          <w:szCs w:val="24"/>
          <w:lang w:val="sr-Cyrl-RS"/>
        </w:rPr>
      </w:pPr>
    </w:p>
    <w:p w:rsidR="00B11350" w:rsidRDefault="00B11350" w:rsidP="00B11350">
      <w:pPr>
        <w:pStyle w:val="BodyText3"/>
        <w:spacing w:after="0"/>
        <w:jc w:val="both"/>
        <w:rPr>
          <w:rFonts w:ascii="Arial" w:hAnsi="Arial" w:cs="Arial"/>
          <w:sz w:val="24"/>
          <w:szCs w:val="24"/>
          <w:lang w:val="sr-Cyrl-RS"/>
        </w:rPr>
      </w:pPr>
      <w:r>
        <w:rPr>
          <w:rFonts w:ascii="Arial" w:hAnsi="Arial" w:cs="Arial"/>
          <w:sz w:val="24"/>
          <w:szCs w:val="24"/>
          <w:lang w:val="sr-Cyrl-RS"/>
        </w:rPr>
        <w:t>Закљу</w:t>
      </w:r>
      <w:r w:rsidR="00C8727E">
        <w:rPr>
          <w:rFonts w:ascii="Arial" w:hAnsi="Arial" w:cs="Arial"/>
          <w:sz w:val="24"/>
          <w:szCs w:val="24"/>
          <w:lang w:val="sr-Cyrl-RS"/>
        </w:rPr>
        <w:t>чен у Вршцу, дана___________2015</w:t>
      </w:r>
      <w:r>
        <w:rPr>
          <w:rFonts w:ascii="Arial" w:hAnsi="Arial" w:cs="Arial"/>
          <w:sz w:val="24"/>
          <w:szCs w:val="24"/>
          <w:lang w:val="sr-Cyrl-RS"/>
        </w:rPr>
        <w:t>. године, између</w:t>
      </w:r>
    </w:p>
    <w:p w:rsidR="00B11350" w:rsidRDefault="00B11350">
      <w:pPr>
        <w:pStyle w:val="BodyText3"/>
        <w:spacing w:after="0"/>
        <w:jc w:val="center"/>
        <w:rPr>
          <w:rFonts w:ascii="Arial" w:hAnsi="Arial" w:cs="Arial"/>
          <w:sz w:val="24"/>
          <w:szCs w:val="24"/>
          <w:lang w:val="sr-Cyrl-RS"/>
        </w:rPr>
      </w:pPr>
    </w:p>
    <w:p w:rsidR="00B11350" w:rsidRPr="0003180A" w:rsidRDefault="00B11350" w:rsidP="00B11350">
      <w:pPr>
        <w:rPr>
          <w:rFonts w:ascii="Arial" w:hAnsi="Arial" w:cs="Arial"/>
          <w:i/>
          <w:iCs/>
          <w:lang w:val="sr-Cyrl-RS"/>
        </w:rPr>
      </w:pPr>
      <w:r w:rsidRPr="0003180A">
        <w:rPr>
          <w:rFonts w:ascii="Arial" w:hAnsi="Arial" w:cs="Arial"/>
          <w:i/>
          <w:iCs/>
          <w:lang w:val="sr-Cyrl-RS"/>
        </w:rPr>
        <w:t xml:space="preserve">Наручиоца </w:t>
      </w:r>
      <w:r w:rsidRPr="00B11350">
        <w:rPr>
          <w:rFonts w:ascii="Arial" w:hAnsi="Arial" w:cs="Arial"/>
          <w:i/>
          <w:iCs/>
          <w:lang w:val="sr-Cyrl-RS"/>
        </w:rPr>
        <w:t>„Културни центар Вршац“Вршац</w:t>
      </w:r>
      <w:r w:rsidRPr="0003180A">
        <w:rPr>
          <w:rFonts w:ascii="Arial" w:hAnsi="Arial" w:cs="Arial"/>
          <w:i/>
          <w:iCs/>
          <w:lang w:val="sr-Cyrl-RS"/>
        </w:rPr>
        <w:t xml:space="preserve"> </w:t>
      </w:r>
    </w:p>
    <w:p w:rsidR="00B11350" w:rsidRPr="0003180A" w:rsidRDefault="00B11350" w:rsidP="00B11350">
      <w:pPr>
        <w:rPr>
          <w:rFonts w:ascii="Arial" w:hAnsi="Arial" w:cs="Arial"/>
          <w:i/>
          <w:iCs/>
          <w:lang w:val="sr-Cyrl-RS"/>
        </w:rPr>
      </w:pPr>
      <w:r w:rsidRPr="0003180A">
        <w:rPr>
          <w:rFonts w:ascii="Arial" w:hAnsi="Arial" w:cs="Arial"/>
          <w:i/>
          <w:iCs/>
          <w:lang w:val="sr-Cyrl-RS"/>
        </w:rPr>
        <w:t xml:space="preserve">са седиштем у </w:t>
      </w:r>
      <w:r w:rsidRPr="00B11350">
        <w:rPr>
          <w:rFonts w:ascii="Arial" w:hAnsi="Arial" w:cs="Arial"/>
          <w:i/>
          <w:iCs/>
          <w:lang w:val="sr-Cyrl-RS"/>
        </w:rPr>
        <w:t>Вршцу</w:t>
      </w:r>
      <w:r w:rsidRPr="0003180A">
        <w:rPr>
          <w:rFonts w:ascii="Arial" w:hAnsi="Arial" w:cs="Arial"/>
          <w:i/>
          <w:iCs/>
          <w:lang w:val="sr-Cyrl-RS"/>
        </w:rPr>
        <w:t xml:space="preserve">, улица </w:t>
      </w:r>
      <w:r w:rsidRPr="00B11350">
        <w:rPr>
          <w:rFonts w:ascii="Arial" w:hAnsi="Arial" w:cs="Arial"/>
          <w:i/>
          <w:iCs/>
          <w:lang w:val="sr-Cyrl-RS"/>
        </w:rPr>
        <w:t>Стеријина бр. 62</w:t>
      </w:r>
      <w:r w:rsidRPr="0003180A">
        <w:rPr>
          <w:rFonts w:ascii="Arial" w:hAnsi="Arial" w:cs="Arial"/>
          <w:i/>
          <w:iCs/>
          <w:lang w:val="sr-Cyrl-RS"/>
        </w:rPr>
        <w:t>, ПИБ: 102550492 Матични број: 08776270</w:t>
      </w:r>
    </w:p>
    <w:p w:rsidR="00B11350" w:rsidRPr="0003180A" w:rsidRDefault="00B11350" w:rsidP="00B11350">
      <w:pPr>
        <w:rPr>
          <w:rFonts w:ascii="Arial" w:hAnsi="Arial" w:cs="Arial"/>
          <w:i/>
          <w:iCs/>
          <w:lang w:val="sr-Cyrl-RS"/>
        </w:rPr>
      </w:pPr>
      <w:r w:rsidRPr="0003180A">
        <w:rPr>
          <w:rFonts w:ascii="Arial" w:hAnsi="Arial" w:cs="Arial"/>
          <w:i/>
          <w:iCs/>
          <w:lang w:val="sr-Cyrl-RS"/>
        </w:rPr>
        <w:t xml:space="preserve">Број рачуна: 840-731664-52 Назив банке: </w:t>
      </w:r>
      <w:r w:rsidRPr="00B11350">
        <w:rPr>
          <w:rFonts w:ascii="Arial" w:hAnsi="Arial" w:cs="Arial"/>
          <w:i/>
          <w:iCs/>
          <w:lang w:val="sr-Cyrl-RS"/>
        </w:rPr>
        <w:t>Управа за трезор</w:t>
      </w:r>
      <w:r w:rsidRPr="0003180A">
        <w:rPr>
          <w:rFonts w:ascii="Arial" w:hAnsi="Arial" w:cs="Arial"/>
          <w:i/>
          <w:iCs/>
          <w:lang w:val="sr-Cyrl-RS"/>
        </w:rPr>
        <w:t>,</w:t>
      </w:r>
    </w:p>
    <w:p w:rsidR="00B11350" w:rsidRPr="00B11350" w:rsidRDefault="00B11350" w:rsidP="00B11350">
      <w:pPr>
        <w:rPr>
          <w:rFonts w:ascii="Arial" w:hAnsi="Arial" w:cs="Arial"/>
          <w:i/>
          <w:iCs/>
          <w:lang w:val="sr-Cyrl-RS"/>
        </w:rPr>
      </w:pPr>
      <w:r w:rsidRPr="0003180A">
        <w:rPr>
          <w:rFonts w:ascii="Arial" w:hAnsi="Arial" w:cs="Arial"/>
          <w:i/>
          <w:iCs/>
          <w:lang w:val="sr-Cyrl-RS"/>
        </w:rPr>
        <w:t>Телефон:</w:t>
      </w:r>
      <w:r w:rsidRPr="00B11350">
        <w:rPr>
          <w:rFonts w:ascii="Arial" w:hAnsi="Arial" w:cs="Arial"/>
          <w:i/>
          <w:iCs/>
          <w:lang w:val="sr-Cyrl-RS"/>
        </w:rPr>
        <w:t xml:space="preserve">013/839-190 </w:t>
      </w:r>
      <w:r w:rsidRPr="0003180A">
        <w:rPr>
          <w:rFonts w:ascii="Arial" w:hAnsi="Arial" w:cs="Arial"/>
          <w:i/>
          <w:iCs/>
          <w:lang w:val="sr-Cyrl-RS"/>
        </w:rPr>
        <w:t>Телефакс:</w:t>
      </w:r>
      <w:r w:rsidRPr="00B11350">
        <w:rPr>
          <w:rFonts w:ascii="Arial" w:hAnsi="Arial" w:cs="Arial"/>
          <w:i/>
          <w:iCs/>
          <w:lang w:val="sr-Cyrl-RS"/>
        </w:rPr>
        <w:t xml:space="preserve"> 103/839-190</w:t>
      </w:r>
    </w:p>
    <w:p w:rsidR="00B11350" w:rsidRPr="00C8727E" w:rsidRDefault="00B11350" w:rsidP="00B11350">
      <w:pPr>
        <w:rPr>
          <w:rFonts w:ascii="Arial" w:hAnsi="Arial" w:cs="Arial"/>
          <w:i/>
          <w:iCs/>
          <w:lang w:val="sr-Cyrl-RS"/>
        </w:rPr>
      </w:pPr>
      <w:r w:rsidRPr="00C8727E">
        <w:rPr>
          <w:rFonts w:ascii="Arial" w:hAnsi="Arial" w:cs="Arial"/>
          <w:i/>
          <w:iCs/>
          <w:lang w:val="sr-Cyrl-RS"/>
        </w:rPr>
        <w:t>кога заступа</w:t>
      </w:r>
      <w:r w:rsidR="00C8727E">
        <w:rPr>
          <w:rFonts w:ascii="Arial" w:hAnsi="Arial" w:cs="Arial"/>
          <w:i/>
          <w:iCs/>
          <w:lang w:val="sr-Cyrl-RS"/>
        </w:rPr>
        <w:t xml:space="preserve"> Давор Стојковић</w:t>
      </w:r>
      <w:r w:rsidRPr="00B11350">
        <w:rPr>
          <w:rFonts w:ascii="Arial" w:hAnsi="Arial" w:cs="Arial"/>
          <w:i/>
          <w:iCs/>
          <w:lang w:val="sr-Cyrl-RS"/>
        </w:rPr>
        <w:t xml:space="preserve"> - директор</w:t>
      </w:r>
      <w:r w:rsidRPr="00C8727E">
        <w:rPr>
          <w:rFonts w:ascii="Arial" w:hAnsi="Arial" w:cs="Arial"/>
          <w:i/>
          <w:iCs/>
          <w:lang w:val="sr-Cyrl-RS"/>
        </w:rPr>
        <w:t xml:space="preserve"> </w:t>
      </w:r>
    </w:p>
    <w:p w:rsidR="00B11350" w:rsidRPr="00B11350" w:rsidRDefault="00B11350" w:rsidP="00B11350">
      <w:pPr>
        <w:rPr>
          <w:rFonts w:ascii="Arial" w:hAnsi="Arial" w:cs="Arial"/>
          <w:i/>
          <w:iCs/>
          <w:lang w:val="sr-Cyrl-RS"/>
        </w:rPr>
      </w:pPr>
      <w:r w:rsidRPr="00C8727E">
        <w:rPr>
          <w:rFonts w:ascii="Arial" w:hAnsi="Arial" w:cs="Arial"/>
          <w:i/>
          <w:iCs/>
          <w:lang w:val="sr-Cyrl-RS"/>
        </w:rPr>
        <w:t>(у даљем тексту:</w:t>
      </w:r>
      <w:r w:rsidR="005F5376">
        <w:rPr>
          <w:rFonts w:ascii="Arial" w:hAnsi="Arial" w:cs="Arial"/>
          <w:i/>
          <w:iCs/>
          <w:lang w:val="sr-Cyrl-RS"/>
        </w:rPr>
        <w:t xml:space="preserve"> Наручилац</w:t>
      </w:r>
      <w:r w:rsidRPr="00C8727E">
        <w:rPr>
          <w:rFonts w:ascii="Arial" w:hAnsi="Arial" w:cs="Arial"/>
          <w:i/>
          <w:iCs/>
          <w:lang w:val="sr-Cyrl-RS"/>
        </w:rPr>
        <w:t>)</w:t>
      </w:r>
    </w:p>
    <w:p w:rsidR="00B11350" w:rsidRPr="00B11350" w:rsidRDefault="00B11350" w:rsidP="00B11350">
      <w:pPr>
        <w:rPr>
          <w:rFonts w:ascii="Arial" w:hAnsi="Arial" w:cs="Arial"/>
          <w:i/>
          <w:iCs/>
          <w:lang w:val="sr-Cyrl-RS"/>
        </w:rPr>
      </w:pPr>
    </w:p>
    <w:p w:rsidR="00B11350" w:rsidRPr="00B11350" w:rsidRDefault="00B11350" w:rsidP="00B11350">
      <w:pPr>
        <w:rPr>
          <w:rFonts w:ascii="Arial" w:hAnsi="Arial" w:cs="Arial"/>
          <w:i/>
          <w:iCs/>
          <w:lang w:val="sr-Cyrl-RS"/>
        </w:rPr>
      </w:pPr>
      <w:r w:rsidRPr="00B11350">
        <w:rPr>
          <w:rFonts w:ascii="Arial" w:hAnsi="Arial" w:cs="Arial"/>
          <w:i/>
          <w:iCs/>
          <w:lang w:val="sr-Cyrl-RS"/>
        </w:rPr>
        <w:t>и</w:t>
      </w:r>
    </w:p>
    <w:p w:rsidR="00B11350" w:rsidRPr="00B11350" w:rsidRDefault="00B11350" w:rsidP="00B11350">
      <w:pPr>
        <w:rPr>
          <w:rFonts w:ascii="Arial" w:hAnsi="Arial" w:cs="Arial"/>
          <w:i/>
          <w:iCs/>
          <w:lang w:val="sr-Cyrl-RS"/>
        </w:rPr>
      </w:pPr>
    </w:p>
    <w:p w:rsidR="00B11350" w:rsidRPr="00056065" w:rsidRDefault="00B11350" w:rsidP="00B11350">
      <w:pPr>
        <w:rPr>
          <w:rFonts w:ascii="Arial" w:hAnsi="Arial" w:cs="Arial"/>
          <w:i/>
          <w:iCs/>
          <w:lang w:val="sr-Cyrl-RS"/>
        </w:rPr>
      </w:pPr>
      <w:r w:rsidRPr="00056065">
        <w:rPr>
          <w:rFonts w:ascii="Arial" w:hAnsi="Arial" w:cs="Arial"/>
          <w:i/>
          <w:iCs/>
          <w:lang w:val="sr-Cyrl-RS"/>
        </w:rPr>
        <w:t>................................................................................................</w:t>
      </w:r>
    </w:p>
    <w:p w:rsidR="00B11350" w:rsidRPr="0003180A" w:rsidRDefault="00B11350" w:rsidP="00B11350">
      <w:pPr>
        <w:rPr>
          <w:rFonts w:ascii="Arial" w:hAnsi="Arial" w:cs="Arial"/>
          <w:i/>
          <w:iCs/>
          <w:lang w:val="sr-Cyrl-RS"/>
        </w:rPr>
      </w:pPr>
      <w:r w:rsidRPr="006533B4">
        <w:rPr>
          <w:rFonts w:ascii="Arial" w:hAnsi="Arial" w:cs="Arial"/>
          <w:i/>
          <w:iCs/>
          <w:lang w:val="sr-Cyrl-RS"/>
        </w:rPr>
        <w:t xml:space="preserve">са седиштем у ............................................, улица .........................................., ПИБ:.......................... </w:t>
      </w:r>
      <w:r w:rsidRPr="0003180A">
        <w:rPr>
          <w:rFonts w:ascii="Arial" w:hAnsi="Arial" w:cs="Arial"/>
          <w:i/>
          <w:iCs/>
          <w:lang w:val="sr-Cyrl-RS"/>
        </w:rPr>
        <w:t>Матични број: ........................................</w:t>
      </w:r>
    </w:p>
    <w:p w:rsidR="00B11350" w:rsidRPr="0003180A" w:rsidRDefault="00B11350" w:rsidP="00B11350">
      <w:pPr>
        <w:rPr>
          <w:rFonts w:ascii="Arial" w:hAnsi="Arial" w:cs="Arial"/>
          <w:i/>
          <w:iCs/>
          <w:lang w:val="sr-Cyrl-RS"/>
        </w:rPr>
      </w:pPr>
      <w:r w:rsidRPr="0003180A">
        <w:rPr>
          <w:rFonts w:ascii="Arial" w:hAnsi="Arial" w:cs="Arial"/>
          <w:i/>
          <w:iCs/>
          <w:lang w:val="sr-Cyrl-RS"/>
        </w:rPr>
        <w:t>Број рачуна: ............................................ Назив банке:......................................,</w:t>
      </w:r>
    </w:p>
    <w:p w:rsidR="00B11350" w:rsidRPr="0003180A" w:rsidRDefault="00B11350" w:rsidP="00B11350">
      <w:pPr>
        <w:rPr>
          <w:rFonts w:ascii="Arial" w:hAnsi="Arial" w:cs="Arial"/>
          <w:i/>
          <w:iCs/>
          <w:lang w:val="sr-Cyrl-RS"/>
        </w:rPr>
      </w:pPr>
      <w:r w:rsidRPr="0003180A">
        <w:rPr>
          <w:rFonts w:ascii="Arial" w:hAnsi="Arial" w:cs="Arial"/>
          <w:i/>
          <w:iCs/>
          <w:lang w:val="sr-Cyrl-RS"/>
        </w:rPr>
        <w:t>Телефон:............................Телефакс:</w:t>
      </w:r>
    </w:p>
    <w:p w:rsidR="00B11350" w:rsidRPr="0003180A" w:rsidRDefault="00B11350" w:rsidP="00B11350">
      <w:pPr>
        <w:rPr>
          <w:rFonts w:ascii="Arial" w:hAnsi="Arial" w:cs="Arial"/>
          <w:i/>
          <w:iCs/>
          <w:lang w:val="sr-Cyrl-RS"/>
        </w:rPr>
      </w:pPr>
      <w:r w:rsidRPr="0003180A">
        <w:rPr>
          <w:rFonts w:ascii="Arial" w:hAnsi="Arial" w:cs="Arial"/>
          <w:i/>
          <w:iCs/>
          <w:lang w:val="sr-Cyrl-RS"/>
        </w:rPr>
        <w:t xml:space="preserve">кога заступа................................................................... </w:t>
      </w:r>
    </w:p>
    <w:p w:rsidR="00B11350" w:rsidRPr="0003180A" w:rsidRDefault="00B11350" w:rsidP="00B11350">
      <w:pPr>
        <w:rPr>
          <w:rFonts w:ascii="Arial" w:hAnsi="Arial" w:cs="Arial"/>
          <w:i/>
          <w:iCs/>
          <w:lang w:val="sr-Cyrl-RS"/>
        </w:rPr>
      </w:pPr>
      <w:r w:rsidRPr="0003180A">
        <w:rPr>
          <w:rFonts w:ascii="Arial" w:hAnsi="Arial" w:cs="Arial"/>
          <w:i/>
          <w:iCs/>
          <w:lang w:val="sr-Cyrl-RS"/>
        </w:rPr>
        <w:t>(у</w:t>
      </w:r>
      <w:r w:rsidRPr="00B11350">
        <w:rPr>
          <w:rFonts w:ascii="Arial" w:hAnsi="Arial" w:cs="Arial"/>
          <w:i/>
          <w:iCs/>
          <w:lang w:val="sr-Cyrl-CS"/>
        </w:rPr>
        <w:t xml:space="preserve"> </w:t>
      </w:r>
      <w:r w:rsidRPr="0003180A">
        <w:rPr>
          <w:rFonts w:ascii="Arial" w:hAnsi="Arial" w:cs="Arial"/>
          <w:i/>
          <w:iCs/>
          <w:lang w:val="sr-Cyrl-RS"/>
        </w:rPr>
        <w:t>даљем тексту:</w:t>
      </w:r>
      <w:r>
        <w:rPr>
          <w:rFonts w:ascii="Arial" w:hAnsi="Arial" w:cs="Arial"/>
          <w:i/>
          <w:iCs/>
          <w:lang w:val="sr-Cyrl-RS"/>
        </w:rPr>
        <w:t xml:space="preserve"> Добављач</w:t>
      </w:r>
      <w:r w:rsidRPr="0003180A">
        <w:rPr>
          <w:rFonts w:ascii="Arial" w:hAnsi="Arial" w:cs="Arial"/>
          <w:i/>
          <w:iCs/>
          <w:lang w:val="sr-Cyrl-RS"/>
        </w:rPr>
        <w:t>),</w:t>
      </w:r>
    </w:p>
    <w:p w:rsidR="00B11350" w:rsidRPr="0003180A" w:rsidRDefault="00B11350" w:rsidP="00B11350">
      <w:pPr>
        <w:rPr>
          <w:rFonts w:ascii="Arial" w:hAnsi="Arial" w:cs="Arial"/>
          <w:i/>
          <w:iCs/>
          <w:lang w:val="sr-Cyrl-RS"/>
        </w:rPr>
      </w:pPr>
    </w:p>
    <w:p w:rsidR="00B11350" w:rsidRPr="0003180A" w:rsidRDefault="00B11350" w:rsidP="00B11350">
      <w:pPr>
        <w:rPr>
          <w:rFonts w:ascii="Arial" w:hAnsi="Arial" w:cs="Arial"/>
          <w:i/>
          <w:iCs/>
          <w:lang w:val="sr-Cyrl-RS"/>
        </w:rPr>
      </w:pPr>
      <w:r w:rsidRPr="0003180A">
        <w:rPr>
          <w:rFonts w:ascii="Arial" w:hAnsi="Arial" w:cs="Arial"/>
          <w:i/>
          <w:iCs/>
          <w:lang w:val="sr-Cyrl-RS"/>
        </w:rPr>
        <w:t>Основ уговора:</w:t>
      </w:r>
    </w:p>
    <w:p w:rsidR="00B11350" w:rsidRPr="00B11350" w:rsidRDefault="00B11350" w:rsidP="00B11350">
      <w:pPr>
        <w:rPr>
          <w:rFonts w:ascii="Arial" w:hAnsi="Arial" w:cs="Arial"/>
          <w:i/>
          <w:iCs/>
          <w:lang w:val="sr-Cyrl-RS"/>
        </w:rPr>
      </w:pPr>
      <w:r w:rsidRPr="0003180A">
        <w:rPr>
          <w:rFonts w:ascii="Arial" w:hAnsi="Arial" w:cs="Arial"/>
          <w:i/>
          <w:iCs/>
          <w:lang w:val="sr-Cyrl-RS"/>
        </w:rPr>
        <w:t>ЈН Број:</w:t>
      </w:r>
      <w:r w:rsidR="00C8727E">
        <w:rPr>
          <w:rFonts w:ascii="Arial" w:hAnsi="Arial" w:cs="Arial"/>
          <w:i/>
          <w:iCs/>
          <w:lang w:val="sr-Cyrl-RS"/>
        </w:rPr>
        <w:t xml:space="preserve"> 1.2.4. /2015.</w:t>
      </w:r>
    </w:p>
    <w:p w:rsidR="00B11350" w:rsidRPr="00B11350" w:rsidRDefault="00B11350" w:rsidP="00B11350">
      <w:pPr>
        <w:rPr>
          <w:rFonts w:ascii="Arial" w:hAnsi="Arial" w:cs="Arial"/>
          <w:i/>
          <w:iCs/>
          <w:lang w:val="sr-Cyrl-RS"/>
        </w:rPr>
      </w:pPr>
      <w:r w:rsidRPr="00BF08AD">
        <w:rPr>
          <w:rFonts w:ascii="Arial" w:hAnsi="Arial" w:cs="Arial"/>
          <w:i/>
          <w:iCs/>
          <w:lang w:val="sr-Cyrl-RS"/>
        </w:rPr>
        <w:t xml:space="preserve">Број и датум одлуке о </w:t>
      </w:r>
      <w:r w:rsidRPr="00B11350">
        <w:rPr>
          <w:rFonts w:ascii="Arial" w:hAnsi="Arial" w:cs="Arial"/>
          <w:i/>
          <w:iCs/>
          <w:lang w:val="sr-Cyrl-CS"/>
        </w:rPr>
        <w:t>додели уговора</w:t>
      </w:r>
      <w:r w:rsidRPr="00BF08AD">
        <w:rPr>
          <w:rFonts w:ascii="Arial" w:hAnsi="Arial" w:cs="Arial"/>
          <w:i/>
          <w:iCs/>
          <w:lang w:val="sr-Cyrl-RS"/>
        </w:rPr>
        <w:t>:...............................................</w:t>
      </w:r>
    </w:p>
    <w:p w:rsidR="00B11350" w:rsidRPr="00BF08AD" w:rsidRDefault="00B11350" w:rsidP="00B11350">
      <w:pPr>
        <w:rPr>
          <w:rFonts w:ascii="Arial" w:hAnsi="Arial" w:cs="Arial"/>
          <w:i/>
          <w:iCs/>
          <w:lang w:val="sr-Cyrl-RS"/>
        </w:rPr>
      </w:pPr>
      <w:r w:rsidRPr="00BF08AD">
        <w:rPr>
          <w:rFonts w:ascii="Arial" w:hAnsi="Arial" w:cs="Arial"/>
          <w:i/>
          <w:iCs/>
          <w:lang w:val="sr-Cyrl-RS"/>
        </w:rPr>
        <w:t>Понуда изабраног понуђача бр. ______ од...............................</w:t>
      </w:r>
    </w:p>
    <w:p w:rsidR="00B11350" w:rsidRPr="00BF08AD" w:rsidRDefault="00B11350" w:rsidP="00B11350">
      <w:pPr>
        <w:rPr>
          <w:rFonts w:ascii="Arial" w:hAnsi="Arial" w:cs="Arial"/>
          <w:i/>
          <w:iCs/>
          <w:lang w:val="sr-Cyrl-RS"/>
        </w:rPr>
      </w:pP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Уговорне стра</w:t>
      </w:r>
      <w:r>
        <w:rPr>
          <w:rFonts w:ascii="Arial" w:hAnsi="Arial" w:cs="Arial"/>
          <w:color w:val="auto"/>
          <w:lang w:val="sr-Cyrl-RS"/>
        </w:rPr>
        <w:t>не сагласно констатују:</w:t>
      </w:r>
    </w:p>
    <w:p w:rsidR="00B11350" w:rsidRDefault="00B11350" w:rsidP="00B11350">
      <w:pPr>
        <w:pStyle w:val="ListParagraph"/>
        <w:numPr>
          <w:ilvl w:val="0"/>
          <w:numId w:val="21"/>
        </w:numPr>
        <w:shd w:val="clear" w:color="auto" w:fill="FFFFFF"/>
        <w:jc w:val="both"/>
        <w:rPr>
          <w:rFonts w:ascii="Arial" w:hAnsi="Arial" w:cs="Arial"/>
          <w:color w:val="auto"/>
          <w:lang w:val="sr-Cyrl-RS"/>
        </w:rPr>
      </w:pPr>
      <w:r>
        <w:rPr>
          <w:rFonts w:ascii="Arial" w:hAnsi="Arial" w:cs="Arial"/>
          <w:color w:val="auto"/>
          <w:lang w:val="sr-Cyrl-RS"/>
        </w:rPr>
        <w:t xml:space="preserve">да је Наручилац, на основу Закона о јавним набавкама („Службени </w:t>
      </w: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гласник РС“, број 124/2012</w:t>
      </w:r>
      <w:r w:rsidR="00C8727E">
        <w:rPr>
          <w:rFonts w:ascii="Arial" w:hAnsi="Arial" w:cs="Arial"/>
          <w:color w:val="auto"/>
          <w:lang w:val="sr-Cyrl-RS"/>
        </w:rPr>
        <w:t xml:space="preserve"> и 14/2015</w:t>
      </w:r>
      <w:r w:rsidRPr="00B11350">
        <w:rPr>
          <w:rFonts w:ascii="Arial" w:hAnsi="Arial" w:cs="Arial"/>
          <w:color w:val="auto"/>
          <w:lang w:val="sr-Cyrl-RS"/>
        </w:rPr>
        <w:t>)</w:t>
      </w:r>
      <w:r>
        <w:rPr>
          <w:rFonts w:ascii="Arial" w:hAnsi="Arial" w:cs="Arial"/>
          <w:color w:val="auto"/>
          <w:lang w:val="sr-Cyrl-RS"/>
        </w:rPr>
        <w:t xml:space="preserve"> и подзаконских аката којима се уређује поступак јавне набавк,е спровео преговарачки поступак без објављивања позива за подношење понуда на основу члана 36. став 1. тачка 2) </w:t>
      </w:r>
      <w:r w:rsidR="00232D23">
        <w:rPr>
          <w:rFonts w:ascii="Arial" w:hAnsi="Arial" w:cs="Arial"/>
          <w:color w:val="auto"/>
          <w:lang w:val="sr-Cyrl-RS"/>
        </w:rPr>
        <w:t>за јавну набавку Угоститељске услуге оброци за</w:t>
      </w:r>
      <w:r>
        <w:rPr>
          <w:rFonts w:ascii="Arial" w:hAnsi="Arial" w:cs="Arial"/>
          <w:color w:val="auto"/>
          <w:lang w:val="sr-Cyrl-RS"/>
        </w:rPr>
        <w:t xml:space="preserve"> учеснике Међународног Фестив</w:t>
      </w:r>
      <w:r w:rsidR="00C8727E">
        <w:rPr>
          <w:rFonts w:ascii="Arial" w:hAnsi="Arial" w:cs="Arial"/>
          <w:color w:val="auto"/>
          <w:lang w:val="sr-Cyrl-RS"/>
        </w:rPr>
        <w:t>ала фолклора „Вршачки венац 2015</w:t>
      </w:r>
      <w:r>
        <w:rPr>
          <w:rFonts w:ascii="Arial" w:hAnsi="Arial" w:cs="Arial"/>
          <w:color w:val="auto"/>
          <w:lang w:val="sr-Cyrl-RS"/>
        </w:rPr>
        <w:t>“</w:t>
      </w:r>
    </w:p>
    <w:p w:rsidR="00B11350" w:rsidRDefault="00B11350" w:rsidP="00B11350">
      <w:pPr>
        <w:pStyle w:val="ListParagraph"/>
        <w:numPr>
          <w:ilvl w:val="0"/>
          <w:numId w:val="21"/>
        </w:numPr>
        <w:shd w:val="clear" w:color="auto" w:fill="FFFFFF"/>
        <w:jc w:val="both"/>
        <w:rPr>
          <w:rFonts w:ascii="Arial" w:hAnsi="Arial" w:cs="Arial"/>
          <w:color w:val="auto"/>
          <w:lang w:val="sr-Cyrl-RS"/>
        </w:rPr>
      </w:pPr>
      <w:r>
        <w:rPr>
          <w:rFonts w:ascii="Arial" w:hAnsi="Arial" w:cs="Arial"/>
          <w:color w:val="auto"/>
          <w:lang w:val="sr-Cyrl-RS"/>
        </w:rPr>
        <w:t xml:space="preserve">да је Добављач доставио понуду број: _____________ од_________, која </w:t>
      </w: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у потпуности одговара С</w:t>
      </w:r>
      <w:r>
        <w:rPr>
          <w:rFonts w:ascii="Arial" w:hAnsi="Arial" w:cs="Arial"/>
          <w:color w:val="auto"/>
          <w:lang w:val="sr-Cyrl-RS"/>
        </w:rPr>
        <w:t>пецификацији услуга из конкурсне документације, налази се у прилогу овог Уговора и чини његов саставни део.</w:t>
      </w:r>
    </w:p>
    <w:p w:rsidR="00B11350" w:rsidRDefault="00B11350" w:rsidP="00B11350">
      <w:pPr>
        <w:shd w:val="clear" w:color="auto" w:fill="FFFFFF"/>
        <w:jc w:val="both"/>
        <w:rPr>
          <w:rFonts w:ascii="Arial" w:hAnsi="Arial" w:cs="Arial"/>
          <w:color w:val="auto"/>
          <w:lang w:val="sr-Cyrl-RS"/>
        </w:rPr>
      </w:pPr>
    </w:p>
    <w:p w:rsidR="00C8727E" w:rsidRDefault="00C8727E" w:rsidP="00B11350">
      <w:pPr>
        <w:shd w:val="clear" w:color="auto" w:fill="FFFFFF"/>
        <w:jc w:val="center"/>
        <w:rPr>
          <w:rFonts w:ascii="Arial" w:hAnsi="Arial" w:cs="Arial"/>
          <w:color w:val="auto"/>
          <w:lang w:val="sr-Cyrl-RS"/>
        </w:rPr>
      </w:pPr>
    </w:p>
    <w:p w:rsidR="00C8727E" w:rsidRDefault="00C8727E" w:rsidP="00B11350">
      <w:pPr>
        <w:shd w:val="clear" w:color="auto" w:fill="FFFFFF"/>
        <w:jc w:val="center"/>
        <w:rPr>
          <w:rFonts w:ascii="Arial" w:hAnsi="Arial" w:cs="Arial"/>
          <w:color w:val="auto"/>
          <w:lang w:val="sr-Cyrl-RS"/>
        </w:rPr>
      </w:pPr>
    </w:p>
    <w:p w:rsidR="00C8727E" w:rsidRDefault="00C8727E" w:rsidP="00B11350">
      <w:pPr>
        <w:shd w:val="clear" w:color="auto" w:fill="FFFFFF"/>
        <w:jc w:val="center"/>
        <w:rPr>
          <w:rFonts w:ascii="Arial" w:hAnsi="Arial" w:cs="Arial"/>
          <w:color w:val="auto"/>
          <w:lang w:val="sr-Cyrl-RS"/>
        </w:rPr>
      </w:pPr>
    </w:p>
    <w:p w:rsidR="00B11350" w:rsidRDefault="00B11350" w:rsidP="00B11350">
      <w:pPr>
        <w:shd w:val="clear" w:color="auto" w:fill="FFFFFF"/>
        <w:jc w:val="center"/>
        <w:rPr>
          <w:rFonts w:ascii="Arial" w:hAnsi="Arial" w:cs="Arial"/>
          <w:color w:val="auto"/>
          <w:lang w:val="sr-Cyrl-RS"/>
        </w:rPr>
      </w:pPr>
      <w:r>
        <w:rPr>
          <w:rFonts w:ascii="Arial" w:hAnsi="Arial" w:cs="Arial"/>
          <w:color w:val="auto"/>
          <w:lang w:val="sr-Cyrl-RS"/>
        </w:rPr>
        <w:lastRenderedPageBreak/>
        <w:t>Члан 1.</w:t>
      </w:r>
    </w:p>
    <w:p w:rsidR="00B11350" w:rsidRDefault="00B11350" w:rsidP="00B11350">
      <w:pPr>
        <w:shd w:val="clear" w:color="auto" w:fill="FFFFFF"/>
        <w:jc w:val="center"/>
        <w:rPr>
          <w:rFonts w:ascii="Arial" w:hAnsi="Arial" w:cs="Arial"/>
          <w:color w:val="auto"/>
          <w:lang w:val="sr-Cyrl-RS"/>
        </w:rPr>
      </w:pPr>
    </w:p>
    <w:p w:rsidR="00B11350" w:rsidRDefault="00B11350" w:rsidP="00B11350">
      <w:pPr>
        <w:shd w:val="clear" w:color="auto" w:fill="FFFFFF"/>
        <w:jc w:val="both"/>
        <w:rPr>
          <w:rFonts w:ascii="Arial" w:hAnsi="Arial" w:cs="Arial"/>
          <w:color w:val="auto"/>
          <w:lang w:val="sr-Cyrl-RS"/>
        </w:rPr>
      </w:pPr>
      <w:r>
        <w:rPr>
          <w:rFonts w:ascii="Arial" w:hAnsi="Arial" w:cs="Arial"/>
          <w:color w:val="auto"/>
          <w:lang w:val="sr-Cyrl-RS"/>
        </w:rPr>
        <w:t>Предмет овог Уговора је набавка у</w:t>
      </w:r>
      <w:r w:rsidR="00C8727E">
        <w:rPr>
          <w:rFonts w:ascii="Arial" w:hAnsi="Arial" w:cs="Arial"/>
          <w:color w:val="auto"/>
          <w:lang w:val="sr-Cyrl-RS"/>
        </w:rPr>
        <w:t>слуга – Угоститељске услуге оброци за учеснике</w:t>
      </w:r>
      <w:r>
        <w:rPr>
          <w:rFonts w:ascii="Arial" w:hAnsi="Arial" w:cs="Arial"/>
          <w:color w:val="auto"/>
          <w:lang w:val="sr-Cyrl-RS"/>
        </w:rPr>
        <w:t xml:space="preserve"> Међународног Фестив</w:t>
      </w:r>
      <w:r w:rsidR="00C8727E">
        <w:rPr>
          <w:rFonts w:ascii="Arial" w:hAnsi="Arial" w:cs="Arial"/>
          <w:color w:val="auto"/>
          <w:lang w:val="sr-Cyrl-RS"/>
        </w:rPr>
        <w:t>ала фолклора „Вршачки венац 2015</w:t>
      </w:r>
      <w:r>
        <w:rPr>
          <w:rFonts w:ascii="Arial" w:hAnsi="Arial" w:cs="Arial"/>
          <w:color w:val="auto"/>
          <w:lang w:val="sr-Cyrl-RS"/>
        </w:rPr>
        <w:t>“</w:t>
      </w:r>
      <w:r w:rsidR="00A91097">
        <w:rPr>
          <w:rFonts w:ascii="Arial" w:hAnsi="Arial" w:cs="Arial"/>
          <w:color w:val="auto"/>
          <w:lang w:val="sr-Cyrl-RS"/>
        </w:rPr>
        <w:t xml:space="preserve"> (у даљем тексту: услуге), у свему према спецификацији Наручиоца и понуди Добављача.</w:t>
      </w:r>
    </w:p>
    <w:p w:rsidR="00A91097" w:rsidRDefault="00A91097" w:rsidP="00B11350">
      <w:pPr>
        <w:shd w:val="clear" w:color="auto" w:fill="FFFFFF"/>
        <w:jc w:val="both"/>
        <w:rPr>
          <w:rFonts w:ascii="Arial" w:hAnsi="Arial" w:cs="Arial"/>
          <w:color w:val="auto"/>
          <w:lang w:val="sr-Cyrl-RS"/>
        </w:rPr>
      </w:pPr>
      <w:r>
        <w:rPr>
          <w:rFonts w:ascii="Arial" w:hAnsi="Arial" w:cs="Arial"/>
          <w:color w:val="auto"/>
          <w:lang w:val="sr-Cyrl-RS"/>
        </w:rPr>
        <w:t>Врста, обим и цена услуга из става 1. овог члана исказане су у обрасцу структуре цене и понуди Добављача, које чине саставни део овог Уговора.</w:t>
      </w:r>
    </w:p>
    <w:p w:rsidR="00A91097" w:rsidRDefault="00A91097" w:rsidP="00B11350">
      <w:pPr>
        <w:shd w:val="clear" w:color="auto" w:fill="FFFFFF"/>
        <w:jc w:val="both"/>
        <w:rPr>
          <w:rFonts w:ascii="Arial" w:hAnsi="Arial" w:cs="Arial"/>
          <w:color w:val="auto"/>
          <w:lang w:val="sr-Cyrl-RS"/>
        </w:rPr>
      </w:pPr>
    </w:p>
    <w:p w:rsidR="00A91097" w:rsidRDefault="00A91097" w:rsidP="00A91097">
      <w:pPr>
        <w:shd w:val="clear" w:color="auto" w:fill="FFFFFF"/>
        <w:jc w:val="center"/>
        <w:rPr>
          <w:rFonts w:ascii="Arial" w:hAnsi="Arial" w:cs="Arial"/>
          <w:color w:val="auto"/>
          <w:lang w:val="sr-Cyrl-RS"/>
        </w:rPr>
      </w:pPr>
      <w:r>
        <w:rPr>
          <w:rFonts w:ascii="Arial" w:hAnsi="Arial" w:cs="Arial"/>
          <w:color w:val="auto"/>
          <w:lang w:val="sr-Cyrl-RS"/>
        </w:rPr>
        <w:t>Члан 2.</w:t>
      </w:r>
    </w:p>
    <w:p w:rsidR="00A91097" w:rsidRDefault="00A91097" w:rsidP="00A91097">
      <w:pPr>
        <w:shd w:val="clear" w:color="auto" w:fill="FFFFFF"/>
        <w:jc w:val="center"/>
        <w:rPr>
          <w:rFonts w:ascii="Arial" w:hAnsi="Arial" w:cs="Arial"/>
          <w:color w:val="auto"/>
          <w:lang w:val="sr-Cyrl-RS"/>
        </w:rPr>
      </w:pPr>
    </w:p>
    <w:p w:rsidR="00A91097" w:rsidRDefault="00E2519F" w:rsidP="00A91097">
      <w:pPr>
        <w:shd w:val="clear" w:color="auto" w:fill="FFFFFF"/>
        <w:jc w:val="both"/>
        <w:rPr>
          <w:rFonts w:ascii="Arial" w:hAnsi="Arial" w:cs="Arial"/>
          <w:color w:val="auto"/>
          <w:lang w:val="sr-Cyrl-RS"/>
        </w:rPr>
      </w:pPr>
      <w:r>
        <w:rPr>
          <w:rFonts w:ascii="Arial" w:hAnsi="Arial" w:cs="Arial"/>
          <w:color w:val="auto"/>
          <w:lang w:val="sr-Cyrl-RS"/>
        </w:rPr>
        <w:t>Укупна вредност по јед. мере (јединична) за услуге из члана 1. овог Уговора износи ______ динара за доручак, _____ динара за ручак и ____ динара за вечеру, без пореза на додату вредност, што са порезом на додату вредност износи укупно _____ динара за доручак, ____ динара за ручак и ____ динара за вечеру.</w:t>
      </w:r>
    </w:p>
    <w:p w:rsidR="00A91097" w:rsidRDefault="00A91097" w:rsidP="00A91097">
      <w:pPr>
        <w:shd w:val="clear" w:color="auto" w:fill="FFFFFF"/>
        <w:jc w:val="center"/>
        <w:rPr>
          <w:rFonts w:ascii="Arial" w:hAnsi="Arial" w:cs="Arial"/>
          <w:color w:val="auto"/>
          <w:lang w:val="sr-Cyrl-RS"/>
        </w:rPr>
      </w:pPr>
      <w:r>
        <w:rPr>
          <w:rFonts w:ascii="Arial" w:hAnsi="Arial" w:cs="Arial"/>
          <w:color w:val="auto"/>
          <w:lang w:val="sr-Cyrl-RS"/>
        </w:rPr>
        <w:t>Члан 3.</w:t>
      </w:r>
    </w:p>
    <w:p w:rsidR="00A91097" w:rsidRDefault="00A91097" w:rsidP="00A91097">
      <w:pPr>
        <w:shd w:val="clear" w:color="auto" w:fill="FFFFFF"/>
        <w:jc w:val="center"/>
        <w:rPr>
          <w:rFonts w:ascii="Arial" w:hAnsi="Arial" w:cs="Arial"/>
          <w:color w:val="auto"/>
          <w:lang w:val="sr-Cyrl-RS"/>
        </w:rPr>
      </w:pPr>
    </w:p>
    <w:p w:rsidR="00A91097" w:rsidRPr="00B11350" w:rsidRDefault="00A91097" w:rsidP="00A91097">
      <w:pPr>
        <w:shd w:val="clear" w:color="auto" w:fill="FFFFFF"/>
        <w:jc w:val="both"/>
        <w:rPr>
          <w:rFonts w:ascii="Arial" w:hAnsi="Arial" w:cs="Arial"/>
          <w:color w:val="auto"/>
          <w:lang w:val="sr-Cyrl-RS"/>
        </w:rPr>
      </w:pPr>
      <w:r>
        <w:rPr>
          <w:rFonts w:ascii="Arial" w:hAnsi="Arial" w:cs="Arial"/>
          <w:color w:val="auto"/>
          <w:lang w:val="sr-Cyrl-RS"/>
        </w:rPr>
        <w:t>Добављач се обавезује да изврши услуге из члана 1. овог Уговор</w:t>
      </w:r>
      <w:r w:rsidR="00E2519F">
        <w:rPr>
          <w:rFonts w:ascii="Arial" w:hAnsi="Arial" w:cs="Arial"/>
          <w:color w:val="auto"/>
          <w:lang w:val="sr-Cyrl-RS"/>
        </w:rPr>
        <w:t>а у периоду од____ до______ 2015</w:t>
      </w:r>
      <w:r>
        <w:rPr>
          <w:rFonts w:ascii="Arial" w:hAnsi="Arial" w:cs="Arial"/>
          <w:color w:val="auto"/>
          <w:lang w:val="sr-Cyrl-RS"/>
        </w:rPr>
        <w:t>. године, у складу са захтевима Наручиоца у погледу врсте и обима.</w:t>
      </w:r>
    </w:p>
    <w:p w:rsidR="00B11350" w:rsidRDefault="00B11350" w:rsidP="00B11350">
      <w:pPr>
        <w:pStyle w:val="BodyText3"/>
        <w:spacing w:after="0"/>
        <w:jc w:val="both"/>
        <w:rPr>
          <w:rFonts w:ascii="Arial" w:hAnsi="Arial" w:cs="Arial"/>
          <w:sz w:val="24"/>
          <w:szCs w:val="24"/>
          <w:lang w:val="sr-Cyrl-RS"/>
        </w:rPr>
      </w:pPr>
    </w:p>
    <w:p w:rsidR="00A91097"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4.</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се обавезује да Добављачу исплати уговорену вредност из члана 2. овог Уговора у року од 45 дана од дана достављања фактуре</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5.</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Добављач гарантује да ће услуге из члана 1. овог уговора извршити под условима и на начин како је наведено у понуди, а у складу са пр</w:t>
      </w:r>
      <w:r w:rsidR="00E2519F">
        <w:rPr>
          <w:rFonts w:ascii="Arial" w:hAnsi="Arial" w:cs="Arial"/>
          <w:sz w:val="24"/>
          <w:szCs w:val="24"/>
          <w:lang w:val="sr-Cyrl-RS"/>
        </w:rPr>
        <w:t>а</w:t>
      </w:r>
      <w:r>
        <w:rPr>
          <w:rFonts w:ascii="Arial" w:hAnsi="Arial" w:cs="Arial"/>
          <w:sz w:val="24"/>
          <w:szCs w:val="24"/>
          <w:lang w:val="sr-Cyrl-RS"/>
        </w:rPr>
        <w:t>вилима струке.</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 случају да не испоштује уговорено, Добављач је сагласан да Наручиоцу надокнади сву претрпљену штету која услед тога настане.</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6.</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се обавезује да Добављачу услуга достави списак гостију који садржи, име, презиме и место одакле долазе.</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одговара за сваку намерно или ненамерно учињену штету и дужан је да је у целости надокнади Добављачу.</w:t>
      </w:r>
    </w:p>
    <w:p w:rsidR="005A6242" w:rsidRDefault="005A6242" w:rsidP="005A6242">
      <w:pPr>
        <w:pStyle w:val="BodyText3"/>
        <w:spacing w:after="0"/>
        <w:jc w:val="both"/>
        <w:rPr>
          <w:rFonts w:ascii="Arial" w:hAnsi="Arial" w:cs="Arial"/>
          <w:sz w:val="24"/>
          <w:szCs w:val="24"/>
          <w:lang w:val="sr-Cyrl-RS"/>
        </w:rPr>
      </w:pPr>
    </w:p>
    <w:p w:rsidR="00E2519F" w:rsidRDefault="00E2519F" w:rsidP="005A6242">
      <w:pPr>
        <w:pStyle w:val="BodyText3"/>
        <w:spacing w:after="0"/>
        <w:jc w:val="both"/>
        <w:rPr>
          <w:rFonts w:ascii="Arial" w:hAnsi="Arial" w:cs="Arial"/>
          <w:sz w:val="24"/>
          <w:szCs w:val="24"/>
          <w:lang w:val="sr-Cyrl-RS"/>
        </w:rPr>
      </w:pPr>
    </w:p>
    <w:p w:rsidR="00E2519F" w:rsidRDefault="00E2519F" w:rsidP="005A6242">
      <w:pPr>
        <w:pStyle w:val="BodyText3"/>
        <w:spacing w:after="0"/>
        <w:jc w:val="both"/>
        <w:rPr>
          <w:rFonts w:ascii="Arial" w:hAnsi="Arial" w:cs="Arial"/>
          <w:sz w:val="24"/>
          <w:szCs w:val="24"/>
          <w:lang w:val="sr-Cyrl-RS"/>
        </w:rPr>
      </w:pPr>
    </w:p>
    <w:p w:rsidR="00E2519F" w:rsidRDefault="00E2519F" w:rsidP="005A6242">
      <w:pPr>
        <w:pStyle w:val="BodyText3"/>
        <w:spacing w:after="0"/>
        <w:jc w:val="both"/>
        <w:rPr>
          <w:rFonts w:ascii="Arial" w:hAnsi="Arial" w:cs="Arial"/>
          <w:sz w:val="24"/>
          <w:szCs w:val="24"/>
          <w:lang w:val="sr-Cyrl-RS"/>
        </w:rPr>
      </w:pPr>
    </w:p>
    <w:p w:rsidR="00E2519F" w:rsidRDefault="00E2519F" w:rsidP="005A6242">
      <w:pPr>
        <w:pStyle w:val="BodyText3"/>
        <w:spacing w:after="0"/>
        <w:jc w:val="both"/>
        <w:rPr>
          <w:rFonts w:ascii="Arial" w:hAnsi="Arial" w:cs="Arial"/>
          <w:sz w:val="24"/>
          <w:szCs w:val="24"/>
          <w:lang w:val="sr-Cyrl-RS"/>
        </w:rPr>
      </w:pPr>
    </w:p>
    <w:p w:rsidR="00E2519F" w:rsidRDefault="00E2519F"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lastRenderedPageBreak/>
        <w:t>Члан 7.</w:t>
      </w:r>
    </w:p>
    <w:p w:rsidR="00E2519F" w:rsidRDefault="00E2519F"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 случају да је дошло до оштећења инвентара сачиниће се записник кога ће п</w:t>
      </w:r>
      <w:r w:rsidR="00705061">
        <w:rPr>
          <w:rFonts w:ascii="Arial" w:hAnsi="Arial" w:cs="Arial"/>
          <w:sz w:val="24"/>
          <w:szCs w:val="24"/>
          <w:lang w:val="sr-Cyrl-RS"/>
        </w:rPr>
        <w:t>о</w:t>
      </w:r>
      <w:r>
        <w:rPr>
          <w:rFonts w:ascii="Arial" w:hAnsi="Arial" w:cs="Arial"/>
          <w:sz w:val="24"/>
          <w:szCs w:val="24"/>
          <w:lang w:val="sr-Cyrl-RS"/>
        </w:rPr>
        <w:t>тписати обе стране које ће уједно утврдити и висину наста</w:t>
      </w:r>
      <w:r w:rsidR="00232D23">
        <w:rPr>
          <w:rFonts w:ascii="Arial" w:hAnsi="Arial" w:cs="Arial"/>
          <w:sz w:val="24"/>
          <w:szCs w:val="24"/>
          <w:lang w:val="sr-Cyrl-RS"/>
        </w:rPr>
        <w:t>ле штете по ценовнику Добављача.</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8.</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 све међусобне односе, који нису дефинисани овим Уговором, непосредно се примењују одредбе Закона о облигационим односима.</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9.</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Уговор је састављен у 4 (четири) истоветна примерака, од коих два задржава Добављач, а два Наручилац.</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 xml:space="preserve">     За Наручиоца                                                                      За Добављача</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___________________                                                        ____________________</w:t>
      </w: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Pr="00B11350" w:rsidRDefault="00B11350">
      <w:pPr>
        <w:pStyle w:val="BodyText3"/>
        <w:spacing w:after="0"/>
        <w:jc w:val="center"/>
        <w:rPr>
          <w:rFonts w:ascii="Arial" w:hAnsi="Arial" w:cs="Arial"/>
          <w:sz w:val="24"/>
          <w:szCs w:val="24"/>
          <w:lang w:val="sr-Cyrl-RS"/>
        </w:rPr>
      </w:pPr>
    </w:p>
    <w:p w:rsidR="001619E7" w:rsidRPr="00221130" w:rsidRDefault="001619E7">
      <w:pPr>
        <w:tabs>
          <w:tab w:val="left" w:pos="6028"/>
        </w:tabs>
        <w:autoSpaceDE w:val="0"/>
        <w:spacing w:line="240" w:lineRule="auto"/>
        <w:ind w:left="360"/>
        <w:rPr>
          <w:rFonts w:ascii="Arial" w:hAnsi="Arial" w:cs="Arial"/>
          <w:b/>
          <w:bCs/>
          <w:iCs/>
          <w:lang w:val="ru-RU"/>
        </w:rPr>
      </w:pPr>
    </w:p>
    <w:p w:rsidR="001619E7" w:rsidRDefault="001619E7">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Pr="005A6242" w:rsidRDefault="005A6242" w:rsidP="005A6242">
      <w:pPr>
        <w:suppressAutoHyphens w:val="0"/>
        <w:autoSpaceDE w:val="0"/>
        <w:autoSpaceDN w:val="0"/>
        <w:adjustRightInd w:val="0"/>
        <w:spacing w:line="240" w:lineRule="auto"/>
        <w:rPr>
          <w:rFonts w:eastAsia="Times New Roman"/>
          <w:b/>
          <w:bCs/>
          <w:color w:val="0F243E"/>
          <w:kern w:val="0"/>
          <w:sz w:val="28"/>
          <w:szCs w:val="28"/>
          <w:lang w:val="sr-Cyrl-RS" w:eastAsia="sr-Latn-CS"/>
        </w:rPr>
      </w:pPr>
      <w:r w:rsidRPr="005A6242">
        <w:rPr>
          <w:rFonts w:eastAsia="Times New Roman"/>
          <w:b/>
          <w:bCs/>
          <w:color w:val="0F243E"/>
          <w:kern w:val="0"/>
          <w:sz w:val="28"/>
          <w:szCs w:val="28"/>
          <w:lang w:val="sr-Latn-CS" w:eastAsia="sr-Latn-CS"/>
        </w:rPr>
        <w:t xml:space="preserve">ЗАКЉУЧНА СТРАНИЦА: </w:t>
      </w:r>
    </w:p>
    <w:p w:rsidR="005A6242" w:rsidRPr="005A6242" w:rsidRDefault="005A6242" w:rsidP="005A6242">
      <w:pPr>
        <w:suppressAutoHyphens w:val="0"/>
        <w:autoSpaceDE w:val="0"/>
        <w:autoSpaceDN w:val="0"/>
        <w:adjustRightInd w:val="0"/>
        <w:spacing w:line="240" w:lineRule="auto"/>
        <w:rPr>
          <w:rFonts w:eastAsia="Times New Roman"/>
          <w:color w:val="0F243E"/>
          <w:kern w:val="0"/>
          <w:sz w:val="28"/>
          <w:szCs w:val="28"/>
          <w:lang w:val="sr-Cyrl-RS" w:eastAsia="sr-Latn-CS"/>
        </w:rPr>
      </w:pP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BF08AD">
        <w:rPr>
          <w:rFonts w:ascii="Arial Narrow" w:eastAsia="Times New Roman" w:hAnsi="Arial Narrow"/>
          <w:b/>
          <w:i/>
          <w:iCs/>
          <w:caps/>
          <w:color w:val="0F243E"/>
          <w:kern w:val="0"/>
          <w:lang w:val="sr-Cyrl-RS" w:eastAsia="sr-Latn-CS"/>
        </w:rPr>
        <w:t>.</w:t>
      </w:r>
      <w:r w:rsidRPr="005A6242">
        <w:rPr>
          <w:rFonts w:ascii="Arial Narrow" w:eastAsia="Times New Roman" w:hAnsi="Arial Narrow"/>
          <w:b/>
          <w:i/>
          <w:iCs/>
          <w:caps/>
          <w:color w:val="0F243E"/>
          <w:kern w:val="0"/>
          <w:lang w:val="sr-Latn-CS" w:eastAsia="sr-Latn-CS"/>
        </w:rPr>
        <w:t xml:space="preserve"> </w:t>
      </w: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bCs/>
          <w:i/>
          <w:iCs/>
          <w:caps/>
          <w:color w:val="0F243E"/>
          <w:kern w:val="0"/>
          <w:lang w:val="sr-Latn-CS" w:eastAsia="sr-Latn-CS"/>
        </w:rPr>
        <w:t xml:space="preserve">ОВА КОНКУРСНА ДОКУМЕНТАЦИЈА ИМА УКУПНО </w:t>
      </w:r>
      <w:r w:rsidRPr="00BF08AD">
        <w:rPr>
          <w:rFonts w:ascii="Arial Narrow" w:eastAsia="Times New Roman" w:hAnsi="Arial Narrow"/>
          <w:b/>
          <w:bCs/>
          <w:i/>
          <w:iCs/>
          <w:caps/>
          <w:color w:val="0F243E"/>
          <w:kern w:val="0"/>
          <w:lang w:val="sr-Latn-CS" w:eastAsia="sr-Latn-CS"/>
        </w:rPr>
        <w:t xml:space="preserve"> </w:t>
      </w:r>
      <w:r w:rsidRPr="005A6242">
        <w:rPr>
          <w:rFonts w:ascii="Arial Narrow" w:eastAsia="Times New Roman" w:hAnsi="Arial Narrow"/>
          <w:b/>
          <w:bCs/>
          <w:i/>
          <w:iCs/>
          <w:caps/>
          <w:color w:val="0F243E"/>
          <w:kern w:val="0"/>
          <w:lang w:val="sr-Cyrl-RS" w:eastAsia="sr-Latn-CS"/>
        </w:rPr>
        <w:t>3</w:t>
      </w:r>
      <w:r w:rsidR="00E2519F">
        <w:rPr>
          <w:rFonts w:ascii="Arial Narrow" w:eastAsia="Times New Roman" w:hAnsi="Arial Narrow"/>
          <w:b/>
          <w:bCs/>
          <w:i/>
          <w:iCs/>
          <w:caps/>
          <w:color w:val="0F243E"/>
          <w:kern w:val="0"/>
          <w:lang w:val="sr-Cyrl-RS" w:eastAsia="sr-Latn-CS"/>
        </w:rPr>
        <w:t>1.</w:t>
      </w:r>
      <w:r w:rsidRPr="00BF08AD">
        <w:rPr>
          <w:rFonts w:ascii="Arial Narrow" w:eastAsia="Times New Roman" w:hAnsi="Arial Narrow"/>
          <w:b/>
          <w:bCs/>
          <w:i/>
          <w:iCs/>
          <w:caps/>
          <w:color w:val="0F243E"/>
          <w:kern w:val="0"/>
          <w:lang w:val="sr-Latn-CS" w:eastAsia="sr-Latn-CS"/>
        </w:rPr>
        <w:t xml:space="preserve"> </w:t>
      </w:r>
      <w:r w:rsidRPr="005A6242">
        <w:rPr>
          <w:rFonts w:ascii="Arial Narrow" w:eastAsia="Times New Roman" w:hAnsi="Arial Narrow"/>
          <w:b/>
          <w:bCs/>
          <w:i/>
          <w:iCs/>
          <w:caps/>
          <w:color w:val="0F243E"/>
          <w:kern w:val="0"/>
          <w:lang w:val="sr-Latn-CS" w:eastAsia="sr-Latn-CS"/>
        </w:rPr>
        <w:t>СТРАН</w:t>
      </w:r>
      <w:r w:rsidRPr="005A6242">
        <w:rPr>
          <w:rFonts w:ascii="Arial Narrow" w:eastAsia="Times New Roman" w:hAnsi="Arial Narrow"/>
          <w:b/>
          <w:bCs/>
          <w:i/>
          <w:iCs/>
          <w:caps/>
          <w:color w:val="0F243E"/>
          <w:kern w:val="0"/>
          <w:lang w:eastAsia="sr-Latn-CS"/>
        </w:rPr>
        <w:t>A</w:t>
      </w:r>
      <w:r w:rsidRPr="005A6242">
        <w:rPr>
          <w:rFonts w:ascii="Arial Narrow" w:eastAsia="Times New Roman" w:hAnsi="Arial Narrow"/>
          <w:b/>
          <w:bCs/>
          <w:i/>
          <w:iCs/>
          <w:caps/>
          <w:color w:val="0F243E"/>
          <w:kern w:val="0"/>
          <w:lang w:val="sr-Latn-CS" w:eastAsia="sr-Latn-CS"/>
        </w:rPr>
        <w:t xml:space="preserve">. </w:t>
      </w:r>
    </w:p>
    <w:p w:rsidR="005A6242" w:rsidRPr="00BF08AD" w:rsidRDefault="005A6242" w:rsidP="005A6242">
      <w:pPr>
        <w:suppressAutoHyphens w:val="0"/>
        <w:spacing w:line="240" w:lineRule="auto"/>
        <w:rPr>
          <w:rFonts w:ascii="Arial Narrow" w:eastAsia="Times New Roman" w:hAnsi="Arial Narrow"/>
          <w:b/>
          <w:bCs/>
          <w:i/>
          <w:iCs/>
          <w:caps/>
          <w:color w:val="0F243E"/>
          <w:kern w:val="0"/>
          <w:lang w:val="sr-Latn-CS" w:eastAsia="sr-Latn-CS"/>
        </w:rPr>
      </w:pPr>
      <w:r w:rsidRPr="005A6242">
        <w:rPr>
          <w:rFonts w:ascii="Arial Narrow" w:eastAsia="Times New Roman"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BF08AD">
        <w:rPr>
          <w:rFonts w:ascii="Arial Narrow" w:eastAsia="Times New Roman" w:hAnsi="Arial Narrow"/>
          <w:b/>
          <w:bCs/>
          <w:i/>
          <w:iCs/>
          <w:caps/>
          <w:color w:val="0F243E"/>
          <w:kern w:val="0"/>
          <w:lang w:val="sr-Latn-CS" w:eastAsia="sr-Latn-CS"/>
        </w:rPr>
        <w:t>ТАЦИ.</w:t>
      </w:r>
    </w:p>
    <w:p w:rsidR="005A6242" w:rsidRPr="00221130" w:rsidRDefault="005A6242">
      <w:pPr>
        <w:tabs>
          <w:tab w:val="left" w:pos="6028"/>
        </w:tabs>
        <w:autoSpaceDE w:val="0"/>
        <w:spacing w:line="240" w:lineRule="auto"/>
        <w:ind w:left="360"/>
        <w:rPr>
          <w:rFonts w:ascii="Arial" w:hAnsi="Arial" w:cs="Arial"/>
          <w:bCs/>
          <w:iCs/>
          <w:lang w:val="ru-RU"/>
        </w:rPr>
      </w:pPr>
    </w:p>
    <w:sectPr w:rsidR="005A6242" w:rsidRPr="00221130" w:rsidSect="00C80BD8">
      <w:footerReference w:type="default" r:id="rId11"/>
      <w:pgSz w:w="11906" w:h="16838"/>
      <w:pgMar w:top="1440"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D41" w:rsidRDefault="000E0D41">
      <w:pPr>
        <w:spacing w:line="240" w:lineRule="auto"/>
      </w:pPr>
      <w:r>
        <w:separator/>
      </w:r>
    </w:p>
  </w:endnote>
  <w:endnote w:type="continuationSeparator" w:id="0">
    <w:p w:rsidR="000E0D41" w:rsidRDefault="000E0D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ont391">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Arial"/>
    <w:panose1 w:val="00000000000000000000"/>
    <w:charset w:val="00"/>
    <w:family w:val="swiss"/>
    <w:notTrueType/>
    <w:pitch w:val="variable"/>
    <w:sig w:usb0="00000001" w:usb1="00000000" w:usb2="00000000" w:usb3="00000000" w:csb0="0000009F" w:csb1="00000000"/>
  </w:font>
  <w:font w:name="TimesNewRomanPS-BoldMT">
    <w:charset w:val="EE"/>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870" w:type="dxa"/>
      <w:tblLayout w:type="fixed"/>
      <w:tblLook w:val="0000" w:firstRow="0" w:lastRow="0" w:firstColumn="0" w:lastColumn="0" w:noHBand="0" w:noVBand="0"/>
    </w:tblPr>
    <w:tblGrid>
      <w:gridCol w:w="8862"/>
      <w:gridCol w:w="1116"/>
    </w:tblGrid>
    <w:tr w:rsidR="00056065" w:rsidTr="00161C32">
      <w:trPr>
        <w:trHeight w:val="1230"/>
      </w:trPr>
      <w:tc>
        <w:tcPr>
          <w:tcW w:w="8862" w:type="dxa"/>
          <w:tcBorders>
            <w:top w:val="single" w:sz="8" w:space="0" w:color="808080"/>
          </w:tcBorders>
          <w:shd w:val="clear" w:color="auto" w:fill="auto"/>
        </w:tcPr>
        <w:p w:rsidR="00056065" w:rsidRDefault="00056065"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056065" w:rsidRPr="00F82419" w:rsidRDefault="00056065" w:rsidP="006705E6">
          <w:pPr>
            <w:pStyle w:val="Footer"/>
            <w:jc w:val="right"/>
            <w:rPr>
              <w:b/>
              <w:bCs/>
              <w:color w:val="1F497D"/>
              <w:lang w:val="sr-Cyrl-RS"/>
            </w:rPr>
          </w:pPr>
          <w:r>
            <w:rPr>
              <w:b/>
              <w:bCs/>
              <w:color w:val="1F497D"/>
              <w:lang w:val="sr-Cyrl-CS"/>
            </w:rPr>
            <w:t>„Културни центар Вршац“ Вршац</w:t>
          </w:r>
          <w:r w:rsidRPr="00BF08AD">
            <w:rPr>
              <w:b/>
              <w:bCs/>
              <w:color w:val="1F497D"/>
              <w:lang w:val="sr-Cyrl-CS"/>
            </w:rPr>
            <w:t xml:space="preserve"> бр</w:t>
          </w:r>
          <w:r>
            <w:rPr>
              <w:b/>
              <w:bCs/>
              <w:color w:val="1F497D"/>
              <w:lang w:val="sr-Latn-CS"/>
            </w:rPr>
            <w:t xml:space="preserve"> </w:t>
          </w:r>
          <w:r>
            <w:rPr>
              <w:b/>
              <w:bCs/>
              <w:color w:val="1F497D"/>
              <w:lang w:val="sr-Cyrl-RS"/>
            </w:rPr>
            <w:t>1.2.4.</w:t>
          </w:r>
          <w:r>
            <w:rPr>
              <w:b/>
              <w:bCs/>
              <w:color w:val="1F497D"/>
              <w:lang w:val="sr-Latn-CS"/>
            </w:rPr>
            <w:t>/201</w:t>
          </w:r>
          <w:r>
            <w:rPr>
              <w:b/>
              <w:bCs/>
              <w:color w:val="1F497D"/>
              <w:lang w:val="sr-Cyrl-RS"/>
            </w:rPr>
            <w:t>5</w:t>
          </w:r>
        </w:p>
        <w:p w:rsidR="00056065" w:rsidRPr="00BF08AD" w:rsidRDefault="00056065" w:rsidP="006705E6">
          <w:pPr>
            <w:pStyle w:val="Footer"/>
            <w:jc w:val="right"/>
            <w:rPr>
              <w:lang w:val="sr-Cyrl-CS"/>
            </w:rPr>
          </w:pPr>
        </w:p>
      </w:tc>
      <w:tc>
        <w:tcPr>
          <w:tcW w:w="1116" w:type="dxa"/>
          <w:tcBorders>
            <w:top w:val="single" w:sz="8" w:space="0" w:color="808080"/>
            <w:left w:val="single" w:sz="8" w:space="0" w:color="808080"/>
          </w:tcBorders>
          <w:shd w:val="clear" w:color="auto" w:fill="auto"/>
        </w:tcPr>
        <w:p w:rsidR="00056065" w:rsidRDefault="00056065">
          <w:pPr>
            <w:pStyle w:val="Footer"/>
          </w:pPr>
          <w:r>
            <w:rPr>
              <w:b/>
              <w:bCs/>
              <w:color w:val="1F497D"/>
            </w:rPr>
            <w:fldChar w:fldCharType="begin"/>
          </w:r>
          <w:r>
            <w:rPr>
              <w:b/>
              <w:bCs/>
              <w:color w:val="1F497D"/>
            </w:rPr>
            <w:instrText xml:space="preserve"> PAGE </w:instrText>
          </w:r>
          <w:r>
            <w:rPr>
              <w:b/>
              <w:bCs/>
              <w:color w:val="1F497D"/>
            </w:rPr>
            <w:fldChar w:fldCharType="separate"/>
          </w:r>
          <w:r w:rsidR="00AD28B3">
            <w:rPr>
              <w:b/>
              <w:bCs/>
              <w:noProof/>
              <w:color w:val="1F497D"/>
            </w:rPr>
            <w:t>2</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AD28B3">
            <w:rPr>
              <w:b/>
              <w:bCs/>
              <w:noProof/>
              <w:color w:val="1F497D"/>
            </w:rPr>
            <w:t>31</w:t>
          </w:r>
          <w:r>
            <w:rPr>
              <w:b/>
              <w:bCs/>
              <w:color w:val="1F497D"/>
            </w:rPr>
            <w:fldChar w:fldCharType="end"/>
          </w:r>
        </w:p>
      </w:tc>
    </w:tr>
  </w:tbl>
  <w:p w:rsidR="00056065" w:rsidRDefault="00056065">
    <w:pPr>
      <w:pStyle w:val="Footer"/>
      <w:jc w:val="right"/>
    </w:pPr>
    <w:r>
      <w:t xml:space="preserve"> </w:t>
    </w:r>
  </w:p>
  <w:p w:rsidR="00056065" w:rsidRDefault="000560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D41" w:rsidRDefault="000E0D41">
      <w:pPr>
        <w:spacing w:line="240" w:lineRule="auto"/>
      </w:pPr>
      <w:r>
        <w:separator/>
      </w:r>
    </w:p>
  </w:footnote>
  <w:footnote w:type="continuationSeparator" w:id="0">
    <w:p w:rsidR="000E0D41" w:rsidRDefault="000E0D4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nsid w:val="0EEA6742"/>
    <w:multiLevelType w:val="hybridMultilevel"/>
    <w:tmpl w:val="407C5532"/>
    <w:lvl w:ilvl="0" w:tplc="E5044A36">
      <w:start w:val="1"/>
      <w:numFmt w:val="decimal"/>
      <w:lvlText w:val="%1."/>
      <w:lvlJc w:val="left"/>
      <w:pPr>
        <w:ind w:left="72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1405180"/>
    <w:multiLevelType w:val="singleLevel"/>
    <w:tmpl w:val="9BD47CFE"/>
    <w:lvl w:ilvl="0">
      <w:start w:val="1"/>
      <w:numFmt w:val="decimal"/>
      <w:lvlText w:val="%1)"/>
      <w:lvlJc w:val="left"/>
      <w:pPr>
        <w:tabs>
          <w:tab w:val="num" w:pos="720"/>
        </w:tabs>
        <w:ind w:left="720" w:hanging="360"/>
      </w:pPr>
      <w:rPr>
        <w:b/>
      </w:rPr>
    </w:lvl>
  </w:abstractNum>
  <w:abstractNum w:abstractNumId="16">
    <w:nsid w:val="4AA436D3"/>
    <w:multiLevelType w:val="singleLevel"/>
    <w:tmpl w:val="9BD47CFE"/>
    <w:lvl w:ilvl="0">
      <w:start w:val="1"/>
      <w:numFmt w:val="decimal"/>
      <w:lvlText w:val="%1)"/>
      <w:lvlJc w:val="left"/>
      <w:pPr>
        <w:tabs>
          <w:tab w:val="num" w:pos="720"/>
        </w:tabs>
        <w:ind w:left="720" w:hanging="360"/>
      </w:pPr>
      <w:rPr>
        <w:b/>
      </w:rPr>
    </w:lvl>
  </w:abstractNum>
  <w:abstractNum w:abstractNumId="17">
    <w:nsid w:val="4E473075"/>
    <w:multiLevelType w:val="hybridMultilevel"/>
    <w:tmpl w:val="1FA8C8C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9">
    <w:nsid w:val="591A7BC2"/>
    <w:multiLevelType w:val="hybridMultilevel"/>
    <w:tmpl w:val="1398FED4"/>
    <w:lvl w:ilvl="0" w:tplc="1B061D66">
      <w:start w:val="2"/>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4"/>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3"/>
  </w:num>
  <w:num w:numId="19">
    <w:abstractNumId w:val="16"/>
  </w:num>
  <w:num w:numId="20">
    <w:abstractNumId w:val="15"/>
  </w:num>
  <w:num w:numId="21">
    <w:abstractNumId w:val="19"/>
  </w:num>
  <w:num w:numId="22">
    <w:abstractNumId w:val="20"/>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989"/>
    <w:rsid w:val="00001009"/>
    <w:rsid w:val="0000357C"/>
    <w:rsid w:val="0001666A"/>
    <w:rsid w:val="00026034"/>
    <w:rsid w:val="00030508"/>
    <w:rsid w:val="0003143F"/>
    <w:rsid w:val="0003180A"/>
    <w:rsid w:val="00041A99"/>
    <w:rsid w:val="00044673"/>
    <w:rsid w:val="0004628D"/>
    <w:rsid w:val="00052018"/>
    <w:rsid w:val="00052203"/>
    <w:rsid w:val="00056065"/>
    <w:rsid w:val="000576FD"/>
    <w:rsid w:val="00061E7F"/>
    <w:rsid w:val="00064211"/>
    <w:rsid w:val="00083786"/>
    <w:rsid w:val="00083900"/>
    <w:rsid w:val="00092103"/>
    <w:rsid w:val="00095A98"/>
    <w:rsid w:val="000A3138"/>
    <w:rsid w:val="000A389B"/>
    <w:rsid w:val="000A673A"/>
    <w:rsid w:val="000B4D9F"/>
    <w:rsid w:val="000B4DFA"/>
    <w:rsid w:val="000B51AB"/>
    <w:rsid w:val="000D1017"/>
    <w:rsid w:val="000D3162"/>
    <w:rsid w:val="000D483C"/>
    <w:rsid w:val="000E0D41"/>
    <w:rsid w:val="000F2BDF"/>
    <w:rsid w:val="000F51AF"/>
    <w:rsid w:val="00103B66"/>
    <w:rsid w:val="001050D8"/>
    <w:rsid w:val="00105B10"/>
    <w:rsid w:val="00106AEC"/>
    <w:rsid w:val="0011668D"/>
    <w:rsid w:val="001202CD"/>
    <w:rsid w:val="00130EE8"/>
    <w:rsid w:val="0013710B"/>
    <w:rsid w:val="00153406"/>
    <w:rsid w:val="001619E7"/>
    <w:rsid w:val="00161C32"/>
    <w:rsid w:val="00164A9B"/>
    <w:rsid w:val="00164CBB"/>
    <w:rsid w:val="001B33DC"/>
    <w:rsid w:val="001C2947"/>
    <w:rsid w:val="001C4EC3"/>
    <w:rsid w:val="001C6654"/>
    <w:rsid w:val="001C7515"/>
    <w:rsid w:val="001D5096"/>
    <w:rsid w:val="001D6DA4"/>
    <w:rsid w:val="002068F9"/>
    <w:rsid w:val="00207CE6"/>
    <w:rsid w:val="00216F10"/>
    <w:rsid w:val="00221130"/>
    <w:rsid w:val="00224B0B"/>
    <w:rsid w:val="002325B3"/>
    <w:rsid w:val="00232D23"/>
    <w:rsid w:val="00240373"/>
    <w:rsid w:val="00247AE3"/>
    <w:rsid w:val="00250DB2"/>
    <w:rsid w:val="00274D39"/>
    <w:rsid w:val="0028002D"/>
    <w:rsid w:val="002815BA"/>
    <w:rsid w:val="0029066A"/>
    <w:rsid w:val="002A75E8"/>
    <w:rsid w:val="002B33D0"/>
    <w:rsid w:val="002B759E"/>
    <w:rsid w:val="002C305A"/>
    <w:rsid w:val="002D0CD1"/>
    <w:rsid w:val="002D4205"/>
    <w:rsid w:val="002D4D8E"/>
    <w:rsid w:val="002E36C7"/>
    <w:rsid w:val="002E7EED"/>
    <w:rsid w:val="002F4414"/>
    <w:rsid w:val="002F5840"/>
    <w:rsid w:val="0030693B"/>
    <w:rsid w:val="00316518"/>
    <w:rsid w:val="0031705A"/>
    <w:rsid w:val="00317383"/>
    <w:rsid w:val="00326C46"/>
    <w:rsid w:val="00331E4A"/>
    <w:rsid w:val="003359D2"/>
    <w:rsid w:val="00382370"/>
    <w:rsid w:val="00383178"/>
    <w:rsid w:val="00387578"/>
    <w:rsid w:val="00393775"/>
    <w:rsid w:val="0039673D"/>
    <w:rsid w:val="003971C6"/>
    <w:rsid w:val="003B2269"/>
    <w:rsid w:val="003C2292"/>
    <w:rsid w:val="003C2D4F"/>
    <w:rsid w:val="003D2B68"/>
    <w:rsid w:val="003D4036"/>
    <w:rsid w:val="003F686D"/>
    <w:rsid w:val="003F68D0"/>
    <w:rsid w:val="004046DD"/>
    <w:rsid w:val="00410AFA"/>
    <w:rsid w:val="00411E5C"/>
    <w:rsid w:val="004146D6"/>
    <w:rsid w:val="00425092"/>
    <w:rsid w:val="00431198"/>
    <w:rsid w:val="00434AB8"/>
    <w:rsid w:val="00443740"/>
    <w:rsid w:val="00462567"/>
    <w:rsid w:val="00466B8F"/>
    <w:rsid w:val="00486266"/>
    <w:rsid w:val="00496222"/>
    <w:rsid w:val="00497136"/>
    <w:rsid w:val="004A7AF8"/>
    <w:rsid w:val="004B1680"/>
    <w:rsid w:val="004B2A7F"/>
    <w:rsid w:val="004B3494"/>
    <w:rsid w:val="004D26BF"/>
    <w:rsid w:val="004D6A7F"/>
    <w:rsid w:val="004E59FD"/>
    <w:rsid w:val="004F061F"/>
    <w:rsid w:val="004F1646"/>
    <w:rsid w:val="00503A75"/>
    <w:rsid w:val="00514763"/>
    <w:rsid w:val="00523C3B"/>
    <w:rsid w:val="00532B5F"/>
    <w:rsid w:val="00533D65"/>
    <w:rsid w:val="005374F7"/>
    <w:rsid w:val="00546611"/>
    <w:rsid w:val="00550567"/>
    <w:rsid w:val="0055169F"/>
    <w:rsid w:val="00553EE2"/>
    <w:rsid w:val="00554913"/>
    <w:rsid w:val="00561E41"/>
    <w:rsid w:val="005668E7"/>
    <w:rsid w:val="005709E3"/>
    <w:rsid w:val="00574390"/>
    <w:rsid w:val="0057673B"/>
    <w:rsid w:val="005863B4"/>
    <w:rsid w:val="005A1401"/>
    <w:rsid w:val="005A2DFE"/>
    <w:rsid w:val="005A6242"/>
    <w:rsid w:val="005A705D"/>
    <w:rsid w:val="005B0831"/>
    <w:rsid w:val="005B69F4"/>
    <w:rsid w:val="005C3D4A"/>
    <w:rsid w:val="005D4FDD"/>
    <w:rsid w:val="005F3A78"/>
    <w:rsid w:val="005F5376"/>
    <w:rsid w:val="00602982"/>
    <w:rsid w:val="00606E7B"/>
    <w:rsid w:val="006070B0"/>
    <w:rsid w:val="00611E20"/>
    <w:rsid w:val="0062773F"/>
    <w:rsid w:val="00647883"/>
    <w:rsid w:val="006533B4"/>
    <w:rsid w:val="00660E6E"/>
    <w:rsid w:val="00662E2E"/>
    <w:rsid w:val="006636DC"/>
    <w:rsid w:val="0066402D"/>
    <w:rsid w:val="0066634C"/>
    <w:rsid w:val="006674A4"/>
    <w:rsid w:val="006705E6"/>
    <w:rsid w:val="006766CD"/>
    <w:rsid w:val="006802AF"/>
    <w:rsid w:val="00685F43"/>
    <w:rsid w:val="00691B0F"/>
    <w:rsid w:val="00692473"/>
    <w:rsid w:val="006978A4"/>
    <w:rsid w:val="006A3C32"/>
    <w:rsid w:val="006B3323"/>
    <w:rsid w:val="006C0EBC"/>
    <w:rsid w:val="006F2D58"/>
    <w:rsid w:val="006F6F0C"/>
    <w:rsid w:val="00700BEE"/>
    <w:rsid w:val="007025A4"/>
    <w:rsid w:val="00705061"/>
    <w:rsid w:val="00705660"/>
    <w:rsid w:val="00717065"/>
    <w:rsid w:val="00723FF8"/>
    <w:rsid w:val="0074259E"/>
    <w:rsid w:val="00747DC5"/>
    <w:rsid w:val="007508D0"/>
    <w:rsid w:val="0076117C"/>
    <w:rsid w:val="00764A66"/>
    <w:rsid w:val="00765D64"/>
    <w:rsid w:val="00766EBD"/>
    <w:rsid w:val="00781650"/>
    <w:rsid w:val="00793E10"/>
    <w:rsid w:val="007B1D6C"/>
    <w:rsid w:val="007D73D6"/>
    <w:rsid w:val="008056F8"/>
    <w:rsid w:val="008221F7"/>
    <w:rsid w:val="00823900"/>
    <w:rsid w:val="00836E56"/>
    <w:rsid w:val="00861E09"/>
    <w:rsid w:val="00874989"/>
    <w:rsid w:val="00876720"/>
    <w:rsid w:val="00877A86"/>
    <w:rsid w:val="008B2632"/>
    <w:rsid w:val="008C412F"/>
    <w:rsid w:val="008C4327"/>
    <w:rsid w:val="008E73BB"/>
    <w:rsid w:val="008F403E"/>
    <w:rsid w:val="008F4A13"/>
    <w:rsid w:val="00921C96"/>
    <w:rsid w:val="00930CB3"/>
    <w:rsid w:val="00933189"/>
    <w:rsid w:val="00962457"/>
    <w:rsid w:val="00974E04"/>
    <w:rsid w:val="00985A03"/>
    <w:rsid w:val="009920F4"/>
    <w:rsid w:val="00992EAB"/>
    <w:rsid w:val="00993E25"/>
    <w:rsid w:val="009A56C0"/>
    <w:rsid w:val="009A6CB2"/>
    <w:rsid w:val="009B5936"/>
    <w:rsid w:val="009C61E7"/>
    <w:rsid w:val="009D5C80"/>
    <w:rsid w:val="009E533E"/>
    <w:rsid w:val="009E5F13"/>
    <w:rsid w:val="00A0389E"/>
    <w:rsid w:val="00A06AAC"/>
    <w:rsid w:val="00A07E73"/>
    <w:rsid w:val="00A170E0"/>
    <w:rsid w:val="00A26664"/>
    <w:rsid w:val="00A31DB5"/>
    <w:rsid w:val="00A31FAF"/>
    <w:rsid w:val="00A336BF"/>
    <w:rsid w:val="00A345A7"/>
    <w:rsid w:val="00A362AC"/>
    <w:rsid w:val="00A370C2"/>
    <w:rsid w:val="00A46E37"/>
    <w:rsid w:val="00A5021A"/>
    <w:rsid w:val="00A56EF7"/>
    <w:rsid w:val="00A60C29"/>
    <w:rsid w:val="00A64614"/>
    <w:rsid w:val="00A727EE"/>
    <w:rsid w:val="00A91097"/>
    <w:rsid w:val="00AB10E8"/>
    <w:rsid w:val="00AB6972"/>
    <w:rsid w:val="00AC0608"/>
    <w:rsid w:val="00AD0C6A"/>
    <w:rsid w:val="00AD0EA2"/>
    <w:rsid w:val="00AD28B3"/>
    <w:rsid w:val="00AD5AE8"/>
    <w:rsid w:val="00AD7467"/>
    <w:rsid w:val="00AE4FCC"/>
    <w:rsid w:val="00AF4FC8"/>
    <w:rsid w:val="00B00CF3"/>
    <w:rsid w:val="00B0278F"/>
    <w:rsid w:val="00B079BA"/>
    <w:rsid w:val="00B11350"/>
    <w:rsid w:val="00B15AF8"/>
    <w:rsid w:val="00B278C3"/>
    <w:rsid w:val="00B438B4"/>
    <w:rsid w:val="00B601B6"/>
    <w:rsid w:val="00B72A5D"/>
    <w:rsid w:val="00B816FB"/>
    <w:rsid w:val="00B85918"/>
    <w:rsid w:val="00B9082C"/>
    <w:rsid w:val="00B96089"/>
    <w:rsid w:val="00BC2C55"/>
    <w:rsid w:val="00BC4BF0"/>
    <w:rsid w:val="00BC4CDB"/>
    <w:rsid w:val="00BC4FDD"/>
    <w:rsid w:val="00BD00B6"/>
    <w:rsid w:val="00BE2BA8"/>
    <w:rsid w:val="00BF08AD"/>
    <w:rsid w:val="00BF643C"/>
    <w:rsid w:val="00C1463A"/>
    <w:rsid w:val="00C32B7C"/>
    <w:rsid w:val="00C3709D"/>
    <w:rsid w:val="00C41026"/>
    <w:rsid w:val="00C47220"/>
    <w:rsid w:val="00C540B9"/>
    <w:rsid w:val="00C54DB1"/>
    <w:rsid w:val="00C55492"/>
    <w:rsid w:val="00C61B1E"/>
    <w:rsid w:val="00C70D6B"/>
    <w:rsid w:val="00C80BD8"/>
    <w:rsid w:val="00C853AD"/>
    <w:rsid w:val="00C86FBD"/>
    <w:rsid w:val="00C8727E"/>
    <w:rsid w:val="00CA6B2F"/>
    <w:rsid w:val="00CA7528"/>
    <w:rsid w:val="00CB1951"/>
    <w:rsid w:val="00CB79D5"/>
    <w:rsid w:val="00CC46B8"/>
    <w:rsid w:val="00CD2AE8"/>
    <w:rsid w:val="00CD3166"/>
    <w:rsid w:val="00CD452F"/>
    <w:rsid w:val="00CD4B68"/>
    <w:rsid w:val="00CE5719"/>
    <w:rsid w:val="00CE77BD"/>
    <w:rsid w:val="00D04FB7"/>
    <w:rsid w:val="00D16EDB"/>
    <w:rsid w:val="00D2031E"/>
    <w:rsid w:val="00D22545"/>
    <w:rsid w:val="00D51466"/>
    <w:rsid w:val="00D53E70"/>
    <w:rsid w:val="00D55305"/>
    <w:rsid w:val="00D6395C"/>
    <w:rsid w:val="00D66CB1"/>
    <w:rsid w:val="00D70658"/>
    <w:rsid w:val="00D829C9"/>
    <w:rsid w:val="00D9462D"/>
    <w:rsid w:val="00DC094C"/>
    <w:rsid w:val="00DC10F0"/>
    <w:rsid w:val="00DC2B86"/>
    <w:rsid w:val="00DC46CD"/>
    <w:rsid w:val="00DD1CBF"/>
    <w:rsid w:val="00DF61C3"/>
    <w:rsid w:val="00E00642"/>
    <w:rsid w:val="00E00BF0"/>
    <w:rsid w:val="00E07CCE"/>
    <w:rsid w:val="00E2519F"/>
    <w:rsid w:val="00E25F93"/>
    <w:rsid w:val="00E4001A"/>
    <w:rsid w:val="00E460B9"/>
    <w:rsid w:val="00E6323B"/>
    <w:rsid w:val="00E63BB1"/>
    <w:rsid w:val="00E71653"/>
    <w:rsid w:val="00E71BBC"/>
    <w:rsid w:val="00E7489B"/>
    <w:rsid w:val="00E91111"/>
    <w:rsid w:val="00E92873"/>
    <w:rsid w:val="00E934A0"/>
    <w:rsid w:val="00ED0833"/>
    <w:rsid w:val="00ED4654"/>
    <w:rsid w:val="00ED4DCA"/>
    <w:rsid w:val="00ED72E7"/>
    <w:rsid w:val="00F008D3"/>
    <w:rsid w:val="00F008E8"/>
    <w:rsid w:val="00F03D03"/>
    <w:rsid w:val="00F15F35"/>
    <w:rsid w:val="00F23BD9"/>
    <w:rsid w:val="00F352DA"/>
    <w:rsid w:val="00F626A0"/>
    <w:rsid w:val="00F6446E"/>
    <w:rsid w:val="00F82419"/>
    <w:rsid w:val="00F8286D"/>
    <w:rsid w:val="00FA0FA2"/>
    <w:rsid w:val="00FA2E44"/>
    <w:rsid w:val="00FA3D3C"/>
    <w:rsid w:val="00FA6B26"/>
    <w:rsid w:val="00FB2E44"/>
    <w:rsid w:val="00FB6FE8"/>
    <w:rsid w:val="00FC0069"/>
    <w:rsid w:val="00FC2B4F"/>
    <w:rsid w:val="00FC4327"/>
    <w:rsid w:val="00FF27F0"/>
    <w:rsid w:val="00FF5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26953">
      <w:bodyDiv w:val="1"/>
      <w:marLeft w:val="0"/>
      <w:marRight w:val="0"/>
      <w:marTop w:val="0"/>
      <w:marBottom w:val="0"/>
      <w:divBdr>
        <w:top w:val="none" w:sz="0" w:space="0" w:color="auto"/>
        <w:left w:val="none" w:sz="0" w:space="0" w:color="auto"/>
        <w:bottom w:val="none" w:sz="0" w:space="0" w:color="auto"/>
        <w:right w:val="none" w:sz="0" w:space="0" w:color="auto"/>
      </w:divBdr>
    </w:div>
    <w:div w:id="424964676">
      <w:bodyDiv w:val="1"/>
      <w:marLeft w:val="0"/>
      <w:marRight w:val="0"/>
      <w:marTop w:val="0"/>
      <w:marBottom w:val="0"/>
      <w:divBdr>
        <w:top w:val="none" w:sz="0" w:space="0" w:color="auto"/>
        <w:left w:val="none" w:sz="0" w:space="0" w:color="auto"/>
        <w:bottom w:val="none" w:sz="0" w:space="0" w:color="auto"/>
        <w:right w:val="none" w:sz="0" w:space="0" w:color="auto"/>
      </w:divBdr>
    </w:div>
    <w:div w:id="1150249738">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office@kulcentar.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0471A6-DEED-45A6-A319-244BB0ABC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1</Pages>
  <Words>6213</Words>
  <Characters>35415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41545</CharactersWithSpaces>
  <SharedDoc>false</SharedDoc>
  <HLinks>
    <vt:vector size="42" baseType="variant">
      <vt:variant>
        <vt:i4>6619230</vt:i4>
      </vt:variant>
      <vt:variant>
        <vt:i4>18</vt:i4>
      </vt:variant>
      <vt:variant>
        <vt:i4>0</vt:i4>
      </vt:variant>
      <vt:variant>
        <vt:i4>5</vt:i4>
      </vt:variant>
      <vt:variant>
        <vt:lpwstr>mailto:toovrsac@yahoo.com</vt:lpwstr>
      </vt:variant>
      <vt:variant>
        <vt:lpwstr/>
      </vt:variant>
      <vt:variant>
        <vt:i4>6619230</vt:i4>
      </vt:variant>
      <vt:variant>
        <vt:i4>15</vt:i4>
      </vt:variant>
      <vt:variant>
        <vt:i4>0</vt:i4>
      </vt:variant>
      <vt:variant>
        <vt:i4>5</vt:i4>
      </vt:variant>
      <vt:variant>
        <vt:lpwstr>mailto:toovrsac@yahoo.com</vt:lpwstr>
      </vt:variant>
      <vt:variant>
        <vt:lpwstr/>
      </vt:variant>
      <vt:variant>
        <vt:i4>852087</vt:i4>
      </vt:variant>
      <vt:variant>
        <vt:i4>12</vt:i4>
      </vt:variant>
      <vt:variant>
        <vt:i4>0</vt:i4>
      </vt:variant>
      <vt:variant>
        <vt:i4>5</vt:i4>
      </vt:variant>
      <vt:variant>
        <vt:lpwstr>mailto:toovrsac013@gmail.com</vt:lpwstr>
      </vt:variant>
      <vt:variant>
        <vt:lpwstr/>
      </vt:variant>
      <vt:variant>
        <vt:i4>6619230</vt:i4>
      </vt:variant>
      <vt:variant>
        <vt:i4>9</vt:i4>
      </vt:variant>
      <vt:variant>
        <vt:i4>0</vt:i4>
      </vt:variant>
      <vt:variant>
        <vt:i4>5</vt:i4>
      </vt:variant>
      <vt:variant>
        <vt:lpwstr>mailto:toovrsac@yahoo.com</vt:lpwstr>
      </vt:variant>
      <vt:variant>
        <vt:lpwstr/>
      </vt:variant>
      <vt:variant>
        <vt:i4>786519</vt:i4>
      </vt:variant>
      <vt:variant>
        <vt:i4>6</vt:i4>
      </vt:variant>
      <vt:variant>
        <vt:i4>0</vt:i4>
      </vt:variant>
      <vt:variant>
        <vt:i4>5</vt:i4>
      </vt:variant>
      <vt:variant>
        <vt:lpwstr>http://www.to.vrsac.com/</vt:lpwstr>
      </vt:variant>
      <vt:variant>
        <vt:lpwstr/>
      </vt:variant>
      <vt:variant>
        <vt:i4>6619230</vt:i4>
      </vt:variant>
      <vt:variant>
        <vt:i4>3</vt:i4>
      </vt:variant>
      <vt:variant>
        <vt:i4>0</vt:i4>
      </vt:variant>
      <vt:variant>
        <vt:i4>5</vt:i4>
      </vt:variant>
      <vt:variant>
        <vt:lpwstr>mailto:toovrsac@yahoo.com</vt:lpwstr>
      </vt:variant>
      <vt:variant>
        <vt:lpwstr/>
      </vt:variant>
      <vt:variant>
        <vt:i4>786519</vt:i4>
      </vt:variant>
      <vt:variant>
        <vt:i4>0</vt:i4>
      </vt:variant>
      <vt:variant>
        <vt:i4>0</vt:i4>
      </vt:variant>
      <vt:variant>
        <vt:i4>5</vt:i4>
      </vt:variant>
      <vt:variant>
        <vt:lpwstr>http://www.to.vrsac.com/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User</cp:lastModifiedBy>
  <cp:revision>29</cp:revision>
  <cp:lastPrinted>2015-06-15T11:16:00Z</cp:lastPrinted>
  <dcterms:created xsi:type="dcterms:W3CDTF">2014-03-21T07:48:00Z</dcterms:created>
  <dcterms:modified xsi:type="dcterms:W3CDTF">2015-06-15T11:18:00Z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