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466B8F">
        <w:rPr>
          <w:rFonts w:ascii="Arial" w:hAnsi="Arial" w:cs="Arial"/>
          <w:lang w:val="sr-Cyrl-RS"/>
        </w:rPr>
        <w:t xml:space="preserve"> Услуге смештаја</w:t>
      </w:r>
      <w:r w:rsidR="00F82419">
        <w:rPr>
          <w:rFonts w:ascii="Arial" w:hAnsi="Arial" w:cs="Arial"/>
          <w:lang w:val="sr-Cyrl-RS"/>
        </w:rPr>
        <w:t xml:space="preserve"> учесника Међународног фестивала фолклора „Вршачки венац</w:t>
      </w:r>
      <w:r w:rsidR="00A4456F">
        <w:rPr>
          <w:rFonts w:ascii="Arial" w:hAnsi="Arial" w:cs="Arial"/>
          <w:lang w:val="sr-Cyrl-RS"/>
        </w:rPr>
        <w:t>“ у периоду од 10.07.-15.07.2015</w:t>
      </w:r>
      <w:r w:rsidR="00F23BD9">
        <w:rPr>
          <w:rFonts w:ascii="Arial" w:hAnsi="Arial" w:cs="Arial"/>
          <w:lang w:val="sr-Cyrl-RS"/>
        </w:rPr>
        <w:t xml:space="preserve">. </w:t>
      </w:r>
      <w:r w:rsidR="00F82419">
        <w:rPr>
          <w:rFonts w:ascii="Arial" w:hAnsi="Arial" w:cs="Arial"/>
          <w:lang w:val="sr-Cyrl-RS"/>
        </w:rPr>
        <w:t>године</w:t>
      </w:r>
    </w:p>
    <w:p w:rsidR="00FC4327" w:rsidRPr="00A4456F" w:rsidRDefault="00FC4327">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A4456F">
        <w:rPr>
          <w:rFonts w:ascii="Arial" w:hAnsi="Arial" w:cs="Arial"/>
          <w:b/>
          <w:lang w:val="sr-Cyrl-CS"/>
        </w:rPr>
        <w:t>1.2.3./2015.</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466B8F">
      <w:pPr>
        <w:jc w:val="center"/>
        <w:rPr>
          <w:rFonts w:ascii="Arial" w:hAnsi="Arial" w:cs="Arial"/>
          <w:b/>
          <w:bCs/>
          <w:lang w:val="sr-Cyrl-CS"/>
        </w:rPr>
      </w:pPr>
      <w:r>
        <w:rPr>
          <w:rFonts w:ascii="Arial" w:hAnsi="Arial" w:cs="Arial"/>
          <w:b/>
          <w:i/>
          <w:iCs/>
          <w:lang w:val="sr-Cyrl-CS"/>
        </w:rPr>
        <w:t xml:space="preserve"> Јун</w:t>
      </w:r>
      <w:r w:rsidR="002B33D0" w:rsidRPr="002B33D0">
        <w:rPr>
          <w:rFonts w:ascii="Arial" w:hAnsi="Arial" w:cs="Arial"/>
          <w:b/>
          <w:i/>
          <w:iCs/>
          <w:lang w:val="sr-Cyrl-CS"/>
        </w:rPr>
        <w:t xml:space="preserve"> </w:t>
      </w:r>
      <w:r w:rsidR="00F82419" w:rsidRPr="00A4456F">
        <w:rPr>
          <w:rFonts w:ascii="Arial" w:hAnsi="Arial" w:cs="Arial"/>
          <w:b/>
          <w:bCs/>
          <w:lang w:val="sr-Cyrl-CS"/>
        </w:rPr>
        <w:t>201</w:t>
      </w:r>
      <w:r w:rsidR="00A4456F">
        <w:rPr>
          <w:rFonts w:ascii="Arial" w:hAnsi="Arial" w:cs="Arial"/>
          <w:b/>
          <w:bCs/>
          <w:lang w:val="sr-Cyrl-RS"/>
        </w:rPr>
        <w:t>5</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Pr="00A4456F" w:rsidRDefault="00E52775" w:rsidP="00E52775">
      <w:pPr>
        <w:rPr>
          <w:rFonts w:ascii="Arial" w:hAnsi="Arial" w:cs="Arial"/>
          <w:b/>
          <w:bCs/>
          <w:lang w:val="sr-Cyrl-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A4456F">
        <w:rPr>
          <w:rFonts w:ascii="Arial" w:eastAsia="TimesNewRomanPSMT" w:hAnsi="Arial" w:cs="Arial"/>
          <w:lang w:val="sr-Cyrl-CS"/>
        </w:rPr>
        <w:t xml:space="preserve"> и 14/2015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00466B8F">
        <w:rPr>
          <w:rFonts w:ascii="Arial" w:eastAsia="TimesNewRomanPSMT" w:hAnsi="Arial" w:cs="Arial"/>
          <w:lang w:val="sr-Cyrl-RS"/>
        </w:rPr>
        <w:t xml:space="preserve"> и 104/2013</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A4456F">
        <w:rPr>
          <w:rFonts w:ascii="Arial" w:eastAsia="TimesNewRomanPSMT" w:hAnsi="Arial" w:cs="Arial"/>
          <w:color w:val="auto"/>
          <w:lang w:val="sr-Cyrl-CS"/>
        </w:rPr>
        <w:t>404-02-1767/15</w:t>
      </w:r>
      <w:r w:rsidR="00466B8F">
        <w:rPr>
          <w:rFonts w:ascii="Arial" w:eastAsia="TimesNewRomanPSMT" w:hAnsi="Arial" w:cs="Arial"/>
          <w:color w:val="auto"/>
          <w:lang w:val="sr-Cyrl-CS"/>
        </w:rPr>
        <w:t xml:space="preserve"> </w:t>
      </w:r>
      <w:r w:rsidR="00A4456F">
        <w:rPr>
          <w:rFonts w:ascii="Arial" w:eastAsia="TimesNewRomanPSMT" w:hAnsi="Arial" w:cs="Arial"/>
          <w:color w:val="auto"/>
          <w:lang w:val="sr-Cyrl-CS"/>
        </w:rPr>
        <w:t>од 15.05.2015.</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0B56F0">
        <w:rPr>
          <w:rFonts w:ascii="Arial" w:hAnsi="Arial" w:cs="Arial"/>
          <w:lang w:val="sr-Latn-CS"/>
        </w:rPr>
        <w:t>339/2</w:t>
      </w:r>
      <w:r w:rsidR="000B56F0">
        <w:rPr>
          <w:rFonts w:ascii="Arial" w:hAnsi="Arial" w:cs="Arial"/>
          <w:lang w:val="sr-Cyrl-CS"/>
        </w:rPr>
        <w:t xml:space="preserve"> од </w:t>
      </w:r>
      <w:r w:rsidR="000B56F0">
        <w:rPr>
          <w:rFonts w:ascii="Arial" w:hAnsi="Arial" w:cs="Arial"/>
          <w:lang w:val="sr-Latn-CS"/>
        </w:rPr>
        <w:t>15</w:t>
      </w:r>
      <w:r w:rsidR="00A4456F">
        <w:rPr>
          <w:rFonts w:ascii="Arial" w:hAnsi="Arial" w:cs="Arial"/>
          <w:lang w:val="sr-Cyrl-CS"/>
        </w:rPr>
        <w:t>.06.2015</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A4456F">
        <w:rPr>
          <w:rFonts w:ascii="Arial" w:hAnsi="Arial" w:cs="Arial"/>
          <w:color w:val="auto"/>
          <w:lang w:val="sr-Cyrl-CS"/>
        </w:rPr>
        <w:t>број 1.2.3./2015</w:t>
      </w:r>
      <w:r w:rsidR="00660E6E" w:rsidRPr="00CD2AE8">
        <w:rPr>
          <w:rFonts w:ascii="Arial" w:hAnsi="Arial" w:cs="Arial"/>
          <w:color w:val="auto"/>
          <w:lang w:val="sr-Cyrl-CS"/>
        </w:rPr>
        <w:t xml:space="preserve"> број Решења</w:t>
      </w:r>
      <w:r w:rsidR="00F82419" w:rsidRPr="00A4456F">
        <w:rPr>
          <w:rFonts w:ascii="Arial" w:hAnsi="Arial" w:cs="Arial"/>
          <w:color w:val="auto"/>
          <w:lang w:val="sr-Cyrl-CS"/>
        </w:rPr>
        <w:t xml:space="preserve"> </w:t>
      </w:r>
      <w:r w:rsidR="000B56F0">
        <w:rPr>
          <w:rFonts w:ascii="Arial" w:hAnsi="Arial" w:cs="Arial"/>
          <w:color w:val="auto"/>
          <w:lang w:val="sr-Latn-CS"/>
        </w:rPr>
        <w:t>339/3</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466B8F">
        <w:rPr>
          <w:rFonts w:ascii="Arial" w:hAnsi="Arial" w:cs="Arial"/>
          <w:b/>
          <w:lang w:val="sr-Cyrl-CS"/>
        </w:rPr>
        <w:t>– Услуге смештаја</w:t>
      </w:r>
      <w:r w:rsidR="00F82419">
        <w:rPr>
          <w:rFonts w:ascii="Arial" w:hAnsi="Arial" w:cs="Arial"/>
          <w:b/>
          <w:lang w:val="sr-Cyrl-CS"/>
        </w:rPr>
        <w:t xml:space="preserve"> учесника Међународног фестивала филклора „Вршаки венац“ </w:t>
      </w:r>
      <w:r w:rsidRPr="00A4456F">
        <w:rPr>
          <w:rFonts w:ascii="Arial" w:hAnsi="Arial" w:cs="Arial"/>
          <w:lang w:val="sr-Cyrl-CS"/>
        </w:rPr>
        <w:t xml:space="preserve"> </w:t>
      </w:r>
      <w:r w:rsidR="00382370">
        <w:rPr>
          <w:rFonts w:ascii="Arial" w:hAnsi="Arial" w:cs="Arial"/>
          <w:lang w:val="sr-Cyrl-RS"/>
        </w:rPr>
        <w:t>у периоду 10.07-</w:t>
      </w:r>
      <w:r w:rsidR="00F82419">
        <w:rPr>
          <w:rFonts w:ascii="Arial" w:hAnsi="Arial" w:cs="Arial"/>
          <w:lang w:val="sr-Cyrl-RS"/>
        </w:rPr>
        <w:t xml:space="preserve"> </w:t>
      </w:r>
      <w:r w:rsidR="00A4456F">
        <w:rPr>
          <w:rFonts w:ascii="Arial" w:hAnsi="Arial" w:cs="Arial"/>
          <w:lang w:val="sr-Cyrl-RS"/>
        </w:rPr>
        <w:t>15.07.2015</w:t>
      </w:r>
      <w:r w:rsidR="00382370">
        <w:rPr>
          <w:rFonts w:ascii="Arial" w:hAnsi="Arial" w:cs="Arial"/>
          <w:lang w:val="sr-Cyrl-RS"/>
        </w:rPr>
        <w:t>.</w:t>
      </w:r>
      <w:r w:rsidR="00F82419">
        <w:rPr>
          <w:rFonts w:ascii="Arial" w:hAnsi="Arial" w:cs="Arial"/>
          <w:lang w:val="sr-Cyrl-RS"/>
        </w:rPr>
        <w:t xml:space="preserve">године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Pr="008B2632"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r w:rsidR="00466B8F">
        <w:rPr>
          <w:rFonts w:ascii="Arial" w:hAnsi="Arial" w:cs="Arial"/>
          <w:b/>
          <w:lang w:val="sr-Cyrl-CS"/>
        </w:rPr>
        <w:t>Услуге смештаја</w:t>
      </w:r>
      <w:r w:rsidR="00F82419">
        <w:rPr>
          <w:rFonts w:ascii="Arial" w:hAnsi="Arial" w:cs="Arial"/>
          <w:b/>
          <w:lang w:val="sr-Cyrl-CS"/>
        </w:rPr>
        <w:t xml:space="preserve"> учесника Међународног фестивала фоклора „Врш</w:t>
      </w:r>
      <w:r w:rsidR="00A4456F">
        <w:rPr>
          <w:rFonts w:ascii="Arial" w:hAnsi="Arial" w:cs="Arial"/>
          <w:b/>
          <w:lang w:val="sr-Cyrl-CS"/>
        </w:rPr>
        <w:t>ачки венац 2015</w:t>
      </w:r>
      <w:r w:rsidR="00382370">
        <w:rPr>
          <w:rFonts w:ascii="Arial" w:hAnsi="Arial" w:cs="Arial"/>
          <w:b/>
          <w:lang w:val="sr-Cyrl-CS"/>
        </w:rPr>
        <w:t>“ у периоду 10.07.-15</w:t>
      </w:r>
      <w:r w:rsidR="00A4456F">
        <w:rPr>
          <w:rFonts w:ascii="Arial" w:hAnsi="Arial" w:cs="Arial"/>
          <w:b/>
          <w:lang w:val="sr-Cyrl-CS"/>
        </w:rPr>
        <w:t>.07.2015</w:t>
      </w:r>
      <w:r w:rsidR="00F23BD9">
        <w:rPr>
          <w:rFonts w:ascii="Arial" w:hAnsi="Arial" w:cs="Arial"/>
          <w:b/>
          <w:lang w:val="sr-Cyrl-CS"/>
        </w:rPr>
        <w:t>.</w:t>
      </w:r>
      <w:r w:rsidRPr="00A4456F">
        <w:rPr>
          <w:rFonts w:ascii="Arial" w:hAnsi="Arial" w:cs="Arial"/>
          <w:b/>
          <w:lang w:val="sr-Cyrl-CS"/>
        </w:rPr>
        <w:t xml:space="preserve"> године</w:t>
      </w:r>
      <w:r w:rsidRPr="008B2632">
        <w:rPr>
          <w:rFonts w:ascii="Arial" w:hAnsi="Arial" w:cs="Arial"/>
          <w:b/>
          <w:lang w:val="sr-Cyrl-CS"/>
        </w:rPr>
        <w:t xml:space="preserve"> </w:t>
      </w:r>
    </w:p>
    <w:p w:rsidR="00660E6E" w:rsidRDefault="00A4456F" w:rsidP="00660E6E">
      <w:pPr>
        <w:jc w:val="center"/>
        <w:rPr>
          <w:rFonts w:ascii="Arial" w:hAnsi="Arial" w:cs="Arial"/>
          <w:b/>
          <w:lang w:val="sr-Cyrl-CS"/>
        </w:rPr>
      </w:pPr>
      <w:r>
        <w:rPr>
          <w:rFonts w:ascii="Arial" w:hAnsi="Arial" w:cs="Arial"/>
          <w:b/>
          <w:lang w:val="sr-Cyrl-CS"/>
        </w:rPr>
        <w:t>ЈН бр 1.2.3./2015.</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hAnsi="Arial" w:cs="Arial"/>
                <w:bCs/>
                <w:iCs/>
              </w:rPr>
            </w:pPr>
            <w:r w:rsidRPr="00E52775">
              <w:rPr>
                <w:rFonts w:ascii="Arial" w:hAnsi="Arial" w:cs="Arial"/>
                <w:bCs/>
                <w:iCs/>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w:t>
            </w:r>
            <w:bookmarkStart w:id="0" w:name="_GoBack"/>
            <w:bookmarkEnd w:id="0"/>
            <w:r w:rsidRPr="00E52775">
              <w:rPr>
                <w:rFonts w:ascii="Arial" w:eastAsia="TimesNewRomanPSMT" w:hAnsi="Arial" w:cs="Arial"/>
              </w:rPr>
              <w:t>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E52775" w:rsidRDefault="00673078">
            <w:pPr>
              <w:snapToGrid w:val="0"/>
              <w:jc w:val="center"/>
              <w:rPr>
                <w:rFonts w:ascii="Arial" w:eastAsia="TimesNewRomanPSMT" w:hAnsi="Arial" w:cs="Arial"/>
                <w:color w:val="auto"/>
                <w:lang w:val="sr-Latn-CS"/>
              </w:rPr>
            </w:pPr>
            <w:r>
              <w:rPr>
                <w:rFonts w:ascii="Arial" w:eastAsia="TimesNewRomanPSMT" w:hAnsi="Arial" w:cs="Arial"/>
                <w:color w:val="auto"/>
                <w:lang w:val="sr-Latn-C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rsidP="00C61B1E">
            <w:pPr>
              <w:snapToGrid w:val="0"/>
              <w:jc w:val="center"/>
              <w:rPr>
                <w:rFonts w:ascii="Arial" w:eastAsia="TimesNewRomanPSMT" w:hAnsi="Arial" w:cs="Arial"/>
                <w:lang w:val="sr-Latn-CS"/>
              </w:rPr>
            </w:pPr>
            <w:r>
              <w:rPr>
                <w:rFonts w:ascii="Arial" w:eastAsia="TimesNewRomanPSMT" w:hAnsi="Arial" w:cs="Arial"/>
                <w:lang w:val="sr-Latn-C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21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BC4CDB">
            <w:pPr>
              <w:snapToGrid w:val="0"/>
              <w:jc w:val="both"/>
              <w:rPr>
                <w:rFonts w:ascii="Arial" w:eastAsia="TimesNewRomanPSMT" w:hAnsi="Arial" w:cs="Arial"/>
                <w:color w:val="auto"/>
                <w:lang w:val="sr-Latn-CS"/>
              </w:rPr>
            </w:pPr>
            <w:r w:rsidRPr="00E52775">
              <w:rPr>
                <w:rFonts w:ascii="Arial" w:eastAsia="TimesNewRomanPSMT" w:hAnsi="Arial" w:cs="Arial"/>
              </w:rPr>
              <w:t>Образац структуре ценe</w:t>
            </w:r>
            <w:r w:rsidR="001619E7" w:rsidRPr="00E52775">
              <w:rPr>
                <w:rFonts w:ascii="Arial" w:eastAsia="TimesNewRomanPSMT" w:hAnsi="Arial" w:cs="Arial"/>
              </w:rPr>
              <w:t xml:space="preserve"> са упутством како да се попуни</w:t>
            </w:r>
            <w:r w:rsidR="009B5936" w:rsidRPr="00E52775">
              <w:rPr>
                <w:rFonts w:ascii="Arial" w:eastAsia="TimesNewRomanPSMT" w:hAnsi="Arial" w:cs="Arial"/>
              </w:rPr>
              <w:t>,</w:t>
            </w:r>
            <w:r w:rsidR="00E52775" w:rsidRPr="00E52775">
              <w:rPr>
                <w:rFonts w:ascii="Arial" w:eastAsia="TimesNewRomanPSMT" w:hAnsi="Arial" w:cs="Arial"/>
                <w:lang w:val="sr-Cyrl-CS"/>
              </w:rPr>
              <w:t xml:space="preserve"> Партија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rsidP="0055169F">
            <w:pPr>
              <w:snapToGrid w:val="0"/>
              <w:jc w:val="center"/>
              <w:rPr>
                <w:rFonts w:ascii="Arial" w:eastAsia="TimesNewRomanPSMT" w:hAnsi="Arial" w:cs="Arial"/>
              </w:rPr>
            </w:pPr>
            <w:r>
              <w:rPr>
                <w:rFonts w:ascii="Arial" w:eastAsia="TimesNewRomanPSMT" w:hAnsi="Arial" w:cs="Arial"/>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rPr>
            </w:pPr>
            <w:r>
              <w:rPr>
                <w:rFonts w:ascii="Arial" w:eastAsia="TimesNewRomanPSMT" w:hAnsi="Arial" w:cs="Arial"/>
              </w:rPr>
              <w:t>28</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hAnsi="Arial" w:cs="Arial"/>
              </w:rPr>
            </w:pPr>
            <w:r>
              <w:rPr>
                <w:rFonts w:ascii="Arial" w:hAnsi="Arial" w:cs="Arial"/>
              </w:rPr>
              <w:t>29</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E52775" w:rsidRDefault="00673078">
            <w:pPr>
              <w:snapToGrid w:val="0"/>
              <w:jc w:val="center"/>
              <w:rPr>
                <w:rFonts w:ascii="Arial" w:eastAsia="TimesNewRomanPSMT" w:hAnsi="Arial" w:cs="Arial"/>
                <w:color w:val="auto"/>
                <w:lang w:val="sr-Latn-CS"/>
              </w:rPr>
            </w:pPr>
            <w:r>
              <w:rPr>
                <w:rFonts w:ascii="Arial" w:eastAsia="TimesNewRomanPSMT" w:hAnsi="Arial" w:cs="Arial"/>
                <w:color w:val="auto"/>
                <w:lang w:val="sr-Latn-CS"/>
              </w:rPr>
              <w:t>32</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lastRenderedPageBreak/>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877A86" w:rsidRDefault="008B2632" w:rsidP="008B2632">
      <w:pPr>
        <w:rPr>
          <w:rFonts w:ascii="Arial" w:hAnsi="Arial" w:cs="Arial"/>
          <w:lang w:val="sr-Cyrl-RS"/>
        </w:rPr>
      </w:pPr>
      <w:proofErr w:type="gramStart"/>
      <w:r w:rsidRPr="0011668D">
        <w:rPr>
          <w:rFonts w:ascii="Arial" w:hAnsi="Arial" w:cs="Arial"/>
        </w:rPr>
        <w:t>e</w:t>
      </w:r>
      <w:r w:rsidRPr="008B2632">
        <w:rPr>
          <w:rFonts w:ascii="Arial" w:hAnsi="Arial" w:cs="Arial"/>
          <w:lang w:val="sr-Latn-CS"/>
        </w:rPr>
        <w:t>-</w:t>
      </w:r>
      <w:r w:rsidRPr="0011668D">
        <w:rPr>
          <w:rFonts w:ascii="Arial" w:hAnsi="Arial" w:cs="Arial"/>
        </w:rPr>
        <w:t>mail</w:t>
      </w:r>
      <w:proofErr w:type="gramEnd"/>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A4456F">
        <w:rPr>
          <w:rFonts w:ascii="Arial" w:eastAsia="TimesNewRomanPSMT" w:hAnsi="Arial" w:cs="Arial"/>
          <w:color w:val="auto"/>
          <w:lang w:val="sr-Cyrl-CS"/>
        </w:rPr>
        <w:t xml:space="preserve">404-02-1767/15 </w:t>
      </w:r>
      <w:r w:rsidR="00A4456F">
        <w:rPr>
          <w:rFonts w:ascii="Arial" w:hAnsi="Arial" w:cs="Arial"/>
          <w:lang w:val="sr-Cyrl-RS"/>
        </w:rPr>
        <w:t>од 15.05</w:t>
      </w:r>
      <w:r>
        <w:rPr>
          <w:rFonts w:ascii="Arial" w:hAnsi="Arial" w:cs="Arial"/>
          <w:lang w:val="sr-Cyrl-RS"/>
        </w:rPr>
        <w:t>.</w:t>
      </w:r>
      <w:r w:rsidR="00A4456F">
        <w:rPr>
          <w:rFonts w:ascii="Arial" w:hAnsi="Arial" w:cs="Arial"/>
          <w:lang w:val="sr-Cyrl-RS"/>
        </w:rPr>
        <w:t>2015.</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B15AF8" w:rsidRPr="00A4456F">
        <w:rPr>
          <w:rFonts w:ascii="Arial" w:hAnsi="Arial" w:cs="Arial"/>
          <w:b/>
          <w:lang w:val="sr-Cyrl-CS"/>
        </w:rPr>
        <w:t>преговарачког поступка са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 xml:space="preserve">Основ за примену преговарачког поступка са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466B8F" w:rsidRDefault="00BE2BA8">
      <w:pPr>
        <w:jc w:val="both"/>
        <w:rPr>
          <w:rFonts w:ascii="Arial" w:hAnsi="Arial" w:cs="Arial"/>
          <w:lang w:val="sr-Cyrl-CS"/>
        </w:rPr>
      </w:pPr>
      <w:r>
        <w:rPr>
          <w:rFonts w:ascii="Arial" w:hAnsi="Arial" w:cs="Arial"/>
          <w:lang w:val="sr-Cyrl-CS"/>
        </w:rPr>
        <w:t>Концепт Фе</w:t>
      </w:r>
      <w:r w:rsidR="00466B8F">
        <w:rPr>
          <w:rFonts w:ascii="Arial" w:hAnsi="Arial" w:cs="Arial"/>
          <w:lang w:val="sr-Cyrl-CS"/>
        </w:rPr>
        <w:t>стивала је такав да највећим делом у званичном фестивалском програму учествују ансамбли из иностранства. По пропозицијама Фестивала максималан број чланова ансамбла износи 36. С обзиром на то да у Вршцу нема адекватних смештајних објеката који би могли да приме све учеснике фестивала, постоји потреба да се користе услуге два објекта:</w:t>
      </w:r>
    </w:p>
    <w:p w:rsidR="00466B8F" w:rsidRPr="00A4456F" w:rsidRDefault="00466B8F" w:rsidP="00466B8F">
      <w:pPr>
        <w:pStyle w:val="ListParagraph"/>
        <w:numPr>
          <w:ilvl w:val="0"/>
          <w:numId w:val="21"/>
        </w:numPr>
        <w:jc w:val="both"/>
        <w:rPr>
          <w:rFonts w:ascii="Arial" w:hAnsi="Arial" w:cs="Arial"/>
          <w:lang w:val="sr-Cyrl-CS"/>
        </w:rPr>
      </w:pPr>
      <w:r>
        <w:rPr>
          <w:rFonts w:ascii="Arial" w:hAnsi="Arial" w:cs="Arial"/>
          <w:lang w:val="sr-Cyrl-RS"/>
        </w:rPr>
        <w:t>Хотелско туристичког предузећа „СРБИЈА“ д.о.о. Вршац, Светосавски трг 12., 26300 Вршац.</w:t>
      </w:r>
    </w:p>
    <w:p w:rsidR="00466B8F" w:rsidRPr="00A4456F" w:rsidRDefault="00466B8F" w:rsidP="00466B8F">
      <w:pPr>
        <w:pStyle w:val="ListParagraph"/>
        <w:numPr>
          <w:ilvl w:val="0"/>
          <w:numId w:val="21"/>
        </w:numPr>
        <w:jc w:val="both"/>
        <w:rPr>
          <w:rFonts w:ascii="Arial" w:hAnsi="Arial" w:cs="Arial"/>
          <w:lang w:val="sr-Cyrl-CS"/>
        </w:rPr>
      </w:pPr>
      <w:r>
        <w:rPr>
          <w:rFonts w:ascii="Arial" w:hAnsi="Arial" w:cs="Arial"/>
          <w:lang w:val="sr-Cyrl-RS"/>
        </w:rPr>
        <w:t>Дом ученика средних школа Вршац, Стевана Немање бр. 9, 26300 Вршац.</w:t>
      </w:r>
    </w:p>
    <w:p w:rsidR="00A4456F" w:rsidRPr="00A4456F" w:rsidRDefault="00A4456F" w:rsidP="00A4456F">
      <w:pPr>
        <w:pStyle w:val="ListParagraph"/>
        <w:numPr>
          <w:ilvl w:val="0"/>
          <w:numId w:val="21"/>
        </w:numPr>
        <w:jc w:val="both"/>
        <w:rPr>
          <w:rFonts w:ascii="Arial" w:hAnsi="Arial" w:cs="Arial"/>
          <w:lang w:val="sr-Cyrl-CS"/>
        </w:rPr>
      </w:pPr>
      <w:r w:rsidRPr="00A4456F">
        <w:rPr>
          <w:rFonts w:ascii="Arial" w:hAnsi="Arial" w:cs="Arial"/>
          <w:lang w:val="sr-Cyrl-CS"/>
        </w:rPr>
        <w:t>Друштвено предузеће за комуналне делатности „2 Октобар“, Стевана Немање бр. 26, 26300 Вршац.</w:t>
      </w:r>
    </w:p>
    <w:p w:rsidR="001619E7" w:rsidRDefault="001619E7">
      <w:pPr>
        <w:jc w:val="both"/>
        <w:rPr>
          <w:lang w:val="sr-Cyrl-RS"/>
        </w:rPr>
      </w:pPr>
    </w:p>
    <w:p w:rsidR="0030693B" w:rsidRPr="0030693B" w:rsidRDefault="0030693B">
      <w:pPr>
        <w:jc w:val="both"/>
        <w:rPr>
          <w:lang w:val="sr-Cyrl-RS"/>
        </w:rPr>
      </w:pPr>
    </w:p>
    <w:p w:rsidR="005709E3" w:rsidRPr="005709E3" w:rsidRDefault="001619E7">
      <w:pPr>
        <w:jc w:val="both"/>
        <w:rPr>
          <w:rFonts w:ascii="Arial" w:hAnsi="Arial" w:cs="Arial"/>
          <w:b/>
          <w:bCs/>
          <w:lang w:val="sr-Cyrl-RS"/>
        </w:rPr>
      </w:pPr>
      <w:r w:rsidRPr="00A4456F">
        <w:rPr>
          <w:rFonts w:ascii="Arial" w:hAnsi="Arial" w:cs="Arial"/>
          <w:b/>
          <w:bCs/>
          <w:lang w:val="sr-Cyrl-RS"/>
        </w:rPr>
        <w:t>3. Предмет јавне набавке</w:t>
      </w: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A4456F">
        <w:rPr>
          <w:rFonts w:ascii="Arial" w:hAnsi="Arial" w:cs="Arial"/>
          <w:lang w:val="sr-Cyrl-CS"/>
        </w:rPr>
        <w:t>1.2.3./2015</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30693B">
        <w:rPr>
          <w:rFonts w:ascii="Arial" w:hAnsi="Arial" w:cs="Arial"/>
          <w:lang w:val="sr-Cyrl-CS"/>
        </w:rPr>
        <w:t>Услуге смештаја</w:t>
      </w:r>
      <w:r w:rsidR="002D4D8E">
        <w:rPr>
          <w:rFonts w:ascii="Arial" w:hAnsi="Arial" w:cs="Arial"/>
          <w:lang w:val="sr-Cyrl-CS"/>
        </w:rPr>
        <w:t xml:space="preserve"> учесника Међународног фестивала фоклора „Вршачки венац</w:t>
      </w:r>
      <w:r w:rsidR="00A4456F">
        <w:rPr>
          <w:rFonts w:ascii="Arial" w:hAnsi="Arial" w:cs="Arial"/>
          <w:lang w:val="sr-Cyrl-CS"/>
        </w:rPr>
        <w:t xml:space="preserve"> 2015</w:t>
      </w:r>
      <w:r w:rsidR="002D4D8E">
        <w:rPr>
          <w:rFonts w:ascii="Arial" w:hAnsi="Arial" w:cs="Arial"/>
          <w:lang w:val="sr-Cyrl-CS"/>
        </w:rPr>
        <w:t>“ у</w:t>
      </w:r>
      <w:r w:rsidR="00877A86">
        <w:rPr>
          <w:rFonts w:ascii="Arial" w:hAnsi="Arial" w:cs="Arial"/>
          <w:lang w:val="sr-Cyrl-CS"/>
        </w:rPr>
        <w:t xml:space="preserve"> периоду од 10.07.-15</w:t>
      </w:r>
      <w:r w:rsidR="00A4456F">
        <w:rPr>
          <w:rFonts w:ascii="Arial" w:hAnsi="Arial" w:cs="Arial"/>
          <w:lang w:val="sr-Cyrl-CS"/>
        </w:rPr>
        <w:t>.07.2015</w:t>
      </w:r>
      <w:r w:rsidR="002D4D8E">
        <w:rPr>
          <w:rFonts w:ascii="Arial" w:hAnsi="Arial" w:cs="Arial"/>
          <w:lang w:val="sr-Cyrl-CS"/>
        </w:rPr>
        <w:t>. године.</w:t>
      </w:r>
    </w:p>
    <w:p w:rsidR="0030693B" w:rsidRDefault="0030693B">
      <w:pPr>
        <w:jc w:val="both"/>
        <w:rPr>
          <w:lang w:val="sr-Cyrl-RS"/>
        </w:rPr>
      </w:pPr>
    </w:p>
    <w:p w:rsidR="00E52775" w:rsidRDefault="00E52775">
      <w:pPr>
        <w:jc w:val="both"/>
        <w:rPr>
          <w:lang w:val="sr-Cyrl-RS"/>
        </w:rPr>
      </w:pPr>
    </w:p>
    <w:p w:rsidR="00E52775" w:rsidRDefault="00E52775">
      <w:pPr>
        <w:jc w:val="both"/>
        <w:rPr>
          <w:lang w:val="sr-Cyrl-RS"/>
        </w:rPr>
      </w:pPr>
    </w:p>
    <w:p w:rsidR="00E52775" w:rsidRPr="0030693B" w:rsidRDefault="00E52775">
      <w:pPr>
        <w:jc w:val="both"/>
        <w:rPr>
          <w:lang w:val="sr-Cyrl-R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2D4D8E" w:rsidRDefault="002D4D8E" w:rsidP="00CE5719">
      <w:pPr>
        <w:jc w:val="both"/>
        <w:rPr>
          <w:rFonts w:ascii="Arial" w:hAnsi="Arial" w:cs="Arial"/>
          <w:lang w:val="sr-Cyrl-RS"/>
        </w:rPr>
      </w:pPr>
      <w:r>
        <w:rPr>
          <w:rFonts w:ascii="Arial" w:hAnsi="Arial" w:cs="Arial"/>
          <w:lang w:val="sr-Cyrl-CS"/>
        </w:rPr>
        <w:t xml:space="preserve">Е - mail адреса: </w:t>
      </w:r>
      <w:r>
        <w:rPr>
          <w:rFonts w:ascii="Arial" w:hAnsi="Arial" w:cs="Arial"/>
          <w:lang w:val="sr-Latn-CS"/>
        </w:rPr>
        <w:t>marinel98406@yahoo.com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Олга Петров</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Бранислава Лучић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Зоран Ђекић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II</w:t>
      </w:r>
      <w:r w:rsidRPr="00A4456F">
        <w:rPr>
          <w:rFonts w:ascii="Arial" w:hAnsi="Arial" w:cs="Arial"/>
          <w:b/>
          <w:bCs/>
          <w:i/>
          <w:iCs/>
          <w:sz w:val="28"/>
          <w:szCs w:val="28"/>
          <w:lang w:val="sr-Cyrl-CS"/>
        </w:rPr>
        <w:t xml:space="preserve">  ПОДАЦИ</w:t>
      </w:r>
      <w:proofErr w:type="gramEnd"/>
      <w:r w:rsidRPr="00A4456F">
        <w:rPr>
          <w:rFonts w:ascii="Arial" w:hAnsi="Arial" w:cs="Arial"/>
          <w:b/>
          <w:bCs/>
          <w:i/>
          <w:iCs/>
          <w:sz w:val="28"/>
          <w:szCs w:val="28"/>
          <w:lang w:val="sr-Cyrl-CS"/>
        </w:rPr>
        <w:t xml:space="preserve">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A4456F">
        <w:rPr>
          <w:rFonts w:ascii="Arial" w:hAnsi="Arial" w:cs="Arial"/>
          <w:lang w:val="ru-RU"/>
        </w:rPr>
        <w:t>1.2.3./2015</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0693B">
        <w:rPr>
          <w:rFonts w:ascii="Arial" w:hAnsi="Arial" w:cs="Arial"/>
          <w:lang w:val="sr-Cyrl-CS"/>
        </w:rPr>
        <w:t>- Услуге смештаја</w:t>
      </w:r>
      <w:r w:rsidR="0062773F">
        <w:rPr>
          <w:rFonts w:ascii="Arial" w:hAnsi="Arial" w:cs="Arial"/>
          <w:lang w:val="sr-Cyrl-CS"/>
        </w:rPr>
        <w:t xml:space="preserve"> учесника Међународног фестивала фолклора „Вршачки венац</w:t>
      </w:r>
      <w:r w:rsidR="00A4456F">
        <w:rPr>
          <w:rFonts w:ascii="Arial" w:hAnsi="Arial" w:cs="Arial"/>
          <w:lang w:val="sr-Cyrl-CS"/>
        </w:rPr>
        <w:t xml:space="preserve"> 2015</w:t>
      </w:r>
      <w:r w:rsidR="00382370">
        <w:rPr>
          <w:rFonts w:ascii="Arial" w:hAnsi="Arial" w:cs="Arial"/>
          <w:lang w:val="sr-Cyrl-CS"/>
        </w:rPr>
        <w:t>“ у периоду од 10.07.-15</w:t>
      </w:r>
      <w:r w:rsidR="00F23BD9">
        <w:rPr>
          <w:rFonts w:ascii="Arial" w:hAnsi="Arial" w:cs="Arial"/>
          <w:lang w:val="sr-Cyrl-CS"/>
        </w:rPr>
        <w:t>.07.2014.</w:t>
      </w:r>
      <w:r w:rsidR="0062773F">
        <w:rPr>
          <w:rFonts w:ascii="Arial" w:hAnsi="Arial" w:cs="Arial"/>
          <w:lang w:val="sr-Cyrl-CS"/>
        </w:rPr>
        <w:t xml:space="preserve"> године.</w:t>
      </w:r>
    </w:p>
    <w:p w:rsidR="00CE5719" w:rsidRPr="0062773F" w:rsidRDefault="0030693B" w:rsidP="00CE5719">
      <w:pPr>
        <w:jc w:val="both"/>
        <w:rPr>
          <w:rFonts w:ascii="Arial" w:hAnsi="Arial" w:cs="Arial"/>
          <w:i/>
          <w:lang w:val="sr-Cyrl-RS"/>
        </w:rPr>
      </w:pPr>
      <w:r>
        <w:rPr>
          <w:rFonts w:ascii="Arial" w:hAnsi="Arial" w:cs="Arial"/>
          <w:lang w:val="sr-Cyrl-CS"/>
        </w:rPr>
        <w:t>Назив из ОРН 55110000</w:t>
      </w:r>
      <w:r w:rsidR="0062773F">
        <w:rPr>
          <w:rFonts w:ascii="Arial" w:hAnsi="Arial" w:cs="Arial"/>
          <w:lang w:val="sr-Cyrl-CS"/>
        </w:rPr>
        <w:t xml:space="preserve"> Ус</w:t>
      </w:r>
      <w:r>
        <w:rPr>
          <w:rFonts w:ascii="Arial" w:hAnsi="Arial" w:cs="Arial"/>
          <w:lang w:val="sr-Cyrl-CS"/>
        </w:rPr>
        <w:t>луге хотелског смештаја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w:t>
      </w:r>
      <w:proofErr w:type="gramEnd"/>
      <w:r w:rsidRPr="00A4456F">
        <w:rPr>
          <w:rFonts w:ascii="Arial" w:hAnsi="Arial" w:cs="Arial"/>
          <w:b/>
          <w:bCs/>
          <w:i/>
          <w:iCs/>
          <w:sz w:val="28"/>
          <w:szCs w:val="28"/>
          <w:lang w:val="sr-Cyrl-CS"/>
        </w:rPr>
        <w:t xml:space="preserve">,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смештаја учесника Међународног Фестивала фолклора</w:t>
      </w:r>
    </w:p>
    <w:p w:rsidR="00E52775" w:rsidRPr="0020467F" w:rsidRDefault="00A4456F" w:rsidP="0020467F">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2015</w:t>
      </w:r>
      <w:r w:rsidR="0020467F">
        <w:rPr>
          <w:rFonts w:ascii="Arial" w:hAnsi="Arial" w:cs="Arial"/>
          <w:bCs/>
          <w:iCs/>
          <w:color w:val="auto"/>
          <w:lang w:val="sr-Cyrl-RS"/>
        </w:rPr>
        <w:t>“</w:t>
      </w:r>
    </w:p>
    <w:p w:rsidR="009E533E" w:rsidRDefault="009E533E" w:rsidP="00B72A5D">
      <w:pPr>
        <w:shd w:val="clear" w:color="auto" w:fill="FFFFFF"/>
        <w:jc w:val="both"/>
        <w:rPr>
          <w:rFonts w:ascii="Arial" w:hAnsi="Arial" w:cs="Arial"/>
          <w:bCs/>
          <w:iCs/>
          <w:color w:val="auto"/>
          <w:lang w:val="sr-Cyrl-CS"/>
        </w:rPr>
      </w:pPr>
    </w:p>
    <w:p w:rsidR="0020467F" w:rsidRPr="0020467F" w:rsidRDefault="0020467F" w:rsidP="0020467F">
      <w:pPr>
        <w:jc w:val="both"/>
        <w:rPr>
          <w:rFonts w:ascii="Arial" w:hAnsi="Arial" w:cs="Arial"/>
          <w:color w:val="FF0000"/>
          <w:kern w:val="2"/>
          <w:lang w:val="sr-Cyrl-CS"/>
        </w:rPr>
      </w:pPr>
      <w:r w:rsidRPr="0020467F">
        <w:rPr>
          <w:rFonts w:ascii="Arial" w:hAnsi="Arial" w:cs="Arial"/>
          <w:b/>
          <w:kern w:val="2"/>
          <w:lang w:val="sr-Cyrl-CS"/>
        </w:rPr>
        <w:t xml:space="preserve">Количине </w:t>
      </w:r>
      <w:r w:rsidRPr="0020467F">
        <w:rPr>
          <w:rFonts w:ascii="Arial" w:hAnsi="Arial" w:cs="Arial"/>
          <w:kern w:val="2"/>
          <w:lang w:val="sr-Cyrl-CS"/>
        </w:rPr>
        <w:t xml:space="preserve"> у спецификацији дате су оквирно.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Количине су дате као помоћ понуђачима за квалитетно формирање понуђене цене, и лаког упоређивања понуда.</w:t>
      </w:r>
    </w:p>
    <w:p w:rsidR="0020467F" w:rsidRPr="0020467F" w:rsidRDefault="0020467F" w:rsidP="0020467F">
      <w:pPr>
        <w:tabs>
          <w:tab w:val="left" w:pos="5490"/>
        </w:tabs>
        <w:jc w:val="both"/>
        <w:rPr>
          <w:rFonts w:ascii="Arial" w:hAnsi="Arial" w:cs="Arial"/>
          <w:kern w:val="2"/>
          <w:lang w:val="sr-Cyrl-CS"/>
        </w:rPr>
      </w:pPr>
      <w:r w:rsidRPr="0020467F">
        <w:rPr>
          <w:rFonts w:ascii="Arial" w:hAnsi="Arial" w:cs="Arial"/>
          <w:kern w:val="2"/>
          <w:lang w:val="sr-Cyrl-CS"/>
        </w:rPr>
        <w:t xml:space="preserve">Авансно плаћање није дозвољено. Понуда у којој се тражи аванс биће одбијена као </w:t>
      </w:r>
      <w:r w:rsidRPr="0020467F">
        <w:rPr>
          <w:rFonts w:ascii="Arial" w:hAnsi="Arial" w:cs="Arial"/>
          <w:color w:val="auto"/>
          <w:kern w:val="2"/>
          <w:lang w:val="sr-Cyrl-CS"/>
        </w:rPr>
        <w:t>неприхватљива. Плаћање ће се вршити у року од минимум 45 дана од пријема фактуре.</w:t>
      </w:r>
    </w:p>
    <w:p w:rsidR="0020467F" w:rsidRPr="0020467F" w:rsidRDefault="0020467F" w:rsidP="0020467F">
      <w:pPr>
        <w:tabs>
          <w:tab w:val="left" w:pos="5490"/>
        </w:tabs>
        <w:jc w:val="both"/>
        <w:rPr>
          <w:rFonts w:ascii="Arial" w:hAnsi="Arial" w:cs="Arial"/>
          <w:color w:val="auto"/>
          <w:kern w:val="2"/>
          <w:lang w:val="sr-Cyrl-CS"/>
        </w:rPr>
      </w:pPr>
      <w:r w:rsidRPr="0020467F">
        <w:rPr>
          <w:rFonts w:ascii="Arial" w:hAnsi="Arial" w:cs="Arial"/>
          <w:kern w:val="2"/>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0467F">
        <w:rPr>
          <w:rFonts w:ascii="Arial" w:hAnsi="Arial" w:cs="Arial"/>
          <w:color w:val="auto"/>
          <w:kern w:val="2"/>
          <w:lang w:val="sr-Cyrl-CS"/>
        </w:rPr>
        <w:t>неприхватљива.</w:t>
      </w:r>
    </w:p>
    <w:p w:rsidR="0020467F" w:rsidRPr="0020467F" w:rsidRDefault="0020467F" w:rsidP="0020467F">
      <w:pPr>
        <w:tabs>
          <w:tab w:val="left" w:pos="5490"/>
        </w:tabs>
        <w:jc w:val="both"/>
        <w:rPr>
          <w:rFonts w:ascii="Arial" w:hAnsi="Arial" w:cs="Arial"/>
          <w:kern w:val="2"/>
          <w:lang w:val="sr-Cyrl-CS"/>
        </w:rPr>
      </w:pPr>
    </w:p>
    <w:p w:rsidR="0020467F" w:rsidRDefault="0020467F" w:rsidP="0020467F">
      <w:pPr>
        <w:rPr>
          <w:rFonts w:ascii="Arial" w:hAnsi="Arial" w:cs="Arial"/>
          <w:noProof/>
          <w:kern w:val="2"/>
          <w:lang w:val="sr-Cyrl-RS"/>
        </w:rPr>
      </w:pPr>
      <w:r w:rsidRPr="0020467F">
        <w:rPr>
          <w:rFonts w:ascii="Arial" w:hAnsi="Arial" w:cs="Arial"/>
          <w:noProof/>
          <w:kern w:val="2"/>
          <w:lang w:val="sr-Cyrl-RS"/>
        </w:rPr>
        <w:t>Спецификација оквирних количина:</w:t>
      </w:r>
    </w:p>
    <w:p w:rsidR="0020467F" w:rsidRDefault="0020467F" w:rsidP="0020467F">
      <w:pPr>
        <w:rPr>
          <w:rFonts w:ascii="Arial" w:hAnsi="Arial" w:cs="Arial"/>
          <w:noProof/>
          <w:kern w:val="2"/>
          <w:lang w:val="sr-Cyrl-RS"/>
        </w:rPr>
      </w:pPr>
    </w:p>
    <w:tbl>
      <w:tblPr>
        <w:tblW w:w="31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2844"/>
        <w:gridCol w:w="1551"/>
      </w:tblGrid>
      <w:tr w:rsidR="0020467F" w:rsidRPr="0020467F" w:rsidTr="0020467F">
        <w:tc>
          <w:tcPr>
            <w:tcW w:w="1249" w:type="pct"/>
            <w:tcBorders>
              <w:top w:val="single" w:sz="4" w:space="0" w:color="auto"/>
              <w:left w:val="single" w:sz="4" w:space="0" w:color="auto"/>
              <w:bottom w:val="single" w:sz="4" w:space="0" w:color="auto"/>
              <w:right w:val="single" w:sz="4" w:space="0" w:color="auto"/>
            </w:tcBorders>
            <w:hideMark/>
          </w:tcPr>
          <w:p w:rsidR="0020467F" w:rsidRPr="0020467F" w:rsidRDefault="0020467F" w:rsidP="0020467F">
            <w:pPr>
              <w:jc w:val="center"/>
              <w:rPr>
                <w:rFonts w:ascii="Arial" w:hAnsi="Arial" w:cs="Arial"/>
                <w:color w:val="auto"/>
                <w:kern w:val="2"/>
                <w:lang w:val="sr-Cyrl-CS"/>
              </w:rPr>
            </w:pPr>
            <w:r w:rsidRPr="0020467F">
              <w:rPr>
                <w:rFonts w:ascii="Arial" w:hAnsi="Arial" w:cs="Arial"/>
                <w:color w:val="auto"/>
                <w:kern w:val="2"/>
                <w:lang w:val="sr-Cyrl-CS"/>
              </w:rPr>
              <w:t>Ред.бр.</w:t>
            </w:r>
          </w:p>
        </w:tc>
        <w:tc>
          <w:tcPr>
            <w:tcW w:w="2427"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RS"/>
              </w:rPr>
            </w:pPr>
            <w:r>
              <w:rPr>
                <w:rFonts w:ascii="Arial" w:hAnsi="Arial" w:cs="Arial"/>
                <w:color w:val="auto"/>
                <w:kern w:val="2"/>
                <w:lang w:val="sr-Cyrl-RS"/>
              </w:rPr>
              <w:t>Датум</w:t>
            </w:r>
          </w:p>
        </w:tc>
        <w:tc>
          <w:tcPr>
            <w:tcW w:w="1324"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RS"/>
              </w:rPr>
            </w:pPr>
            <w:r>
              <w:rPr>
                <w:rFonts w:ascii="Arial" w:hAnsi="Arial" w:cs="Arial"/>
                <w:color w:val="auto"/>
                <w:kern w:val="2"/>
                <w:lang w:val="sr-Cyrl-RS"/>
              </w:rPr>
              <w:t>Количина</w:t>
            </w:r>
          </w:p>
        </w:tc>
      </w:tr>
      <w:tr w:rsidR="0020467F" w:rsidRPr="0020467F" w:rsidTr="0020467F">
        <w:tc>
          <w:tcPr>
            <w:tcW w:w="1249" w:type="pct"/>
            <w:tcBorders>
              <w:top w:val="single" w:sz="4" w:space="0" w:color="auto"/>
              <w:left w:val="single" w:sz="4" w:space="0" w:color="auto"/>
              <w:bottom w:val="single" w:sz="4" w:space="0" w:color="auto"/>
              <w:right w:val="single" w:sz="4" w:space="0" w:color="auto"/>
            </w:tcBorders>
            <w:hideMark/>
          </w:tcPr>
          <w:p w:rsidR="0020467F" w:rsidRPr="0020467F" w:rsidRDefault="0020467F" w:rsidP="0020467F">
            <w:pPr>
              <w:jc w:val="center"/>
              <w:rPr>
                <w:rFonts w:ascii="Arial" w:hAnsi="Arial" w:cs="Arial"/>
                <w:color w:val="auto"/>
                <w:kern w:val="2"/>
                <w:lang w:val="sr-Cyrl-CS"/>
              </w:rPr>
            </w:pPr>
            <w:r w:rsidRPr="0020467F">
              <w:rPr>
                <w:rFonts w:ascii="Arial" w:hAnsi="Arial" w:cs="Arial"/>
                <w:color w:val="auto"/>
                <w:kern w:val="2"/>
                <w:lang w:val="sr-Cyrl-CS"/>
              </w:rPr>
              <w:t>1.</w:t>
            </w:r>
          </w:p>
        </w:tc>
        <w:tc>
          <w:tcPr>
            <w:tcW w:w="2427"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RS"/>
              </w:rPr>
            </w:pPr>
            <w:r>
              <w:rPr>
                <w:rFonts w:ascii="Arial" w:hAnsi="Arial" w:cs="Arial"/>
                <w:color w:val="auto"/>
                <w:kern w:val="2"/>
                <w:lang w:val="sr-Cyrl-RS"/>
              </w:rPr>
              <w:t>10.07.2015.</w:t>
            </w:r>
          </w:p>
        </w:tc>
        <w:tc>
          <w:tcPr>
            <w:tcW w:w="1324"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RS"/>
              </w:rPr>
            </w:pPr>
            <w:r>
              <w:rPr>
                <w:rFonts w:ascii="Arial" w:hAnsi="Arial" w:cs="Arial"/>
                <w:color w:val="auto"/>
                <w:kern w:val="2"/>
                <w:lang w:val="sr-Cyrl-RS"/>
              </w:rPr>
              <w:t>25</w:t>
            </w:r>
          </w:p>
        </w:tc>
      </w:tr>
      <w:tr w:rsidR="0020467F" w:rsidRPr="0020467F" w:rsidTr="0020467F">
        <w:trPr>
          <w:trHeight w:val="615"/>
        </w:trPr>
        <w:tc>
          <w:tcPr>
            <w:tcW w:w="1249"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sidRPr="0020467F">
              <w:rPr>
                <w:rFonts w:ascii="Arial" w:hAnsi="Arial" w:cs="Arial"/>
                <w:color w:val="auto"/>
                <w:kern w:val="2"/>
                <w:lang w:val="sr-Cyrl-CS"/>
              </w:rPr>
              <w:t>2.</w:t>
            </w:r>
          </w:p>
          <w:p w:rsidR="0020467F" w:rsidRPr="0020467F" w:rsidRDefault="0020467F" w:rsidP="0020467F">
            <w:pPr>
              <w:jc w:val="center"/>
              <w:rPr>
                <w:rFonts w:ascii="Arial" w:hAnsi="Arial" w:cs="Arial"/>
                <w:color w:val="auto"/>
                <w:kern w:val="2"/>
                <w:lang w:val="sr-Cyrl-CS"/>
              </w:rPr>
            </w:pPr>
          </w:p>
          <w:p w:rsidR="0020467F" w:rsidRPr="0020467F" w:rsidRDefault="0020467F" w:rsidP="0020467F">
            <w:pPr>
              <w:jc w:val="center"/>
              <w:rPr>
                <w:rFonts w:ascii="Arial" w:hAnsi="Arial" w:cs="Arial"/>
                <w:color w:val="auto"/>
                <w:kern w:val="2"/>
                <w:lang w:val="sr-Cyrl-CS"/>
              </w:rPr>
            </w:pPr>
          </w:p>
        </w:tc>
        <w:tc>
          <w:tcPr>
            <w:tcW w:w="2427"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11.07.2015.</w:t>
            </w:r>
          </w:p>
        </w:tc>
        <w:tc>
          <w:tcPr>
            <w:tcW w:w="1324"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RS"/>
              </w:rPr>
            </w:pPr>
            <w:r>
              <w:rPr>
                <w:rFonts w:ascii="Arial" w:hAnsi="Arial" w:cs="Arial"/>
                <w:color w:val="auto"/>
                <w:kern w:val="2"/>
                <w:lang w:val="sr-Cyrl-RS"/>
              </w:rPr>
              <w:t>279</w:t>
            </w:r>
          </w:p>
        </w:tc>
      </w:tr>
      <w:tr w:rsidR="0020467F" w:rsidRPr="0020467F" w:rsidTr="0020467F">
        <w:trPr>
          <w:trHeight w:val="615"/>
        </w:trPr>
        <w:tc>
          <w:tcPr>
            <w:tcW w:w="1249" w:type="pct"/>
            <w:tcBorders>
              <w:top w:val="single" w:sz="4" w:space="0" w:color="auto"/>
              <w:left w:val="single" w:sz="4" w:space="0" w:color="auto"/>
              <w:bottom w:val="single" w:sz="4" w:space="0" w:color="auto"/>
              <w:right w:val="single" w:sz="4" w:space="0" w:color="auto"/>
            </w:tcBorders>
            <w:hideMark/>
          </w:tcPr>
          <w:p w:rsidR="0020467F" w:rsidRPr="0020467F" w:rsidRDefault="0020467F" w:rsidP="0020467F">
            <w:pPr>
              <w:jc w:val="center"/>
              <w:rPr>
                <w:rFonts w:ascii="Arial" w:hAnsi="Arial" w:cs="Arial"/>
                <w:color w:val="auto"/>
                <w:kern w:val="2"/>
                <w:lang w:val="sr-Cyrl-CS"/>
              </w:rPr>
            </w:pPr>
            <w:r w:rsidRPr="0020467F">
              <w:rPr>
                <w:rFonts w:ascii="Arial" w:hAnsi="Arial" w:cs="Arial"/>
                <w:color w:val="auto"/>
                <w:kern w:val="2"/>
                <w:lang w:val="sr-Cyrl-CS"/>
              </w:rPr>
              <w:t>3.</w:t>
            </w:r>
          </w:p>
        </w:tc>
        <w:tc>
          <w:tcPr>
            <w:tcW w:w="2427"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12.07.2015.</w:t>
            </w:r>
          </w:p>
        </w:tc>
        <w:tc>
          <w:tcPr>
            <w:tcW w:w="1324"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RS"/>
              </w:rPr>
            </w:pPr>
            <w:r>
              <w:rPr>
                <w:rFonts w:ascii="Arial" w:hAnsi="Arial" w:cs="Arial"/>
                <w:color w:val="auto"/>
                <w:kern w:val="2"/>
                <w:lang w:val="sr-Cyrl-RS"/>
              </w:rPr>
              <w:t>279</w:t>
            </w:r>
          </w:p>
        </w:tc>
      </w:tr>
      <w:tr w:rsidR="0020467F" w:rsidRPr="0020467F" w:rsidTr="0020467F">
        <w:trPr>
          <w:trHeight w:val="615"/>
        </w:trPr>
        <w:tc>
          <w:tcPr>
            <w:tcW w:w="1249" w:type="pct"/>
            <w:tcBorders>
              <w:top w:val="single" w:sz="4" w:space="0" w:color="auto"/>
              <w:left w:val="single" w:sz="4" w:space="0" w:color="auto"/>
              <w:bottom w:val="single" w:sz="4" w:space="0" w:color="auto"/>
              <w:right w:val="single" w:sz="4" w:space="0" w:color="auto"/>
            </w:tcBorders>
            <w:hideMark/>
          </w:tcPr>
          <w:p w:rsidR="0020467F" w:rsidRPr="0020467F" w:rsidRDefault="0020467F" w:rsidP="0020467F">
            <w:pPr>
              <w:jc w:val="center"/>
              <w:rPr>
                <w:rFonts w:ascii="Arial" w:hAnsi="Arial" w:cs="Arial"/>
                <w:color w:val="auto"/>
                <w:kern w:val="2"/>
                <w:lang w:val="sr-Cyrl-CS"/>
              </w:rPr>
            </w:pPr>
            <w:r w:rsidRPr="0020467F">
              <w:rPr>
                <w:rFonts w:ascii="Arial" w:hAnsi="Arial" w:cs="Arial"/>
                <w:color w:val="auto"/>
                <w:kern w:val="2"/>
                <w:lang w:val="sr-Cyrl-CS"/>
              </w:rPr>
              <w:t>4.</w:t>
            </w:r>
          </w:p>
        </w:tc>
        <w:tc>
          <w:tcPr>
            <w:tcW w:w="2427"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13.07.2015.</w:t>
            </w:r>
          </w:p>
        </w:tc>
        <w:tc>
          <w:tcPr>
            <w:tcW w:w="1324"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315</w:t>
            </w:r>
          </w:p>
        </w:tc>
      </w:tr>
      <w:tr w:rsidR="0020467F" w:rsidRPr="0020467F" w:rsidTr="0020467F">
        <w:trPr>
          <w:trHeight w:val="615"/>
        </w:trPr>
        <w:tc>
          <w:tcPr>
            <w:tcW w:w="1249"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5.</w:t>
            </w:r>
          </w:p>
        </w:tc>
        <w:tc>
          <w:tcPr>
            <w:tcW w:w="2427"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14.07.2015.</w:t>
            </w:r>
          </w:p>
        </w:tc>
        <w:tc>
          <w:tcPr>
            <w:tcW w:w="1324" w:type="pct"/>
            <w:tcBorders>
              <w:top w:val="single" w:sz="4" w:space="0" w:color="auto"/>
              <w:left w:val="single" w:sz="4" w:space="0" w:color="auto"/>
              <w:bottom w:val="single" w:sz="4" w:space="0" w:color="auto"/>
              <w:right w:val="single" w:sz="4" w:space="0" w:color="auto"/>
            </w:tcBorders>
          </w:tcPr>
          <w:p w:rsidR="0020467F" w:rsidRPr="0020467F" w:rsidRDefault="0020467F" w:rsidP="0020467F">
            <w:pPr>
              <w:jc w:val="center"/>
              <w:rPr>
                <w:rFonts w:ascii="Arial" w:hAnsi="Arial" w:cs="Arial"/>
                <w:color w:val="auto"/>
                <w:kern w:val="2"/>
                <w:lang w:val="sr-Cyrl-CS"/>
              </w:rPr>
            </w:pPr>
            <w:r>
              <w:rPr>
                <w:rFonts w:ascii="Arial" w:hAnsi="Arial" w:cs="Arial"/>
                <w:color w:val="auto"/>
                <w:kern w:val="2"/>
                <w:lang w:val="sr-Cyrl-CS"/>
              </w:rPr>
              <w:t>25</w:t>
            </w:r>
          </w:p>
        </w:tc>
      </w:tr>
    </w:tbl>
    <w:p w:rsidR="0020467F" w:rsidRPr="0020467F" w:rsidRDefault="0020467F" w:rsidP="0020467F">
      <w:pPr>
        <w:rPr>
          <w:rFonts w:ascii="Arial" w:hAnsi="Arial" w:cs="Arial"/>
          <w:noProof/>
          <w:kern w:val="2"/>
          <w:lang w:val="sr-Cyrl-R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20467F" w:rsidRPr="0020467F" w:rsidRDefault="0020467F" w:rsidP="0020467F">
      <w:pPr>
        <w:shd w:val="clear" w:color="auto" w:fill="FFFFFF"/>
        <w:jc w:val="right"/>
        <w:rPr>
          <w:rFonts w:ascii="Arial" w:hAnsi="Arial" w:cs="Arial"/>
          <w:bCs/>
          <w:iCs/>
          <w:color w:val="auto"/>
          <w:kern w:val="2"/>
          <w:lang w:val="sr-Cyrl-RS"/>
        </w:rPr>
      </w:pPr>
      <w:r w:rsidRPr="0020467F">
        <w:rPr>
          <w:rFonts w:ascii="Arial" w:hAnsi="Arial" w:cs="Arial"/>
          <w:bCs/>
          <w:iCs/>
          <w:color w:val="auto"/>
          <w:kern w:val="2"/>
          <w:lang w:val="sr-Cyrl-RS"/>
        </w:rPr>
        <w:t>Директор Међународног Фестивала фолклора</w:t>
      </w:r>
    </w:p>
    <w:p w:rsidR="0020467F" w:rsidRPr="0020467F" w:rsidRDefault="0020467F" w:rsidP="0020467F">
      <w:pPr>
        <w:shd w:val="clear" w:color="auto" w:fill="FFFFFF"/>
        <w:jc w:val="right"/>
        <w:rPr>
          <w:rFonts w:ascii="Arial" w:hAnsi="Arial" w:cs="Arial"/>
          <w:bCs/>
          <w:iCs/>
          <w:color w:val="auto"/>
          <w:kern w:val="2"/>
          <w:lang w:val="sr-Cyrl-RS"/>
        </w:rPr>
      </w:pPr>
      <w:r w:rsidRPr="0020467F">
        <w:rPr>
          <w:rFonts w:ascii="Arial" w:hAnsi="Arial" w:cs="Arial"/>
          <w:bCs/>
          <w:iCs/>
          <w:color w:val="auto"/>
          <w:kern w:val="2"/>
          <w:lang w:val="sr-Cyrl-RS"/>
        </w:rPr>
        <w:t>„Вршачи венац 2015“</w:t>
      </w:r>
    </w:p>
    <w:p w:rsidR="0020467F" w:rsidRPr="0020467F" w:rsidRDefault="0020467F" w:rsidP="0020467F">
      <w:pPr>
        <w:shd w:val="clear" w:color="auto" w:fill="FFFFFF"/>
        <w:jc w:val="right"/>
        <w:rPr>
          <w:rFonts w:ascii="Arial" w:hAnsi="Arial" w:cs="Arial"/>
          <w:bCs/>
          <w:iCs/>
          <w:color w:val="auto"/>
          <w:kern w:val="2"/>
          <w:lang w:val="sr-Cyrl-RS"/>
        </w:rPr>
      </w:pPr>
    </w:p>
    <w:p w:rsidR="0020467F" w:rsidRPr="0020467F" w:rsidRDefault="0020467F" w:rsidP="0020467F">
      <w:pPr>
        <w:shd w:val="clear" w:color="auto" w:fill="FFFFFF"/>
        <w:jc w:val="right"/>
        <w:rPr>
          <w:rFonts w:ascii="Arial" w:hAnsi="Arial" w:cs="Arial"/>
          <w:bCs/>
          <w:iCs/>
          <w:color w:val="auto"/>
          <w:kern w:val="2"/>
          <w:lang w:val="sr-Cyrl-RS"/>
        </w:rPr>
      </w:pPr>
      <w:r w:rsidRPr="0020467F">
        <w:rPr>
          <w:rFonts w:ascii="Arial" w:hAnsi="Arial" w:cs="Arial"/>
          <w:bCs/>
          <w:iCs/>
          <w:color w:val="auto"/>
          <w:kern w:val="2"/>
          <w:lang w:val="sr-Cyrl-RS"/>
        </w:rPr>
        <w:t>________________</w:t>
      </w:r>
    </w:p>
    <w:p w:rsidR="009E533E" w:rsidRPr="0020467F" w:rsidRDefault="0020467F" w:rsidP="0020467F">
      <w:pPr>
        <w:shd w:val="clear" w:color="auto" w:fill="FFFFFF"/>
        <w:jc w:val="right"/>
        <w:rPr>
          <w:rFonts w:ascii="Arial" w:hAnsi="Arial" w:cs="Arial"/>
          <w:bCs/>
          <w:iCs/>
          <w:color w:val="auto"/>
          <w:kern w:val="2"/>
          <w:lang w:val="sr-Cyrl-RS"/>
        </w:rPr>
      </w:pPr>
      <w:r>
        <w:rPr>
          <w:rFonts w:ascii="Arial" w:hAnsi="Arial" w:cs="Arial"/>
          <w:bCs/>
          <w:iCs/>
          <w:color w:val="auto"/>
          <w:kern w:val="2"/>
          <w:lang w:val="sr-Cyrl-RS"/>
        </w:rPr>
        <w:t>Олга Петров</w:t>
      </w:r>
    </w:p>
    <w:p w:rsidR="00240373" w:rsidRPr="00E52775" w:rsidRDefault="00240373">
      <w:pPr>
        <w:rPr>
          <w:rFonts w:cs="TimesNewRomanPSMT"/>
          <w:i/>
          <w:iCs/>
          <w:sz w:val="18"/>
          <w:szCs w:val="18"/>
          <w:lang w:val="sr-Latn-CS"/>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B72A5D">
      <w:pPr>
        <w:shd w:val="clear" w:color="auto" w:fill="C6D9F1"/>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w:t>
      </w:r>
      <w:r w:rsidR="00D70658">
        <w:rPr>
          <w:rFonts w:ascii="Arial" w:hAnsi="Arial" w:cs="Arial"/>
          <w:b/>
          <w:bCs/>
          <w:i/>
          <w:iCs/>
          <w:sz w:val="28"/>
          <w:szCs w:val="28"/>
        </w:rPr>
        <w:t>У ЈАВНЕ НАБАВКЕ ИЗ ЧЛ.</w:t>
      </w:r>
      <w:proofErr w:type="gramEnd"/>
      <w:r w:rsidR="00D70658">
        <w:rPr>
          <w:rFonts w:ascii="Arial" w:hAnsi="Arial" w:cs="Arial"/>
          <w:b/>
          <w:bCs/>
          <w:i/>
          <w:iCs/>
          <w:sz w:val="28"/>
          <w:szCs w:val="28"/>
        </w:rPr>
        <w:t xml:space="preserve"> 75. </w:t>
      </w:r>
      <w:r w:rsidR="001619E7">
        <w:rPr>
          <w:rFonts w:ascii="Arial" w:hAnsi="Arial" w:cs="Arial"/>
          <w:b/>
          <w:bCs/>
          <w:i/>
          <w:iCs/>
          <w:sz w:val="28"/>
          <w:szCs w:val="28"/>
        </w:rPr>
        <w:t xml:space="preserve"> ЗАКОНА И УПУТСТВО КАКО СЕ ДОКАЗУЈЕ ИСПУЊЕНОСТ ТИХ УСЛОВА</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pStyle w:val="ListParagraph"/>
        <w:numPr>
          <w:ilvl w:val="0"/>
          <w:numId w:val="3"/>
        </w:numPr>
        <w:shd w:val="clear" w:color="auto" w:fill="C6D9F1"/>
        <w:jc w:val="both"/>
        <w:rPr>
          <w:rFonts w:ascii="Arial" w:hAnsi="Arial" w:cs="Arial"/>
          <w:b/>
          <w:bCs/>
          <w:i/>
          <w:iCs/>
        </w:rPr>
      </w:pPr>
      <w:r>
        <w:rPr>
          <w:rFonts w:ascii="Arial" w:hAnsi="Arial" w:cs="Arial"/>
          <w:b/>
          <w:bCs/>
          <w:i/>
          <w:iCs/>
        </w:rPr>
        <w:t>УСЛОВИ ЗА УЧЕШЋЕ У ПОСТУПК</w:t>
      </w:r>
      <w:r w:rsidR="00D70658">
        <w:rPr>
          <w:rFonts w:ascii="Arial" w:hAnsi="Arial" w:cs="Arial"/>
          <w:b/>
          <w:bCs/>
          <w:i/>
          <w:iCs/>
        </w:rPr>
        <w:t xml:space="preserve">У ЈАВНЕ НАБАВКЕ ИЗ ЧЛ. 75. </w:t>
      </w:r>
      <w:r>
        <w:rPr>
          <w:rFonts w:ascii="Arial" w:hAnsi="Arial" w:cs="Arial"/>
          <w:b/>
          <w:bCs/>
          <w:i/>
          <w:iCs/>
        </w:rPr>
        <w:t xml:space="preserve"> 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1619E7" w:rsidRDefault="001619E7">
      <w:pPr>
        <w:pStyle w:val="ListParagraph"/>
        <w:ind w:left="1350"/>
        <w:jc w:val="both"/>
        <w:rPr>
          <w:rFonts w:ascii="Arial" w:hAnsi="Arial" w:cs="Arial"/>
          <w:bCs/>
          <w:i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Pr="00D66CB1" w:rsidRDefault="00D66CB1">
      <w:pPr>
        <w:pStyle w:val="ListParagraph"/>
        <w:ind w:left="1350"/>
        <w:jc w:val="both"/>
        <w:rPr>
          <w:rFonts w:ascii="Arial" w:hAnsi="Arial" w:cs="Arial"/>
          <w:b/>
          <w:bCs/>
          <w:i/>
          <w:iC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Pr>
          <w:rFonts w:ascii="Arial" w:hAnsi="Arial" w:cs="Arial"/>
          <w:lang w:val="sr-Cyrl-RS"/>
        </w:rPr>
        <w:t>Услуге смештаја учесника Међународног фестив</w:t>
      </w:r>
      <w:r w:rsidR="0020467F">
        <w:rPr>
          <w:rFonts w:ascii="Arial" w:hAnsi="Arial" w:cs="Arial"/>
          <w:lang w:val="sr-Cyrl-RS"/>
        </w:rPr>
        <w:t>ала фолклора „Вршачки венац 2015</w:t>
      </w:r>
      <w:r>
        <w:rPr>
          <w:rFonts w:ascii="Arial" w:hAnsi="Arial" w:cs="Arial"/>
          <w:lang w:val="sr-Cyrl-RS"/>
        </w:rPr>
        <w:t>“</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sidR="0020467F">
        <w:rPr>
          <w:rFonts w:ascii="Arial" w:hAnsi="Arial" w:cs="Arial"/>
          <w:lang w:val="sr-Cyrl-RS"/>
        </w:rPr>
        <w:t>3./2015.</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R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382370">
        <w:rPr>
          <w:rFonts w:ascii="Arial" w:hAnsi="Arial" w:cs="Arial"/>
          <w:lang w:val="sr-Cyrl-RS"/>
        </w:rPr>
        <w:t>Услуге смештаја учесника Међународног Фестив</w:t>
      </w:r>
      <w:r w:rsidR="0020467F">
        <w:rPr>
          <w:rFonts w:ascii="Arial" w:hAnsi="Arial" w:cs="Arial"/>
          <w:lang w:val="sr-Cyrl-RS"/>
        </w:rPr>
        <w:t>ала фолклора „Вршачки венац 2015</w:t>
      </w:r>
      <w:r w:rsidR="00382370">
        <w:rPr>
          <w:rFonts w:ascii="Arial" w:hAnsi="Arial" w:cs="Arial"/>
          <w:lang w:val="sr-Cyrl-RS"/>
        </w:rPr>
        <w:t>“ бр.</w:t>
      </w:r>
      <w:r w:rsidRPr="000B56F0">
        <w:rPr>
          <w:rFonts w:ascii="Arial" w:hAnsi="Arial" w:cs="Arial"/>
          <w:lang w:val="sr-Cyrl-RS"/>
        </w:rPr>
        <w:t xml:space="preserve"> </w:t>
      </w:r>
      <w:r w:rsidR="0020467F">
        <w:rPr>
          <w:rFonts w:ascii="Arial" w:hAnsi="Arial" w:cs="Arial"/>
          <w:lang w:val="sr-Cyrl-RS"/>
        </w:rPr>
        <w:t>1.2.3./2015.</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Pr="00E52775" w:rsidRDefault="004E59FD">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w:t>
      </w:r>
      <w:proofErr w:type="gramEnd"/>
      <w:r w:rsidR="00D66CB1" w:rsidRPr="00A4456F">
        <w:rPr>
          <w:rFonts w:ascii="Arial" w:hAnsi="Arial" w:cs="Arial"/>
          <w:b/>
          <w:bCs/>
          <w:i/>
          <w:iCs/>
          <w:sz w:val="28"/>
          <w:szCs w:val="28"/>
          <w:lang w:val="sr-Cyrl-CS"/>
        </w:rPr>
        <w:t xml:space="preserve">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D66CB1"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Преговарање са присутним представницима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t>VI</w:t>
      </w:r>
      <w:r w:rsidRPr="000B56F0">
        <w:rPr>
          <w:rFonts w:ascii="Arial" w:hAnsi="Arial" w:cs="Arial"/>
          <w:b/>
          <w:bCs/>
          <w:i/>
          <w:iCs/>
          <w:sz w:val="28"/>
          <w:szCs w:val="28"/>
          <w:lang w:val="sr-Cyrl-RS"/>
        </w:rPr>
        <w:t xml:space="preserve">  УПУТСТВО</w:t>
      </w:r>
      <w:proofErr w:type="gramEnd"/>
      <w:r w:rsidRPr="000B56F0">
        <w:rPr>
          <w:rFonts w:ascii="Arial" w:hAnsi="Arial" w:cs="Arial"/>
          <w:b/>
          <w:bCs/>
          <w:i/>
          <w:iCs/>
          <w:sz w:val="28"/>
          <w:szCs w:val="28"/>
          <w:lang w:val="sr-Cyrl-RS"/>
        </w:rPr>
        <w:t xml:space="preserve">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0B56F0">
        <w:rPr>
          <w:rFonts w:ascii="Arial" w:eastAsia="TimesNewRomanPSMT" w:hAnsi="Arial" w:cs="Arial"/>
          <w:b/>
          <w:bCs/>
          <w:lang w:val="sr-Cyrl-RS"/>
        </w:rPr>
        <w:t>Понуду доставити на адресу</w:t>
      </w:r>
      <w:r w:rsidR="00FA2E44">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130EE8">
        <w:rPr>
          <w:rFonts w:ascii="Arial" w:hAnsi="Arial" w:cs="Arial"/>
          <w:b/>
          <w:lang w:val="sr-Cyrl-CS"/>
        </w:rPr>
        <w:t>- Услуге смештаја</w:t>
      </w:r>
      <w:r w:rsidR="005A2DFE">
        <w:rPr>
          <w:rFonts w:ascii="Arial" w:hAnsi="Arial" w:cs="Arial"/>
          <w:b/>
          <w:lang w:val="sr-Cyrl-CS"/>
        </w:rPr>
        <w:t xml:space="preserve"> учесника Међународног фестивала фолклора „Вршачки венац</w:t>
      </w:r>
      <w:r w:rsidR="0020467F">
        <w:rPr>
          <w:rFonts w:ascii="Arial" w:hAnsi="Arial" w:cs="Arial"/>
          <w:b/>
          <w:lang w:val="sr-Cyrl-CS"/>
        </w:rPr>
        <w:t xml:space="preserve"> 2015“ у периоду 10.07.-15.07.2015.</w:t>
      </w:r>
      <w:r w:rsidR="00FA2E44" w:rsidRPr="000B56F0">
        <w:rPr>
          <w:rFonts w:ascii="Arial" w:hAnsi="Arial" w:cs="Arial"/>
          <w:b/>
          <w:lang w:val="sr-Cyrl-RS"/>
        </w:rPr>
        <w:t xml:space="preserve"> године</w:t>
      </w:r>
      <w:r w:rsidR="0020467F">
        <w:rPr>
          <w:rFonts w:ascii="Arial" w:hAnsi="Arial" w:cs="Arial"/>
          <w:b/>
          <w:lang w:val="sr-Cyrl-CS"/>
        </w:rPr>
        <w:t>, ЈН бр 1.2.3./2015</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0B56F0">
        <w:rPr>
          <w:rFonts w:ascii="Arial" w:hAnsi="Arial" w:cs="Arial"/>
          <w:color w:val="auto"/>
          <w:lang w:val="sr-Latn-CS"/>
        </w:rPr>
        <w:t>23</w:t>
      </w:r>
      <w:r w:rsidR="0020467F">
        <w:rPr>
          <w:rFonts w:ascii="Arial" w:hAnsi="Arial" w:cs="Arial"/>
          <w:color w:val="auto"/>
          <w:lang w:val="sr-Cyrl-CS"/>
        </w:rPr>
        <w:t>.06.2015</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0B56F0">
        <w:rPr>
          <w:rFonts w:ascii="Arial" w:hAnsi="Arial" w:cs="Arial"/>
          <w:color w:val="auto"/>
          <w:lang w:val="sr-Latn-C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FA2E44" w:rsidRPr="00CD2AE8" w:rsidRDefault="001619E7" w:rsidP="00FA2E44">
      <w:pPr>
        <w:pStyle w:val="ListParagraph"/>
        <w:ind w:left="360"/>
        <w:jc w:val="both"/>
        <w:rPr>
          <w:rFonts w:ascii="Arial" w:hAnsi="Arial" w:cs="Arial"/>
          <w:bCs/>
          <w:i/>
          <w:iCs/>
          <w:color w:val="auto"/>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CD2AE8" w:rsidRDefault="00164A9B" w:rsidP="00FA2E44">
      <w:pPr>
        <w:pStyle w:val="ListParagraph"/>
        <w:numPr>
          <w:ilvl w:val="0"/>
          <w:numId w:val="6"/>
        </w:numPr>
        <w:jc w:val="both"/>
        <w:rPr>
          <w:rFonts w:ascii="Arial" w:hAnsi="Arial" w:cs="Arial"/>
          <w:bCs/>
          <w:iCs/>
          <w:color w:val="auto"/>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CD2AE8" w:rsidRDefault="000B4DFA" w:rsidP="00FA2E44">
      <w:pPr>
        <w:pStyle w:val="ListParagraph"/>
        <w:numPr>
          <w:ilvl w:val="0"/>
          <w:numId w:val="6"/>
        </w:numPr>
        <w:jc w:val="both"/>
        <w:rPr>
          <w:rFonts w:ascii="Arial" w:hAnsi="Arial" w:cs="Arial"/>
          <w:bCs/>
          <w:i/>
          <w:iCs/>
          <w:color w:val="auto"/>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Default="001619E7">
      <w:pPr>
        <w:jc w:val="both"/>
        <w:rPr>
          <w:rFonts w:ascii="Arial" w:hAnsi="Arial" w:cs="Arial"/>
          <w:bCs/>
          <w:iCs/>
        </w:rPr>
      </w:pPr>
      <w:r>
        <w:rPr>
          <w:rFonts w:ascii="Arial" w:hAnsi="Arial" w:cs="Arial"/>
          <w:b/>
          <w:i/>
          <w:iCs/>
        </w:rPr>
        <w:t>4.</w:t>
      </w:r>
      <w:r>
        <w:rPr>
          <w:rFonts w:ascii="Arial" w:hAnsi="Arial" w:cs="Arial"/>
          <w:b/>
          <w:bCs/>
          <w:i/>
          <w:iCs/>
        </w:rPr>
        <w:t xml:space="preserve">  ПОНУДА СА ВАРИЈАНТАМА</w:t>
      </w:r>
    </w:p>
    <w:p w:rsidR="001619E7" w:rsidRDefault="001619E7">
      <w:pPr>
        <w:jc w:val="both"/>
        <w:rPr>
          <w:rFonts w:ascii="Arial" w:hAnsi="Arial" w:cs="Arial"/>
          <w:bCs/>
          <w:iCs/>
        </w:rPr>
      </w:pPr>
    </w:p>
    <w:p w:rsidR="001619E7" w:rsidRDefault="001619E7">
      <w:pPr>
        <w:jc w:val="both"/>
        <w:rPr>
          <w:rFonts w:ascii="Arial" w:hAnsi="Arial" w:cs="Arial"/>
          <w:b/>
          <w:bCs/>
          <w:i/>
          <w:iCs/>
        </w:rPr>
      </w:pPr>
      <w:proofErr w:type="gramStart"/>
      <w:r>
        <w:rPr>
          <w:rFonts w:ascii="Arial" w:hAnsi="Arial" w:cs="Arial"/>
          <w:bCs/>
          <w:iCs/>
        </w:rPr>
        <w:t>Подношење понуде са варијантама није дозвољено.</w:t>
      </w:r>
      <w:proofErr w:type="gramEnd"/>
    </w:p>
    <w:p w:rsidR="001619E7" w:rsidRDefault="001619E7">
      <w:pPr>
        <w:jc w:val="both"/>
        <w:rPr>
          <w:rFonts w:ascii="Arial" w:hAnsi="Arial" w:cs="Arial"/>
          <w:b/>
          <w:bCs/>
          <w:i/>
          <w:iCs/>
        </w:rPr>
      </w:pPr>
    </w:p>
    <w:p w:rsidR="001619E7" w:rsidRDefault="001619E7">
      <w:pPr>
        <w:jc w:val="both"/>
      </w:pPr>
    </w:p>
    <w:p w:rsidR="001619E7" w:rsidRDefault="001619E7">
      <w:pPr>
        <w:jc w:val="both"/>
      </w:pPr>
      <w:r>
        <w:rPr>
          <w:rFonts w:ascii="Arial" w:hAnsi="Arial" w:cs="Arial"/>
          <w:b/>
          <w:bCs/>
          <w:i/>
          <w:iCs/>
        </w:rPr>
        <w:t xml:space="preserve">5. </w:t>
      </w:r>
      <w:r>
        <w:rPr>
          <w:rFonts w:ascii="Arial" w:hAnsi="Arial" w:cs="Arial"/>
          <w:b/>
          <w:i/>
          <w:iCs/>
        </w:rPr>
        <w:t>НАЧИН ИЗМЕНЕ, ДОПУНЕ И ОПОЗИВА ПОНУДЕ</w:t>
      </w:r>
    </w:p>
    <w:p w:rsidR="001619E7" w:rsidRDefault="001619E7">
      <w:pPr>
        <w:jc w:val="both"/>
      </w:pPr>
    </w:p>
    <w:p w:rsidR="001619E7" w:rsidRDefault="001619E7">
      <w:pPr>
        <w:jc w:val="both"/>
        <w:rPr>
          <w:rFonts w:ascii="Arial" w:hAnsi="Arial" w:cs="Arial"/>
        </w:rPr>
      </w:pPr>
      <w:proofErr w:type="gramStart"/>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Default="001619E7">
      <w:pPr>
        <w:jc w:val="both"/>
        <w:rPr>
          <w:rFonts w:ascii="Arial" w:eastAsia="TimesNewRomanPSMT" w:hAnsi="Arial" w:cs="Arial"/>
          <w:bCs/>
          <w:iCs/>
        </w:rPr>
      </w:pPr>
      <w:proofErr w:type="gramStart"/>
      <w:r>
        <w:rPr>
          <w:rFonts w:ascii="Arial" w:hAnsi="Arial" w:cs="Arial"/>
        </w:rPr>
        <w:t>Понуђач је дужан да јасно назначи који део понуде мења односно која документа накнадно доставља.</w:t>
      </w:r>
      <w:proofErr w:type="gramEnd"/>
      <w:r>
        <w:rPr>
          <w:rFonts w:ascii="Arial" w:hAnsi="Arial" w:cs="Arial"/>
        </w:rPr>
        <w:t xml:space="preserve"> </w:t>
      </w:r>
    </w:p>
    <w:p w:rsidR="001619E7" w:rsidRPr="0020467F" w:rsidRDefault="001619E7">
      <w:pPr>
        <w:jc w:val="both"/>
        <w:rPr>
          <w:rFonts w:ascii="Arial" w:eastAsia="TimesNewRomanPSMT" w:hAnsi="Arial" w:cs="Arial"/>
          <w:bCs/>
          <w:iCs/>
          <w:lang w:val="sr-Cyrl-RS"/>
        </w:rPr>
      </w:pPr>
      <w:r>
        <w:rPr>
          <w:rFonts w:ascii="Arial" w:eastAsia="TimesNewRomanPSMT" w:hAnsi="Arial" w:cs="Arial"/>
          <w:bCs/>
          <w:iCs/>
        </w:rPr>
        <w:t>Измену, допуну или опозив понуде треб</w:t>
      </w:r>
      <w:r w:rsidR="00DC094C">
        <w:rPr>
          <w:rFonts w:ascii="Arial" w:eastAsia="TimesNewRomanPSMT" w:hAnsi="Arial" w:cs="Arial"/>
          <w:bCs/>
          <w:iCs/>
        </w:rPr>
        <w:t xml:space="preserve">а доставити на адресу: </w:t>
      </w:r>
      <w:r w:rsidR="00DC094C">
        <w:rPr>
          <w:rFonts w:ascii="Arial" w:eastAsia="TimesNewRomanPSMT" w:hAnsi="Arial" w:cs="Arial"/>
          <w:bCs/>
          <w:iCs/>
          <w:lang w:val="sr-Cyrl-RS"/>
        </w:rPr>
        <w:t>„Културни центар Вршац</w:t>
      </w:r>
      <w:proofErr w:type="gramStart"/>
      <w:r w:rsidR="00DC094C">
        <w:rPr>
          <w:rFonts w:ascii="Arial" w:eastAsia="TimesNewRomanPSMT" w:hAnsi="Arial" w:cs="Arial"/>
          <w:bCs/>
          <w:iCs/>
          <w:lang w:val="sr-Cyrl-RS"/>
        </w:rPr>
        <w:t>“ Вршац</w:t>
      </w:r>
      <w:proofErr w:type="gramEnd"/>
      <w:r w:rsidR="00DC094C">
        <w:rPr>
          <w:rFonts w:ascii="Arial" w:eastAsia="TimesNewRomanPSMT" w:hAnsi="Arial" w:cs="Arial"/>
          <w:bCs/>
          <w:iCs/>
          <w:lang w:val="sr-Cyrl-RS"/>
        </w:rPr>
        <w:t>,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130EE8">
        <w:rPr>
          <w:rFonts w:ascii="Arial" w:hAnsi="Arial" w:cs="Arial"/>
          <w:lang w:val="sr-Cyrl-CS"/>
        </w:rPr>
        <w:t>- Услуге смештаја</w:t>
      </w:r>
      <w:r w:rsidR="00DC094C">
        <w:rPr>
          <w:rFonts w:ascii="Arial" w:hAnsi="Arial" w:cs="Arial"/>
          <w:lang w:val="sr-Cyrl-CS"/>
        </w:rPr>
        <w:t xml:space="preserve"> учесника Међународног фестивала фолклора „Вршачки венац</w:t>
      </w:r>
      <w:r w:rsidR="0020467F">
        <w:rPr>
          <w:rFonts w:ascii="Arial" w:hAnsi="Arial" w:cs="Arial"/>
          <w:lang w:val="sr-Cyrl-CS"/>
        </w:rPr>
        <w:t xml:space="preserve"> 2015“ у периоду 10.07.-15.07.2015</w:t>
      </w:r>
      <w:r w:rsidR="00611E20" w:rsidRPr="0020467F">
        <w:rPr>
          <w:rFonts w:ascii="Arial" w:hAnsi="Arial" w:cs="Arial"/>
          <w:lang w:val="sr-Cyrl-RS"/>
        </w:rPr>
        <w:t>. године</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20467F">
        <w:rPr>
          <w:rFonts w:ascii="Arial" w:eastAsia="TimesNewRomanPS-BoldMT" w:hAnsi="Arial" w:cs="Arial"/>
          <w:b/>
          <w:bCs/>
          <w:lang w:val="sr-Cyrl-CS"/>
        </w:rPr>
        <w:t xml:space="preserve"> 1.2.3</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20467F">
        <w:rPr>
          <w:rFonts w:ascii="Arial" w:eastAsia="TimesNewRomanPS-BoldMT" w:hAnsi="Arial" w:cs="Arial"/>
          <w:b/>
          <w:bCs/>
          <w:lang w:val="sr-Cyrl-RS"/>
        </w:rPr>
        <w:t>5</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130EE8">
        <w:rPr>
          <w:rFonts w:ascii="Arial" w:hAnsi="Arial" w:cs="Arial"/>
          <w:lang w:val="sr-Cyrl-CS"/>
        </w:rPr>
        <w:t xml:space="preserve">Услуге смештај </w:t>
      </w:r>
      <w:r w:rsidR="00DC094C">
        <w:rPr>
          <w:rFonts w:ascii="Arial" w:hAnsi="Arial" w:cs="Arial"/>
          <w:lang w:val="sr-Cyrl-CS"/>
        </w:rPr>
        <w:t>учесника Међународног фестивала фолклора „Вршачки венац</w:t>
      </w:r>
      <w:r w:rsidR="0020467F">
        <w:rPr>
          <w:rFonts w:ascii="Arial" w:hAnsi="Arial" w:cs="Arial"/>
          <w:lang w:val="sr-Cyrl-CS"/>
        </w:rPr>
        <w:t xml:space="preserve"> 2015</w:t>
      </w:r>
      <w:r w:rsidR="00DC094C">
        <w:rPr>
          <w:rFonts w:ascii="Arial" w:hAnsi="Arial" w:cs="Arial"/>
          <w:lang w:val="sr-Cyrl-CS"/>
        </w:rPr>
        <w:t>“ у периоду</w:t>
      </w:r>
      <w:r w:rsidR="0020467F">
        <w:rPr>
          <w:rFonts w:ascii="Arial" w:hAnsi="Arial" w:cs="Arial"/>
          <w:lang w:val="sr-Cyrl-CS"/>
        </w:rPr>
        <w:t xml:space="preserve"> 10.07.-15.07.2015</w:t>
      </w:r>
      <w:r w:rsidR="00DC094C" w:rsidRPr="0020467F">
        <w:rPr>
          <w:rFonts w:ascii="Arial" w:hAnsi="Arial" w:cs="Arial"/>
          <w:lang w:val="sr-Cyrl-RS"/>
        </w:rPr>
        <w:t>. године,</w:t>
      </w:r>
      <w:r w:rsidR="00611E20" w:rsidRPr="0020467F">
        <w:rPr>
          <w:rFonts w:ascii="Arial" w:eastAsia="TimesNewRomanPS-BoldMT" w:hAnsi="Arial" w:cs="Arial"/>
          <w:b/>
          <w:bCs/>
          <w:lang w:val="sr-Cyrl-RS"/>
        </w:rPr>
        <w:t>ЈН бр</w:t>
      </w:r>
      <w:r w:rsidR="0020467F">
        <w:rPr>
          <w:rFonts w:ascii="Arial" w:eastAsia="TimesNewRomanPS-BoldMT" w:hAnsi="Arial" w:cs="Arial"/>
          <w:b/>
          <w:bCs/>
          <w:lang w:val="sr-Cyrl-CS"/>
        </w:rPr>
        <w:t xml:space="preserve"> 1.2.3</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20467F">
        <w:rPr>
          <w:rFonts w:ascii="Arial" w:eastAsia="TimesNewRomanPS-BoldMT" w:hAnsi="Arial" w:cs="Arial"/>
          <w:b/>
          <w:bCs/>
          <w:lang w:val="sr-Cyrl-RS"/>
        </w:rPr>
        <w:t>5</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130EE8">
        <w:rPr>
          <w:rFonts w:ascii="Arial" w:hAnsi="Arial" w:cs="Arial"/>
          <w:lang w:val="sr-Cyrl-CS"/>
        </w:rPr>
        <w:t>Услуге смештаја</w:t>
      </w:r>
      <w:r w:rsidR="00DC094C">
        <w:rPr>
          <w:rFonts w:ascii="Arial" w:hAnsi="Arial" w:cs="Arial"/>
          <w:lang w:val="sr-Cyrl-CS"/>
        </w:rPr>
        <w:t xml:space="preserve"> учесника Међународног фестивала фолклора „Вршачки венац</w:t>
      </w:r>
      <w:r w:rsidR="0020467F">
        <w:rPr>
          <w:rFonts w:ascii="Arial" w:hAnsi="Arial" w:cs="Arial"/>
          <w:lang w:val="sr-Cyrl-CS"/>
        </w:rPr>
        <w:t xml:space="preserve"> 2015“ у периоду 10.07.-15.07.2015</w:t>
      </w:r>
      <w:r w:rsidR="00DC094C" w:rsidRPr="0020467F">
        <w:rPr>
          <w:rFonts w:ascii="Arial" w:hAnsi="Arial" w:cs="Arial"/>
          <w:lang w:val="sr-Cyrl-RS"/>
        </w:rPr>
        <w:t xml:space="preserve">. године, ЈН бр </w:t>
      </w:r>
      <w:r w:rsidR="0020467F">
        <w:rPr>
          <w:rFonts w:ascii="Arial" w:hAnsi="Arial" w:cs="Arial"/>
          <w:lang w:val="sr-Cyrl-RS"/>
        </w:rPr>
        <w:t>1.2.3</w:t>
      </w:r>
      <w:r w:rsidR="00DC094C">
        <w:rPr>
          <w:rFonts w:ascii="Arial" w:hAnsi="Arial" w:cs="Arial"/>
          <w:lang w:val="sr-Cyrl-RS"/>
        </w:rPr>
        <w:t>.</w:t>
      </w:r>
      <w:r w:rsidR="00DC094C" w:rsidRPr="0020467F">
        <w:rPr>
          <w:rFonts w:ascii="Arial" w:hAnsi="Arial" w:cs="Arial"/>
          <w:lang w:val="sr-Cyrl-RS"/>
        </w:rPr>
        <w:t>/201</w:t>
      </w:r>
      <w:r w:rsidR="0020467F">
        <w:rPr>
          <w:rFonts w:ascii="Arial" w:hAnsi="Arial" w:cs="Arial"/>
          <w:lang w:val="sr-Cyrl-RS"/>
        </w:rPr>
        <w:t>5.</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 xml:space="preserve">НЕ ОТВАРАТИ” </w:t>
      </w:r>
      <w:r w:rsidRPr="0020467F">
        <w:rPr>
          <w:rFonts w:ascii="Arial" w:eastAsia="TimesNewRomanPS-BoldMT" w:hAnsi="Arial" w:cs="Arial"/>
          <w:bCs/>
          <w:lang w:val="sr-Cyrl-RS"/>
        </w:rPr>
        <w:t xml:space="preserve"> или</w:t>
      </w:r>
    </w:p>
    <w:p w:rsidR="001619E7" w:rsidRDefault="001619E7">
      <w:pPr>
        <w:jc w:val="both"/>
        <w:rPr>
          <w:rFonts w:ascii="Arial" w:eastAsia="TimesNewRomanPS-BoldMT" w:hAnsi="Arial" w:cs="Arial"/>
          <w:b/>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130EE8">
        <w:rPr>
          <w:rFonts w:ascii="Arial" w:hAnsi="Arial" w:cs="Arial"/>
          <w:lang w:val="sr-Cyrl-CS"/>
        </w:rPr>
        <w:t>Услуге смештаја</w:t>
      </w:r>
      <w:r w:rsidR="00DC094C">
        <w:rPr>
          <w:rFonts w:ascii="Arial" w:hAnsi="Arial" w:cs="Arial"/>
          <w:lang w:val="sr-Cyrl-CS"/>
        </w:rPr>
        <w:t xml:space="preserve"> учесника Међународног фестивала фолклора „Вршачки венац</w:t>
      </w:r>
      <w:r w:rsidR="0020467F">
        <w:rPr>
          <w:rFonts w:ascii="Arial" w:hAnsi="Arial" w:cs="Arial"/>
          <w:lang w:val="sr-Cyrl-CS"/>
        </w:rPr>
        <w:t xml:space="preserve"> 2015“ у периоду 10.07.-15.07.2015.</w:t>
      </w:r>
      <w:r w:rsidR="00DC094C" w:rsidRPr="0020467F">
        <w:rPr>
          <w:rFonts w:ascii="Arial" w:hAnsi="Arial" w:cs="Arial"/>
          <w:lang w:val="sr-Cyrl-RS"/>
        </w:rPr>
        <w:t>. године,</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20467F">
        <w:rPr>
          <w:rFonts w:ascii="Arial" w:eastAsia="TimesNewRomanPS-BoldMT" w:hAnsi="Arial" w:cs="Arial"/>
          <w:b/>
          <w:bCs/>
          <w:lang w:val="sr-Cyrl-CS"/>
        </w:rPr>
        <w:t xml:space="preserve"> 1.2.3</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20467F">
        <w:rPr>
          <w:rFonts w:ascii="Arial" w:eastAsia="TimesNewRomanPS-BoldMT" w:hAnsi="Arial" w:cs="Arial"/>
          <w:b/>
          <w:bCs/>
          <w:lang w:val="sr-Cyrl-RS"/>
        </w:rPr>
        <w:t>5</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0B56F0"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Default="001619E7">
      <w:pPr>
        <w:jc w:val="both"/>
        <w:rPr>
          <w:lang w:val="sr-Cyrl-RS"/>
        </w:rPr>
      </w:pPr>
    </w:p>
    <w:p w:rsidR="00130EE8" w:rsidRDefault="00130EE8">
      <w:pPr>
        <w:jc w:val="both"/>
        <w:rPr>
          <w:lang w:val="sr-Cyrl-RS"/>
        </w:rPr>
      </w:pPr>
    </w:p>
    <w:p w:rsidR="00F23BD9" w:rsidRDefault="00F23BD9">
      <w:pPr>
        <w:jc w:val="both"/>
        <w:rPr>
          <w:lang w:val="sr-Cyrl-RS"/>
        </w:rPr>
      </w:pP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Pr="000B56F0">
        <w:rPr>
          <w:rFonts w:ascii="Arial" w:hAnsi="Arial" w:cs="Arial"/>
          <w:lang w:val="sr-Cyrl-RS"/>
        </w:rPr>
        <w:t xml:space="preserve"> 4. тач</w:t>
      </w:r>
      <w:r>
        <w:rPr>
          <w:rFonts w:ascii="Arial" w:hAnsi="Arial" w:cs="Arial"/>
          <w:lang w:val="sr-Cyrl-CS"/>
        </w:rPr>
        <w:t>.</w:t>
      </w:r>
      <w:r w:rsidRPr="000B56F0">
        <w:rPr>
          <w:rFonts w:ascii="Arial" w:hAnsi="Arial" w:cs="Arial"/>
          <w:lang w:val="sr-Cyrl-RS"/>
        </w:rPr>
        <w:t xml:space="preserve"> 1</w:t>
      </w:r>
      <w:r>
        <w:rPr>
          <w:rFonts w:ascii="Arial" w:hAnsi="Arial" w:cs="Arial"/>
          <w:lang w:val="sr-Cyrl-CS"/>
        </w:rPr>
        <w:t>)</w:t>
      </w:r>
      <w:r w:rsidRPr="000B56F0">
        <w:rPr>
          <w:rFonts w:ascii="Arial" w:hAnsi="Arial" w:cs="Arial"/>
          <w:lang w:val="sr-Cyrl-RS"/>
        </w:rPr>
        <w:t xml:space="preserve"> до 6</w:t>
      </w:r>
      <w:r>
        <w:rPr>
          <w:rFonts w:ascii="Arial" w:hAnsi="Arial" w:cs="Arial"/>
          <w:lang w:val="sr-Cyrl-CS"/>
        </w:rPr>
        <w:t>)</w:t>
      </w:r>
      <w:r w:rsidRPr="000B56F0">
        <w:rPr>
          <w:rFonts w:ascii="Arial" w:hAnsi="Arial" w:cs="Arial"/>
          <w:lang w:val="sr-Cyrl-RS"/>
        </w:rPr>
        <w:t xml:space="preserve"> 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Pr="000B56F0" w:rsidRDefault="001619E7">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lastRenderedPageBreak/>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382370" w:rsidRPr="00382370">
        <w:rPr>
          <w:rFonts w:ascii="Arial" w:hAnsi="Arial" w:cs="Arial"/>
          <w:iCs/>
          <w:color w:val="auto"/>
          <w:lang w:val="sr-Cyrl-RS"/>
        </w:rPr>
        <w:t>жања услуга је период 10.07.- 15.07.</w:t>
      </w:r>
      <w:r w:rsidR="0020467F">
        <w:rPr>
          <w:rFonts w:ascii="Arial" w:hAnsi="Arial" w:cs="Arial"/>
          <w:iCs/>
          <w:color w:val="auto"/>
          <w:lang w:val="sr-Cyrl-RS"/>
        </w:rPr>
        <w:t xml:space="preserve"> 2015.</w:t>
      </w:r>
      <w:r w:rsidRPr="00382370">
        <w:rPr>
          <w:rFonts w:ascii="Arial" w:hAnsi="Arial" w:cs="Arial"/>
          <w:iCs/>
          <w:color w:val="auto"/>
          <w:lang w:val="sr-Cyrl-RS"/>
        </w:rPr>
        <w:t xml:space="preserve">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933189" w:rsidRPr="00933189" w:rsidRDefault="00933189">
      <w:pPr>
        <w:jc w:val="both"/>
        <w:rPr>
          <w:rFonts w:ascii="Arial" w:hAnsi="Arial" w:cs="Arial"/>
          <w:b/>
          <w:i/>
          <w:iCs/>
          <w:lang w:val="sr-Cyrl-RS"/>
        </w:rPr>
      </w:pPr>
    </w:p>
    <w:p w:rsidR="001619E7" w:rsidRDefault="001619E7">
      <w:pPr>
        <w:jc w:val="both"/>
        <w:rPr>
          <w:lang w:val="sr-Latn-CS"/>
        </w:rPr>
      </w:pPr>
    </w:p>
    <w:p w:rsidR="000B56F0" w:rsidRDefault="000B56F0">
      <w:pPr>
        <w:jc w:val="both"/>
        <w:rPr>
          <w:lang w:val="sr-Latn-CS"/>
        </w:rPr>
      </w:pPr>
    </w:p>
    <w:p w:rsidR="000B56F0" w:rsidRDefault="000B56F0">
      <w:pPr>
        <w:jc w:val="both"/>
        <w:rPr>
          <w:lang w:val="sr-Latn-CS"/>
        </w:rPr>
      </w:pP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lastRenderedPageBreak/>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3C2292">
        <w:rPr>
          <w:rFonts w:ascii="Arial" w:hAnsi="Arial" w:cs="Arial"/>
          <w:lang w:val="sr-Cyrl-CS"/>
        </w:rPr>
        <w:t xml:space="preserve"> </w:t>
      </w:r>
      <w:r w:rsidR="00574390">
        <w:rPr>
          <w:rFonts w:ascii="Arial" w:hAnsi="Arial" w:cs="Arial"/>
          <w:lang w:val="sr-Cyrl-CS"/>
        </w:rPr>
        <w:t xml:space="preserve">или </w:t>
      </w:r>
      <w:r w:rsidR="00A336BF">
        <w:rPr>
          <w:rFonts w:ascii="Arial" w:hAnsi="Arial" w:cs="Arial"/>
          <w:lang w:val="sr-Cyrl-CS"/>
        </w:rPr>
        <w:t xml:space="preserve">телефоном </w:t>
      </w:r>
      <w:r w:rsidR="00574390">
        <w:rPr>
          <w:rFonts w:ascii="Arial" w:hAnsi="Arial" w:cs="Arial"/>
          <w:color w:val="auto"/>
          <w:lang w:val="sr-Cyrl-CS"/>
        </w:rPr>
        <w:t xml:space="preserve">на број </w:t>
      </w:r>
      <w:r w:rsidR="00A336BF">
        <w:rPr>
          <w:rFonts w:ascii="Arial" w:hAnsi="Arial" w:cs="Arial"/>
          <w:lang w:val="sr-Cyrl-RS"/>
        </w:rPr>
        <w:t>013/839-190</w:t>
      </w:r>
      <w:r w:rsidR="00574390">
        <w:rPr>
          <w:rFonts w:ascii="Arial" w:hAnsi="Arial" w:cs="Arial"/>
          <w:lang w:val="sr-Cyrl-C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574390">
        <w:rPr>
          <w:rFonts w:ascii="Arial" w:hAnsi="Arial" w:cs="Arial"/>
          <w:lang w:val="sr-Cyrl-CS"/>
        </w:rPr>
        <w:t xml:space="preserve"> Јавна набавка: У</w:t>
      </w:r>
      <w:r w:rsidR="00574390" w:rsidRPr="000B56F0">
        <w:rPr>
          <w:rFonts w:ascii="Arial" w:hAnsi="Arial" w:cs="Arial"/>
          <w:lang w:val="sr-Cyrl-RS"/>
        </w:rPr>
        <w:t>слуге</w:t>
      </w:r>
      <w:r w:rsidR="00A336BF">
        <w:rPr>
          <w:rFonts w:ascii="Arial" w:hAnsi="Arial" w:cs="Arial"/>
          <w:lang w:val="sr-Cyrl-CS"/>
        </w:rPr>
        <w:t xml:space="preserve"> смештаја учесника Међународног Фестив</w:t>
      </w:r>
      <w:r w:rsidR="0020467F">
        <w:rPr>
          <w:rFonts w:ascii="Arial" w:hAnsi="Arial" w:cs="Arial"/>
          <w:lang w:val="sr-Cyrl-CS"/>
        </w:rPr>
        <w:t>ала фолклора „Вршачки венац 2015</w:t>
      </w:r>
      <w:r w:rsidR="00A336BF">
        <w:rPr>
          <w:rFonts w:ascii="Arial" w:hAnsi="Arial" w:cs="Arial"/>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lastRenderedPageBreak/>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Pr="00382370" w:rsidRDefault="00382370">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20467F" w:rsidRPr="0020467F" w:rsidRDefault="0020467F">
      <w:pPr>
        <w:jc w:val="both"/>
        <w:rPr>
          <w:rFonts w:ascii="Arial" w:hAnsi="Arial" w:cs="Arial"/>
          <w:b/>
          <w:bCs/>
          <w:i/>
          <w:iCs/>
          <w:lang w:val="sr-Cyrl-RS"/>
        </w:rPr>
      </w:pPr>
    </w:p>
    <w:p w:rsidR="0020467F" w:rsidRPr="0020467F" w:rsidRDefault="0020467F" w:rsidP="0020467F">
      <w:pPr>
        <w:jc w:val="both"/>
        <w:rPr>
          <w:rFonts w:ascii="Arial" w:hAnsi="Arial" w:cs="Arial"/>
          <w:b/>
          <w:bCs/>
          <w:kern w:val="2"/>
          <w:lang w:val="sr-Cyrl-RS"/>
        </w:rPr>
      </w:pPr>
    </w:p>
    <w:p w:rsidR="0020467F" w:rsidRPr="0020467F" w:rsidRDefault="0020467F" w:rsidP="0020467F">
      <w:pPr>
        <w:jc w:val="both"/>
        <w:rPr>
          <w:rFonts w:ascii="Arial" w:hAnsi="Arial" w:cs="Arial"/>
          <w:b/>
          <w:bCs/>
          <w:i/>
          <w:iCs/>
          <w:kern w:val="2"/>
          <w:u w:val="single"/>
          <w:lang w:val="sr-Cyrl-RS"/>
        </w:rPr>
      </w:pPr>
      <w:r w:rsidRPr="0020467F">
        <w:rPr>
          <w:rFonts w:ascii="Arial" w:hAnsi="Arial" w:cs="Arial"/>
          <w:b/>
          <w:bCs/>
          <w:kern w:val="2"/>
          <w:u w:val="single"/>
          <w:lang w:val="sr-Cyrl-RS"/>
        </w:rPr>
        <w:t>С обзиром на то да један Понуђач не може испути исказане оквирне потребе у целости, Понуђач са најнижом понуђеном ценом ће се изабрати са целок</w:t>
      </w:r>
      <w:r>
        <w:rPr>
          <w:rFonts w:ascii="Arial" w:hAnsi="Arial" w:cs="Arial"/>
          <w:b/>
          <w:bCs/>
          <w:kern w:val="2"/>
          <w:u w:val="single"/>
          <w:lang w:val="sr-Cyrl-RS"/>
        </w:rPr>
        <w:t>упном понуђеном количином смештајних капацитета</w:t>
      </w:r>
      <w:r w:rsidRPr="0020467F">
        <w:rPr>
          <w:rFonts w:ascii="Arial" w:hAnsi="Arial" w:cs="Arial"/>
          <w:b/>
          <w:bCs/>
          <w:kern w:val="2"/>
          <w:u w:val="single"/>
          <w:lang w:val="sr-Cyrl-RS"/>
        </w:rPr>
        <w:t>, а затим до испуњена горње границе оквирних количина из спецификације изабраће се следећи Понуђач са следећом нижом ценом од најниже понуђене цене.</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0467F" w:rsidRPr="0020467F" w:rsidRDefault="0020467F" w:rsidP="0020467F">
      <w:pPr>
        <w:suppressAutoHyphens w:val="0"/>
        <w:spacing w:line="240" w:lineRule="auto"/>
        <w:jc w:val="both"/>
        <w:rPr>
          <w:rFonts w:ascii="Arial" w:hAnsi="Arial" w:cs="Arial"/>
          <w:kern w:val="2"/>
          <w:lang w:val="sr-Cyrl-RS"/>
        </w:rPr>
      </w:pPr>
      <w:r w:rsidRPr="0020467F">
        <w:rPr>
          <w:rFonts w:ascii="Arial" w:hAnsi="Arial" w:cs="Arial"/>
          <w:kern w:val="2"/>
          <w:lang w:val="sr-Cyrl-RS"/>
        </w:rPr>
        <w:t xml:space="preserve">Захтев за заштиту права може да поднесе понуђач, односно свако заинтересовано лице, или пословно удружење у њихово име. Захтев за заштиту права подноси се Републичкој комисији, а предаје наручиоцу. </w:t>
      </w:r>
      <w:r w:rsidRPr="0020467F">
        <w:rPr>
          <w:rFonts w:ascii="Arial" w:hAnsi="Arial" w:cs="Arial"/>
          <w:kern w:val="2"/>
          <w:lang w:val="sr-Cyrl-RS"/>
        </w:rPr>
        <w:lastRenderedPageBreak/>
        <w:t>Примерак</w:t>
      </w:r>
      <w:r w:rsidRPr="0020467F">
        <w:rPr>
          <w:rFonts w:ascii="Arial" w:hAnsi="Arial" w:cs="Arial"/>
          <w:kern w:val="2"/>
        </w:rPr>
        <w:t> </w:t>
      </w:r>
      <w:r w:rsidRPr="0020467F">
        <w:rPr>
          <w:rFonts w:ascii="Arial" w:hAnsi="Arial" w:cs="Arial"/>
          <w:kern w:val="2"/>
          <w:lang w:val="sr-Cyrl-RS"/>
        </w:rPr>
        <w:t xml:space="preserve"> захтева</w:t>
      </w:r>
      <w:r w:rsidRPr="0020467F">
        <w:rPr>
          <w:rFonts w:ascii="Arial" w:hAnsi="Arial" w:cs="Arial"/>
          <w:kern w:val="2"/>
        </w:rPr>
        <w:t> </w:t>
      </w:r>
      <w:r w:rsidRPr="0020467F">
        <w:rPr>
          <w:rFonts w:ascii="Arial" w:hAnsi="Arial" w:cs="Arial"/>
          <w:kern w:val="2"/>
          <w:lang w:val="sr-Cyrl-RS"/>
        </w:rPr>
        <w:t xml:space="preserve"> за</w:t>
      </w:r>
      <w:r w:rsidRPr="0020467F">
        <w:rPr>
          <w:rFonts w:ascii="Arial" w:hAnsi="Arial" w:cs="Arial"/>
          <w:kern w:val="2"/>
        </w:rPr>
        <w:t> </w:t>
      </w:r>
      <w:r w:rsidRPr="0020467F">
        <w:rPr>
          <w:rFonts w:ascii="Arial" w:hAnsi="Arial" w:cs="Arial"/>
          <w:kern w:val="2"/>
          <w:lang w:val="sr-Cyrl-RS"/>
        </w:rPr>
        <w:t xml:space="preserve"> заштиту</w:t>
      </w:r>
      <w:r w:rsidRPr="0020467F">
        <w:rPr>
          <w:rFonts w:ascii="Arial" w:hAnsi="Arial" w:cs="Arial"/>
          <w:kern w:val="2"/>
        </w:rPr>
        <w:t> </w:t>
      </w:r>
      <w:r w:rsidRPr="0020467F">
        <w:rPr>
          <w:rFonts w:ascii="Arial" w:hAnsi="Arial" w:cs="Arial"/>
          <w:kern w:val="2"/>
          <w:lang w:val="sr-Cyrl-RS"/>
        </w:rPr>
        <w:t xml:space="preserve"> права</w:t>
      </w:r>
      <w:r w:rsidRPr="0020467F">
        <w:rPr>
          <w:rFonts w:ascii="Arial" w:hAnsi="Arial" w:cs="Arial"/>
          <w:kern w:val="2"/>
        </w:rPr>
        <w:t> </w:t>
      </w:r>
      <w:r w:rsidRPr="0020467F">
        <w:rPr>
          <w:rFonts w:ascii="Arial" w:hAnsi="Arial" w:cs="Arial"/>
          <w:kern w:val="2"/>
          <w:lang w:val="sr-Cyrl-RS"/>
        </w:rPr>
        <w:t xml:space="preserve"> подносилац</w:t>
      </w:r>
      <w:r w:rsidRPr="0020467F">
        <w:rPr>
          <w:rFonts w:ascii="Arial" w:hAnsi="Arial" w:cs="Arial"/>
          <w:kern w:val="2"/>
        </w:rPr>
        <w:t> </w:t>
      </w:r>
      <w:r w:rsidRPr="0020467F">
        <w:rPr>
          <w:rFonts w:ascii="Arial" w:hAnsi="Arial" w:cs="Arial"/>
          <w:kern w:val="2"/>
          <w:lang w:val="sr-Cyrl-RS"/>
        </w:rPr>
        <w:t xml:space="preserve"> истовремено</w:t>
      </w:r>
      <w:r w:rsidRPr="0020467F">
        <w:rPr>
          <w:rFonts w:ascii="Arial" w:hAnsi="Arial" w:cs="Arial"/>
          <w:kern w:val="2"/>
        </w:rPr>
        <w:t> </w:t>
      </w:r>
      <w:r w:rsidRPr="0020467F">
        <w:rPr>
          <w:rFonts w:ascii="Arial" w:hAnsi="Arial" w:cs="Arial"/>
          <w:kern w:val="2"/>
          <w:lang w:val="sr-Cyrl-RS"/>
        </w:rPr>
        <w:t xml:space="preserve"> доставља Републичкој</w:t>
      </w:r>
      <w:r w:rsidRPr="0020467F">
        <w:rPr>
          <w:rFonts w:ascii="Arial" w:hAnsi="Arial" w:cs="Arial"/>
          <w:kern w:val="2"/>
        </w:rPr>
        <w:t> </w:t>
      </w:r>
      <w:r w:rsidRPr="0020467F">
        <w:rPr>
          <w:rFonts w:ascii="Arial" w:hAnsi="Arial" w:cs="Arial"/>
          <w:kern w:val="2"/>
          <w:lang w:val="sr-Cyrl-RS"/>
        </w:rPr>
        <w:t xml:space="preserve"> комисији.</w:t>
      </w:r>
    </w:p>
    <w:p w:rsidR="0020467F" w:rsidRPr="0020467F" w:rsidRDefault="0020467F" w:rsidP="0020467F">
      <w:pPr>
        <w:suppressAutoHyphens w:val="0"/>
        <w:spacing w:line="240" w:lineRule="auto"/>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Захтев</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заштиту</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права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доставља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непосредно, електронском поштом на </w:t>
      </w:r>
      <w:r w:rsidRPr="0020467F">
        <w:rPr>
          <w:rFonts w:ascii="Arial" w:eastAsia="Times New Roman" w:hAnsi="Arial" w:cs="Arial"/>
          <w:color w:val="auto"/>
          <w:kern w:val="0"/>
          <w:lang w:val="en-GB" w:eastAsia="en-GB"/>
        </w:rPr>
        <w:t>e</w:t>
      </w:r>
      <w:r w:rsidRPr="0020467F">
        <w:rPr>
          <w:rFonts w:ascii="Arial" w:eastAsia="Times New Roman" w:hAnsi="Arial" w:cs="Arial"/>
          <w:color w:val="auto"/>
          <w:kern w:val="0"/>
          <w:lang w:val="sr-Cyrl-RS" w:eastAsia="en-GB"/>
        </w:rPr>
        <w:t>-</w:t>
      </w:r>
      <w:r w:rsidRPr="0020467F">
        <w:rPr>
          <w:rFonts w:ascii="Arial" w:eastAsia="Times New Roman" w:hAnsi="Arial" w:cs="Arial"/>
          <w:color w:val="auto"/>
          <w:kern w:val="0"/>
          <w:lang w:val="en-GB" w:eastAsia="en-GB"/>
        </w:rPr>
        <w:t>mail</w:t>
      </w:r>
      <w:r w:rsidRPr="0020467F">
        <w:rPr>
          <w:rFonts w:ascii="Arial" w:eastAsia="Times New Roman" w:hAnsi="Arial" w:cs="Arial"/>
          <w:color w:val="auto"/>
          <w:kern w:val="0"/>
          <w:lang w:val="sr-Cyrl-RS" w:eastAsia="en-GB"/>
        </w:rPr>
        <w:t>:</w:t>
      </w:r>
      <w:r w:rsidRPr="0020467F">
        <w:rPr>
          <w:rFonts w:ascii="Arial" w:eastAsia="Times New Roman" w:hAnsi="Arial" w:cs="Arial"/>
          <w:color w:val="auto"/>
          <w:kern w:val="0"/>
          <w:lang w:val="en-GB" w:eastAsia="en-GB"/>
        </w:rPr>
        <w:t> </w:t>
      </w:r>
      <w:hyperlink r:id="rId10" w:history="1">
        <w:r w:rsidRPr="0020467F">
          <w:rPr>
            <w:rFonts w:ascii="Arial" w:eastAsia="Times New Roman" w:hAnsi="Arial" w:cs="Arial"/>
            <w:color w:val="0000FF"/>
            <w:kern w:val="0"/>
            <w:u w:val="single"/>
            <w:lang w:eastAsia="en-GB"/>
          </w:rPr>
          <w:t>office</w:t>
        </w:r>
        <w:r w:rsidRPr="0020467F">
          <w:rPr>
            <w:rFonts w:ascii="Arial" w:eastAsia="Times New Roman" w:hAnsi="Arial" w:cs="Arial"/>
            <w:color w:val="0000FF"/>
            <w:kern w:val="0"/>
            <w:u w:val="single"/>
            <w:lang w:val="sr-Cyrl-RS" w:eastAsia="en-GB"/>
          </w:rPr>
          <w:t>@</w:t>
        </w:r>
        <w:r w:rsidRPr="0020467F">
          <w:rPr>
            <w:rFonts w:ascii="Arial" w:eastAsia="Times New Roman" w:hAnsi="Arial" w:cs="Arial"/>
            <w:color w:val="0000FF"/>
            <w:kern w:val="0"/>
            <w:u w:val="single"/>
            <w:lang w:eastAsia="en-GB"/>
          </w:rPr>
          <w:t>kulcentar</w:t>
        </w:r>
        <w:r w:rsidRPr="0020467F">
          <w:rPr>
            <w:rFonts w:ascii="Arial" w:eastAsia="Times New Roman" w:hAnsi="Arial" w:cs="Arial"/>
            <w:color w:val="0000FF"/>
            <w:kern w:val="0"/>
            <w:u w:val="single"/>
            <w:lang w:val="sr-Cyrl-RS" w:eastAsia="en-GB"/>
          </w:rPr>
          <w:t>.</w:t>
        </w:r>
        <w:r w:rsidRPr="0020467F">
          <w:rPr>
            <w:rFonts w:ascii="Arial" w:eastAsia="Times New Roman" w:hAnsi="Arial" w:cs="Arial"/>
            <w:color w:val="0000FF"/>
            <w:kern w:val="0"/>
            <w:u w:val="single"/>
            <w:lang w:eastAsia="en-GB"/>
          </w:rPr>
          <w:t>com</w:t>
        </w:r>
      </w:hyperlink>
      <w:r w:rsidRPr="0020467F">
        <w:rPr>
          <w:rFonts w:ascii="Arial" w:eastAsia="Times New Roman" w:hAnsi="Arial" w:cs="Arial"/>
          <w:color w:val="auto"/>
          <w:kern w:val="0"/>
          <w:lang w:val="sr-Cyrl-RS" w:eastAsia="en-GB"/>
        </w:rPr>
        <w:t xml:space="preserve">  ,као и</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препорученом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пошиљком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повратницом.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Захтев</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 заштиту права се може поднети у току целог поступка јавне набавке, против сваке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радње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наручиоца,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осим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уколико</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Законом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није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другачије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одређено.</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О поднетом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захтеву</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заштиту</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права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наручилац</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обавештава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све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учеснике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у поступку јавне набавке, односно објављује обавештење о поднетом захтеву на Порталу јавних набавки, најкасније у року од 2 дана од дана пријема захтева. Уколико</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захтевом</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заштиту</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права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оспорава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врста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поступка,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садржина позива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подношење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понуда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или</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конкурсне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документације,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захтев</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ће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се сматрати благовременим уколико је примљен од стране наручиоца најкасније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3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w:t>
      </w:r>
    </w:p>
    <w:p w:rsidR="0020467F" w:rsidRPr="0020467F" w:rsidRDefault="0020467F" w:rsidP="0020467F">
      <w:pPr>
        <w:suppressAutoHyphens w:val="0"/>
        <w:spacing w:line="240" w:lineRule="auto"/>
        <w:jc w:val="both"/>
        <w:rPr>
          <w:rFonts w:eastAsia="Times New Roman"/>
          <w:color w:val="auto"/>
          <w:kern w:val="0"/>
          <w:lang w:val="sr-Cyrl-RS" w:eastAsia="en-GB"/>
        </w:rPr>
      </w:pPr>
      <w:r w:rsidRPr="0020467F">
        <w:rPr>
          <w:rFonts w:ascii="Arial" w:eastAsia="Times New Roman" w:hAnsi="Arial" w:cs="Arial"/>
          <w:color w:val="auto"/>
          <w:kern w:val="0"/>
          <w:lang w:val="sr-Cyrl-RS" w:eastAsia="en-GB"/>
        </w:rPr>
        <w:t>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w:t>
      </w:r>
    </w:p>
    <w:p w:rsidR="0020467F" w:rsidRPr="0020467F" w:rsidRDefault="0020467F" w:rsidP="0020467F">
      <w:pPr>
        <w:suppressAutoHyphens w:val="0"/>
        <w:spacing w:line="240" w:lineRule="auto"/>
        <w:ind w:left="720"/>
        <w:jc w:val="both"/>
        <w:rPr>
          <w:rFonts w:eastAsia="Times New Roman"/>
          <w:color w:val="auto"/>
          <w:kern w:val="0"/>
          <w:lang w:val="sr-Cyrl-RS" w:eastAsia="en-GB"/>
        </w:rPr>
      </w:pPr>
      <w:r w:rsidRPr="0020467F">
        <w:rPr>
          <w:rFonts w:eastAsia="Times New Roman"/>
          <w:color w:val="auto"/>
          <w:kern w:val="0"/>
          <w:lang w:val="en-GB" w:eastAsia="en-GB"/>
        </w:rPr>
        <w:t> </w:t>
      </w:r>
    </w:p>
    <w:p w:rsidR="0020467F" w:rsidRPr="0020467F" w:rsidRDefault="0020467F" w:rsidP="0020467F">
      <w:pPr>
        <w:suppressAutoHyphens w:val="0"/>
        <w:spacing w:line="240" w:lineRule="auto"/>
        <w:jc w:val="both"/>
        <w:rPr>
          <w:rFonts w:eastAsia="Times New Roman"/>
          <w:color w:val="auto"/>
          <w:kern w:val="0"/>
          <w:lang w:val="sr-Cyrl-RS" w:eastAsia="en-GB"/>
        </w:rPr>
      </w:pPr>
      <w:r w:rsidRPr="0020467F">
        <w:rPr>
          <w:rFonts w:ascii="Arial" w:eastAsia="Times New Roman" w:hAnsi="Arial" w:cs="Arial"/>
          <w:color w:val="auto"/>
          <w:kern w:val="0"/>
          <w:lang w:val="sr-Cyrl-RS" w:eastAsia="en-GB"/>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0467F" w:rsidRPr="0020467F" w:rsidRDefault="0020467F" w:rsidP="0020467F">
      <w:pPr>
        <w:suppressAutoHyphens w:val="0"/>
        <w:spacing w:line="240" w:lineRule="auto"/>
        <w:ind w:left="720"/>
        <w:jc w:val="both"/>
        <w:rPr>
          <w:rFonts w:eastAsia="Times New Roman"/>
          <w:color w:val="auto"/>
          <w:kern w:val="0"/>
          <w:lang w:val="sr-Cyrl-RS" w:eastAsia="en-GB"/>
        </w:rPr>
      </w:pPr>
      <w:r w:rsidRPr="0020467F">
        <w:rPr>
          <w:rFonts w:eastAsia="Times New Roman"/>
          <w:color w:val="auto"/>
          <w:kern w:val="0"/>
          <w:lang w:val="en-GB" w:eastAsia="en-GB"/>
        </w:rPr>
        <w:t> </w:t>
      </w:r>
    </w:p>
    <w:p w:rsidR="0020467F" w:rsidRPr="0020467F" w:rsidRDefault="0020467F" w:rsidP="0020467F">
      <w:pPr>
        <w:suppressAutoHyphens w:val="0"/>
        <w:spacing w:line="240" w:lineRule="auto"/>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Ако је у истом поступку јавне набавке поново поднет захтев за заштиту права од</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стране</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истог подносиоца</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0467F" w:rsidRPr="0020467F" w:rsidRDefault="0020467F" w:rsidP="0020467F">
      <w:pPr>
        <w:suppressAutoHyphens w:val="0"/>
        <w:spacing w:line="240" w:lineRule="auto"/>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Подносилац захтева је дужан да на рачун буџета Републике Србије уплати таксу у износу прописаном чланом 156. ЗЈН према следећим инструкцијама:</w:t>
      </w:r>
    </w:p>
    <w:p w:rsidR="0020467F" w:rsidRPr="0020467F" w:rsidRDefault="0020467F" w:rsidP="0020467F">
      <w:pPr>
        <w:suppressAutoHyphens w:val="0"/>
        <w:spacing w:line="240" w:lineRule="auto"/>
        <w:ind w:left="1440"/>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број</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рачуна: 840-30678845-06, </w:t>
      </w:r>
    </w:p>
    <w:p w:rsidR="0020467F" w:rsidRPr="0020467F" w:rsidRDefault="0020467F" w:rsidP="0020467F">
      <w:pPr>
        <w:suppressAutoHyphens w:val="0"/>
        <w:spacing w:line="240" w:lineRule="auto"/>
        <w:ind w:left="1440"/>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шифра плаћања: 153, </w:t>
      </w:r>
    </w:p>
    <w:p w:rsidR="0020467F" w:rsidRPr="0020467F" w:rsidRDefault="0020467F" w:rsidP="0020467F">
      <w:pPr>
        <w:suppressAutoHyphens w:val="0"/>
        <w:spacing w:line="240" w:lineRule="auto"/>
        <w:ind w:left="1440"/>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позив</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 xml:space="preserve"> на број: подаци о броју или ознаци јавне набавке поводом које се подноси захтев за заштиту права, </w:t>
      </w:r>
    </w:p>
    <w:p w:rsidR="0020467F" w:rsidRPr="0020467F" w:rsidRDefault="0020467F" w:rsidP="0020467F">
      <w:pPr>
        <w:suppressAutoHyphens w:val="0"/>
        <w:spacing w:line="240" w:lineRule="auto"/>
        <w:ind w:left="1440"/>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sr-Cyrl-RS" w:eastAsia="en-GB"/>
        </w:rPr>
        <w:t>-</w:t>
      </w:r>
      <w:r w:rsidRPr="0020467F">
        <w:rPr>
          <w:rFonts w:ascii="Arial" w:eastAsia="Times New Roman" w:hAnsi="Arial" w:cs="Arial"/>
          <w:color w:val="auto"/>
          <w:kern w:val="0"/>
          <w:lang w:val="en-GB" w:eastAsia="en-GB"/>
        </w:rPr>
        <w:t> </w:t>
      </w:r>
      <w:r w:rsidRPr="0020467F">
        <w:rPr>
          <w:rFonts w:ascii="Arial" w:eastAsia="Times New Roman" w:hAnsi="Arial" w:cs="Arial"/>
          <w:color w:val="auto"/>
          <w:kern w:val="0"/>
          <w:lang w:val="sr-Cyrl-RS" w:eastAsia="en-GB"/>
        </w:rPr>
        <w:t>сврха уплате: такса за ЗЗП; назив наручиоца; број или ознак</w:t>
      </w:r>
      <w:r w:rsidRPr="0020467F">
        <w:rPr>
          <w:rFonts w:ascii="Arial" w:eastAsia="Times New Roman" w:hAnsi="Arial" w:cs="Arial"/>
          <w:color w:val="auto"/>
          <w:kern w:val="0"/>
          <w:lang w:val="en-GB" w:eastAsia="en-GB"/>
        </w:rPr>
        <w:t>a</w:t>
      </w:r>
      <w:r w:rsidRPr="0020467F">
        <w:rPr>
          <w:rFonts w:ascii="Arial" w:eastAsia="Times New Roman" w:hAnsi="Arial" w:cs="Arial"/>
          <w:color w:val="auto"/>
          <w:kern w:val="0"/>
          <w:lang w:val="sr-Cyrl-RS" w:eastAsia="en-GB"/>
        </w:rPr>
        <w:t xml:space="preserve"> јавне набавке поводом које се подноси захтев за заштиту права;</w:t>
      </w:r>
    </w:p>
    <w:p w:rsidR="0020467F" w:rsidRPr="0020467F" w:rsidRDefault="0020467F" w:rsidP="0020467F">
      <w:pPr>
        <w:suppressAutoHyphens w:val="0"/>
        <w:spacing w:line="240" w:lineRule="auto"/>
        <w:ind w:left="720"/>
        <w:jc w:val="both"/>
        <w:rPr>
          <w:rFonts w:ascii="Arial" w:eastAsia="Times New Roman" w:hAnsi="Arial" w:cs="Arial"/>
          <w:color w:val="auto"/>
          <w:kern w:val="0"/>
          <w:lang w:val="sr-Cyrl-RS" w:eastAsia="en-GB"/>
        </w:rPr>
      </w:pPr>
      <w:r w:rsidRPr="0020467F">
        <w:rPr>
          <w:rFonts w:ascii="Arial" w:eastAsia="Times New Roman" w:hAnsi="Arial" w:cs="Arial"/>
          <w:color w:val="auto"/>
          <w:kern w:val="0"/>
          <w:lang w:val="en-GB" w:eastAsia="en-GB"/>
        </w:rPr>
        <w:t> </w:t>
      </w:r>
    </w:p>
    <w:p w:rsidR="0020467F" w:rsidRPr="0020467F" w:rsidRDefault="0020467F" w:rsidP="0020467F">
      <w:pPr>
        <w:suppressAutoHyphens w:val="0"/>
        <w:spacing w:line="240" w:lineRule="auto"/>
        <w:jc w:val="both"/>
        <w:rPr>
          <w:rFonts w:ascii="Arial" w:eastAsia="Times New Roman" w:hAnsi="Arial" w:cs="Arial"/>
          <w:color w:val="auto"/>
          <w:kern w:val="0"/>
          <w:lang w:val="sr-Cyrl-RS" w:eastAsia="en-GB"/>
        </w:rPr>
      </w:pPr>
      <w:r w:rsidRPr="0020467F">
        <w:rPr>
          <w:rFonts w:ascii="Arial" w:eastAsia="Times New Roman" w:hAnsi="Arial" w:cs="Arial"/>
          <w:b/>
          <w:bCs/>
          <w:color w:val="auto"/>
          <w:kern w:val="0"/>
          <w:lang w:val="sr-Cyrl-RS" w:eastAsia="en-GB"/>
        </w:rPr>
        <w:t>НАПОМЕНА:</w:t>
      </w:r>
      <w:r w:rsidRPr="0020467F">
        <w:rPr>
          <w:rFonts w:ascii="Arial" w:eastAsia="Times New Roman" w:hAnsi="Arial" w:cs="Arial"/>
          <w:color w:val="auto"/>
          <w:kern w:val="0"/>
          <w:lang w:val="sr-Cyrl-RS" w:eastAsia="en-GB"/>
        </w:rPr>
        <w:t xml:space="preserve"> Посебно је значајно да се у пољу „сврха уплате“ подаци упишу оним редоследом како је то приказано у горе наведеном примеру. У пољу „позив на број“ уписује се број или ознака јавне набавке поводом које се подноси захтев за заштиту права, али је препорука да се у овом пољу избегава употреба размака и знакова, као што су: ( ) | \ / „ « * и сл.</w:t>
      </w:r>
    </w:p>
    <w:p w:rsidR="0020467F" w:rsidRPr="0020467F" w:rsidRDefault="0020467F" w:rsidP="0020467F">
      <w:pPr>
        <w:jc w:val="both"/>
        <w:rPr>
          <w:rFonts w:ascii="Arial" w:hAnsi="Arial" w:cs="Arial"/>
          <w:b/>
          <w:bCs/>
          <w:kern w:val="2"/>
          <w:lang w:val="sr-Cyrl-RS"/>
        </w:rPr>
      </w:pPr>
    </w:p>
    <w:p w:rsidR="001619E7" w:rsidRPr="000B56F0" w:rsidRDefault="0020467F">
      <w:pPr>
        <w:jc w:val="both"/>
        <w:rPr>
          <w:rFonts w:ascii="Arial" w:hAnsi="Arial" w:cs="Arial"/>
          <w:kern w:val="2"/>
          <w:lang w:val="sr-Latn-CS"/>
        </w:rPr>
      </w:pPr>
      <w:r w:rsidRPr="0020467F">
        <w:rPr>
          <w:rFonts w:ascii="Arial" w:eastAsia="TimesNewRomanPSMT" w:hAnsi="Arial" w:cs="Arial"/>
          <w:bCs/>
          <w:kern w:val="2"/>
          <w:lang w:val="sr-Cyrl-CS"/>
        </w:rPr>
        <w:t xml:space="preserve">Поступак заштите права понуђача регулисан је одредбама чл. 138. - 167. </w:t>
      </w:r>
      <w:r w:rsidRPr="000B56F0">
        <w:rPr>
          <w:rFonts w:ascii="Arial" w:eastAsia="TimesNewRomanPSMT" w:hAnsi="Arial" w:cs="Arial"/>
          <w:bCs/>
          <w:kern w:val="2"/>
          <w:lang w:val="sr-Cyrl-CS"/>
        </w:rPr>
        <w:t>Закона.</w:t>
      </w:r>
    </w:p>
    <w:p w:rsidR="0020467F" w:rsidRDefault="0020467F">
      <w:pPr>
        <w:jc w:val="both"/>
        <w:rPr>
          <w:rFonts w:ascii="Arial" w:hAnsi="Arial" w:cs="Arial"/>
          <w:lang w:val="sr-Cyrl-RS"/>
        </w:rPr>
      </w:pPr>
    </w:p>
    <w:p w:rsidR="0020467F" w:rsidRPr="0020467F" w:rsidRDefault="0020467F">
      <w:pPr>
        <w:jc w:val="both"/>
        <w:rPr>
          <w:rFonts w:ascii="Arial" w:hAnsi="Arial" w:cs="Arial"/>
          <w:lang w:val="sr-Cyrl-R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1619E7" w:rsidRDefault="001619E7">
      <w:pPr>
        <w:jc w:val="both"/>
        <w:rPr>
          <w:rFonts w:ascii="Arial" w:hAnsi="Arial" w:cs="Arial"/>
          <w:color w:val="FF0000"/>
          <w:lang w:val="sr-Cyrl-CS"/>
        </w:rPr>
      </w:pPr>
    </w:p>
    <w:p w:rsidR="00316518" w:rsidRDefault="00316518">
      <w:pPr>
        <w:jc w:val="both"/>
        <w:rPr>
          <w:rFonts w:ascii="Arial" w:hAnsi="Arial" w:cs="Arial"/>
          <w:color w:val="FF0000"/>
          <w:lang w:val="sr-Latn-CS"/>
        </w:rPr>
      </w:pPr>
    </w:p>
    <w:p w:rsidR="00DD1CBF" w:rsidRDefault="00DD1CBF">
      <w:pPr>
        <w:jc w:val="both"/>
        <w:rPr>
          <w:rFonts w:ascii="Arial" w:hAnsi="Arial" w:cs="Arial"/>
          <w:color w:val="FF0000"/>
          <w:lang w:val="sr-Latn-CS"/>
        </w:rPr>
      </w:pPr>
    </w:p>
    <w:p w:rsidR="00DD1CBF" w:rsidRDefault="00DD1CB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Default="0020467F">
      <w:pPr>
        <w:jc w:val="both"/>
        <w:rPr>
          <w:rFonts w:ascii="Arial" w:hAnsi="Arial" w:cs="Arial"/>
          <w:color w:val="FF0000"/>
          <w:lang w:val="sr-Cyrl-RS"/>
        </w:rPr>
      </w:pPr>
    </w:p>
    <w:p w:rsidR="0020467F" w:rsidRPr="0020467F" w:rsidRDefault="0020467F">
      <w:pPr>
        <w:jc w:val="both"/>
        <w:rPr>
          <w:rFonts w:ascii="Arial" w:hAnsi="Arial" w:cs="Arial"/>
          <w:color w:val="FF0000"/>
          <w:lang w:val="sr-Cyrl-RS"/>
        </w:rPr>
      </w:pPr>
    </w:p>
    <w:p w:rsidR="00DD1CBF" w:rsidRDefault="00DD1CBF">
      <w:pPr>
        <w:jc w:val="both"/>
        <w:rPr>
          <w:rFonts w:ascii="Arial" w:hAnsi="Arial" w:cs="Arial"/>
          <w:color w:val="FF0000"/>
          <w:lang w:val="sr-Cyrl-RS"/>
        </w:rPr>
      </w:pPr>
    </w:p>
    <w:p w:rsidR="00DD1CBF" w:rsidRPr="00DD1CBF" w:rsidRDefault="00DD1CBF">
      <w:pPr>
        <w:jc w:val="both"/>
        <w:rPr>
          <w:rFonts w:ascii="Arial" w:hAnsi="Arial" w:cs="Arial"/>
          <w:color w:val="FF0000"/>
          <w:lang w:val="sr-Latn-CS"/>
        </w:rPr>
      </w:pPr>
    </w:p>
    <w:p w:rsidR="00316518" w:rsidRDefault="0031651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proofErr w:type="gramStart"/>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w:t>
      </w:r>
      <w:proofErr w:type="gramEnd"/>
      <w:r w:rsidRPr="000B56F0">
        <w:rPr>
          <w:rFonts w:ascii="Arial" w:hAnsi="Arial" w:cs="Arial"/>
          <w:b/>
          <w:bCs/>
          <w:i/>
          <w:iCs/>
          <w:sz w:val="28"/>
          <w:szCs w:val="28"/>
          <w:lang w:val="sr-Cyrl-CS"/>
        </w:rPr>
        <w:t xml:space="preserve">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DD1CBF">
        <w:rPr>
          <w:rFonts w:ascii="Arial" w:hAnsi="Arial" w:cs="Arial"/>
          <w:lang w:val="sr-Cyrl-RS"/>
        </w:rPr>
        <w:t>смештаја за учеснике Међународног фестив</w:t>
      </w:r>
      <w:r w:rsidR="009012C3">
        <w:rPr>
          <w:rFonts w:ascii="Arial" w:hAnsi="Arial" w:cs="Arial"/>
          <w:lang w:val="sr-Cyrl-RS"/>
        </w:rPr>
        <w:t>ала фолклора „Вршачки венац 2015“ бр. 1.2.3./2015</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Default="001619E7">
      <w:pPr>
        <w:rPr>
          <w:rFonts w:ascii="Arial" w:hAnsi="Arial" w:cs="Arial"/>
          <w:i/>
          <w:iC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673078">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673078">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73078">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673078">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673078">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t>ОПИС ПРЕДМЕТА НАБАВКЕ</w:t>
      </w:r>
      <w:r w:rsidR="008E73BB" w:rsidRPr="002068F9">
        <w:rPr>
          <w:rFonts w:ascii="Arial" w:eastAsia="TimesNewRomanPSMT" w:hAnsi="Arial" w:cs="Arial"/>
          <w:b/>
          <w:bCs/>
          <w:lang w:val="sr-Cyrl-CS"/>
        </w:rPr>
        <w:t xml:space="preserve"> </w:t>
      </w:r>
      <w:r w:rsidR="008E73BB" w:rsidRPr="002068F9">
        <w:rPr>
          <w:rFonts w:ascii="Arial" w:hAnsi="Arial" w:cs="Arial"/>
          <w:lang w:val="sr-Cyrl-CS"/>
        </w:rPr>
        <w:t>У</w:t>
      </w:r>
      <w:r w:rsidR="008E73BB" w:rsidRPr="009012C3">
        <w:rPr>
          <w:rFonts w:ascii="Arial" w:hAnsi="Arial" w:cs="Arial"/>
          <w:lang w:val="ru-RU"/>
        </w:rPr>
        <w:t>слуге</w:t>
      </w:r>
      <w:r w:rsidR="002068F9" w:rsidRPr="002068F9">
        <w:rPr>
          <w:rFonts w:ascii="Arial" w:hAnsi="Arial" w:cs="Arial"/>
          <w:lang w:val="sr-Cyrl-CS"/>
        </w:rPr>
        <w:t xml:space="preserve"> смештаја учесника Међународног Фестив</w:t>
      </w:r>
      <w:r w:rsidR="009012C3">
        <w:rPr>
          <w:rFonts w:ascii="Arial" w:hAnsi="Arial" w:cs="Arial"/>
          <w:lang w:val="sr-Cyrl-CS"/>
        </w:rPr>
        <w:t>ала фолклора „Вршачки венац 2015“ бр. 1.2.3/2015</w:t>
      </w:r>
      <w:r w:rsidR="002068F9" w:rsidRPr="002068F9">
        <w:rPr>
          <w:rFonts w:ascii="Arial" w:hAnsi="Arial" w:cs="Arial"/>
          <w:lang w:val="sr-Cyrl-CS"/>
        </w:rPr>
        <w:t>.</w:t>
      </w:r>
    </w:p>
    <w:p w:rsidR="008E73BB" w:rsidRPr="009012C3" w:rsidRDefault="008E73BB" w:rsidP="008E73BB">
      <w:pPr>
        <w:ind w:left="720"/>
        <w:jc w:val="both"/>
        <w:rPr>
          <w:rFonts w:ascii="Arial" w:eastAsia="TimesNewRomanPSMT" w:hAnsi="Arial" w:cs="Arial"/>
          <w:b/>
          <w:bCs/>
          <w:lang w:val="ru-RU"/>
        </w:rPr>
      </w:pPr>
    </w:p>
    <w:tbl>
      <w:tblPr>
        <w:tblW w:w="0" w:type="auto"/>
        <w:tblInd w:w="303" w:type="dxa"/>
        <w:tblLayout w:type="fixed"/>
        <w:tblLook w:val="0000" w:firstRow="0" w:lastRow="0" w:firstColumn="0" w:lastColumn="0" w:noHBand="0" w:noVBand="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color w:val="FF0000"/>
                <w:lang w:val="ru-RU"/>
              </w:rPr>
            </w:pPr>
            <w:r>
              <w:rPr>
                <w:rFonts w:ascii="Arial" w:eastAsia="TimesNewRomanPSMT" w:hAnsi="Arial" w:cs="Arial"/>
                <w:bCs/>
                <w:lang w:val="ru-RU"/>
              </w:rPr>
              <w:t xml:space="preserve">Укупна цена без ПДВ-а </w:t>
            </w:r>
          </w:p>
          <w:p w:rsidR="001619E7" w:rsidRDefault="001619E7">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Укупна цена са ПДВ-ом</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Pr>
                <w:rFonts w:ascii="Arial" w:eastAsia="TimesNewRomanPSMT" w:hAnsi="Arial" w:cs="Arial"/>
                <w:bCs/>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proofErr w:type="gramStart"/>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w:t>
      </w:r>
      <w:proofErr w:type="gramEnd"/>
      <w:r>
        <w:rPr>
          <w:rFonts w:ascii="Arial" w:hAnsi="Arial" w:cs="Arial"/>
          <w:i/>
          <w:iCs/>
        </w:rPr>
        <w:t xml:space="preserve"> </w:t>
      </w:r>
      <w:proofErr w:type="gramStart"/>
      <w:r>
        <w:rPr>
          <w:rFonts w:ascii="Arial" w:hAnsi="Arial" w:cs="Arial"/>
          <w:i/>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9012C3" w:rsidRPr="009012C3" w:rsidRDefault="009012C3">
      <w:pPr>
        <w:rPr>
          <w:rFonts w:ascii="Arial" w:hAnsi="Arial" w:cs="Arial"/>
          <w:b/>
          <w:bCs/>
          <w:i/>
          <w:iCs/>
          <w:lang w:val="sr-Cyrl-RS"/>
        </w:rPr>
      </w:pPr>
    </w:p>
    <w:p w:rsidR="0031705A" w:rsidRPr="002068F9" w:rsidRDefault="0031705A" w:rsidP="002068F9">
      <w:pPr>
        <w:jc w:val="both"/>
        <w:rPr>
          <w:rFonts w:ascii="Arial" w:hAnsi="Arial" w:cs="Arial"/>
          <w:color w:val="FF0000"/>
          <w:lang w:val="sr-Cyrl-CS"/>
        </w:rPr>
      </w:pPr>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161C32" w:rsidRDefault="00161C32" w:rsidP="00161C32">
      <w:pPr>
        <w:rPr>
          <w:rFonts w:ascii="Arial" w:hAnsi="Arial" w:cs="Arial"/>
          <w:b/>
          <w:bCs/>
          <w:i/>
          <w:iCs/>
          <w:sz w:val="28"/>
          <w:szCs w:val="28"/>
          <w:lang w:val="sr-Cyrl-RS"/>
        </w:rPr>
      </w:pPr>
    </w:p>
    <w:p w:rsidR="00F23BD9" w:rsidRDefault="00F23BD9" w:rsidP="00161C32">
      <w:pPr>
        <w:rPr>
          <w:rFonts w:ascii="Arial" w:hAnsi="Arial" w:cs="Arial"/>
          <w:bCs/>
          <w:iCs/>
          <w:lang w:val="sr-Cyrl-RS"/>
        </w:rPr>
      </w:pPr>
    </w:p>
    <w:p w:rsidR="00F23BD9"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w:t>
      </w:r>
      <w:r w:rsidR="009012C3">
        <w:rPr>
          <w:rFonts w:ascii="Arial" w:hAnsi="Arial" w:cs="Arial"/>
          <w:bCs/>
          <w:iCs/>
          <w:lang w:val="sr-Cyrl-RS"/>
        </w:rPr>
        <w:t xml:space="preserve"> и 14/15</w:t>
      </w:r>
      <w:r>
        <w:rPr>
          <w:rFonts w:ascii="Arial" w:hAnsi="Arial" w:cs="Arial"/>
          <w:bCs/>
          <w:iCs/>
          <w:lang w:val="sr-Cyrl-RS"/>
        </w:rPr>
        <w:t>), прилажемо образац структуре цене:</w:t>
      </w:r>
    </w:p>
    <w:p w:rsidR="00F23BD9" w:rsidRDefault="00F23BD9" w:rsidP="00161C32">
      <w:pPr>
        <w:rPr>
          <w:rFonts w:ascii="Arial" w:hAnsi="Arial" w:cs="Arial"/>
          <w:bCs/>
          <w:iCs/>
          <w:lang w:val="sr-Cyrl-RS"/>
        </w:rPr>
      </w:pPr>
    </w:p>
    <w:p w:rsidR="00052203" w:rsidRDefault="00052203" w:rsidP="00161C32">
      <w:pPr>
        <w:rPr>
          <w:rFonts w:ascii="Arial" w:hAnsi="Arial" w:cs="Arial"/>
          <w:bCs/>
          <w:iCs/>
          <w:lang w:val="sr-Cyrl-RS"/>
        </w:rPr>
      </w:pPr>
    </w:p>
    <w:p w:rsidR="00052203" w:rsidRDefault="00052203"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5"/>
        <w:gridCol w:w="1826"/>
        <w:gridCol w:w="970"/>
        <w:gridCol w:w="853"/>
        <w:gridCol w:w="609"/>
        <w:gridCol w:w="920"/>
        <w:gridCol w:w="937"/>
        <w:gridCol w:w="1196"/>
        <w:gridCol w:w="1196"/>
      </w:tblGrid>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Р.бр.</w:t>
            </w:r>
          </w:p>
        </w:tc>
        <w:tc>
          <w:tcPr>
            <w:tcW w:w="182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Назив услуга са описом</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Јед. мере</w:t>
            </w:r>
          </w:p>
        </w:tc>
        <w:tc>
          <w:tcPr>
            <w:tcW w:w="85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Кол.</w:t>
            </w:r>
          </w:p>
        </w:tc>
        <w:tc>
          <w:tcPr>
            <w:tcW w:w="609"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Дан</w:t>
            </w:r>
          </w:p>
        </w:tc>
        <w:tc>
          <w:tcPr>
            <w:tcW w:w="92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Цена по јед. мере у дин. Без ПДВ-а</w:t>
            </w:r>
          </w:p>
        </w:tc>
        <w:tc>
          <w:tcPr>
            <w:tcW w:w="93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Цена по јед. Мере у дин. са ПДВ-ОМ</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 у дин. без ПДВ-ом</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w:t>
            </w:r>
          </w:p>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са ПДВ-ом</w:t>
            </w: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85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4</w:t>
            </w:r>
          </w:p>
        </w:tc>
        <w:tc>
          <w:tcPr>
            <w:tcW w:w="609"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92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6</w:t>
            </w:r>
          </w:p>
        </w:tc>
        <w:tc>
          <w:tcPr>
            <w:tcW w:w="93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7</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 xml:space="preserve"> 8</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9</w:t>
            </w: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Услуге смештаја учесника Међународног Фестив</w:t>
            </w:r>
            <w:r w:rsidR="009012C3">
              <w:rPr>
                <w:rFonts w:ascii="Arial" w:hAnsi="Arial" w:cs="Arial"/>
                <w:bCs/>
                <w:iCs/>
                <w:sz w:val="22"/>
                <w:szCs w:val="22"/>
                <w:lang w:val="sr-Cyrl-RS"/>
              </w:rPr>
              <w:t xml:space="preserve">ала фолклора „Вршачки венац 2015“ </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9"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1826" w:type="dxa"/>
          </w:tcPr>
          <w:p w:rsidR="00052203" w:rsidRPr="00052203" w:rsidRDefault="009012C3" w:rsidP="00382370">
            <w:pPr>
              <w:jc w:val="center"/>
              <w:rPr>
                <w:rFonts w:ascii="Arial" w:hAnsi="Arial" w:cs="Arial"/>
                <w:bCs/>
                <w:iCs/>
                <w:sz w:val="22"/>
                <w:szCs w:val="22"/>
                <w:lang w:val="sr-Cyrl-RS"/>
              </w:rPr>
            </w:pPr>
            <w:r w:rsidRPr="009012C3">
              <w:rPr>
                <w:rFonts w:ascii="Arial" w:hAnsi="Arial" w:cs="Arial"/>
                <w:bCs/>
                <w:iCs/>
                <w:sz w:val="22"/>
                <w:szCs w:val="22"/>
                <w:lang w:val="sr-Cyrl-RS"/>
              </w:rPr>
              <w:t>Услуге смештаја учесника Међународног Фестивала фолклора „Вршачки венац 2015“</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9"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1826" w:type="dxa"/>
          </w:tcPr>
          <w:p w:rsidR="00052203" w:rsidRPr="00052203" w:rsidRDefault="009012C3" w:rsidP="00382370">
            <w:pPr>
              <w:jc w:val="center"/>
              <w:rPr>
                <w:rFonts w:ascii="Arial" w:hAnsi="Arial" w:cs="Arial"/>
                <w:bCs/>
                <w:iCs/>
                <w:sz w:val="22"/>
                <w:szCs w:val="22"/>
                <w:lang w:val="sr-Cyrl-RS"/>
              </w:rPr>
            </w:pPr>
            <w:r w:rsidRPr="009012C3">
              <w:rPr>
                <w:rFonts w:ascii="Arial" w:hAnsi="Arial" w:cs="Arial"/>
                <w:bCs/>
                <w:iCs/>
                <w:sz w:val="22"/>
                <w:szCs w:val="22"/>
                <w:lang w:val="sr-Cyrl-RS"/>
              </w:rPr>
              <w:t>Услуге смештаја учесника Међународног Фестивала фолклора „Вршачки венац 2015“</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9"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4.</w:t>
            </w:r>
          </w:p>
        </w:tc>
        <w:tc>
          <w:tcPr>
            <w:tcW w:w="1826" w:type="dxa"/>
          </w:tcPr>
          <w:p w:rsidR="00052203" w:rsidRPr="00052203" w:rsidRDefault="009012C3" w:rsidP="00382370">
            <w:pPr>
              <w:jc w:val="center"/>
              <w:rPr>
                <w:rFonts w:ascii="Arial" w:hAnsi="Arial" w:cs="Arial"/>
                <w:bCs/>
                <w:iCs/>
                <w:sz w:val="22"/>
                <w:szCs w:val="22"/>
                <w:lang w:val="sr-Cyrl-RS"/>
              </w:rPr>
            </w:pPr>
            <w:r w:rsidRPr="009012C3">
              <w:rPr>
                <w:rFonts w:ascii="Arial" w:hAnsi="Arial" w:cs="Arial"/>
                <w:bCs/>
                <w:iCs/>
                <w:sz w:val="22"/>
                <w:szCs w:val="22"/>
                <w:lang w:val="sr-Cyrl-RS"/>
              </w:rPr>
              <w:t>Услуге смештаја учесника Међународног Фестивала фолклора „Вршачки венац 2015“</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9"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lastRenderedPageBreak/>
              <w:t>5.</w:t>
            </w:r>
          </w:p>
        </w:tc>
        <w:tc>
          <w:tcPr>
            <w:tcW w:w="1826" w:type="dxa"/>
          </w:tcPr>
          <w:p w:rsidR="00052203" w:rsidRPr="00052203" w:rsidRDefault="009012C3" w:rsidP="00382370">
            <w:pPr>
              <w:jc w:val="center"/>
              <w:rPr>
                <w:rFonts w:ascii="Arial" w:hAnsi="Arial" w:cs="Arial"/>
                <w:bCs/>
                <w:iCs/>
                <w:sz w:val="22"/>
                <w:szCs w:val="22"/>
                <w:lang w:val="sr-Cyrl-RS"/>
              </w:rPr>
            </w:pPr>
            <w:r w:rsidRPr="009012C3">
              <w:rPr>
                <w:rFonts w:ascii="Arial" w:hAnsi="Arial" w:cs="Arial"/>
                <w:bCs/>
                <w:iCs/>
                <w:sz w:val="22"/>
                <w:szCs w:val="22"/>
                <w:lang w:val="sr-Cyrl-RS"/>
              </w:rPr>
              <w:t>Услуге смештаја учесника Међународног Фестивала фолклора „Вршачки венац 2015“</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9"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9012C3">
        <w:tc>
          <w:tcPr>
            <w:tcW w:w="735" w:type="dxa"/>
          </w:tcPr>
          <w:p w:rsidR="00052203" w:rsidRPr="00052203" w:rsidRDefault="00052203" w:rsidP="00382370">
            <w:pPr>
              <w:jc w:val="center"/>
              <w:rPr>
                <w:rFonts w:ascii="Arial" w:hAnsi="Arial" w:cs="Arial"/>
                <w:bCs/>
                <w:iCs/>
                <w:sz w:val="22"/>
                <w:szCs w:val="22"/>
                <w:lang w:val="sr-Cyrl-RS"/>
              </w:rPr>
            </w:pPr>
          </w:p>
        </w:tc>
        <w:tc>
          <w:tcPr>
            <w:tcW w:w="182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w:t>
            </w:r>
          </w:p>
        </w:tc>
        <w:tc>
          <w:tcPr>
            <w:tcW w:w="970" w:type="dxa"/>
          </w:tcPr>
          <w:p w:rsidR="00052203" w:rsidRPr="00052203" w:rsidRDefault="00052203" w:rsidP="00382370">
            <w:pPr>
              <w:jc w:val="center"/>
              <w:rPr>
                <w:rFonts w:ascii="Arial" w:hAnsi="Arial" w:cs="Arial"/>
                <w:bCs/>
                <w:iCs/>
                <w:sz w:val="22"/>
                <w:szCs w:val="22"/>
                <w:lang w:val="sr-Cyrl-RS"/>
              </w:rPr>
            </w:pPr>
          </w:p>
        </w:tc>
        <w:tc>
          <w:tcPr>
            <w:tcW w:w="853" w:type="dxa"/>
          </w:tcPr>
          <w:p w:rsidR="00052203" w:rsidRPr="00052203" w:rsidRDefault="00052203" w:rsidP="00382370">
            <w:pPr>
              <w:jc w:val="center"/>
              <w:rPr>
                <w:rFonts w:ascii="Arial" w:hAnsi="Arial" w:cs="Arial"/>
                <w:bCs/>
                <w:iCs/>
                <w:sz w:val="22"/>
                <w:szCs w:val="22"/>
                <w:lang w:val="sr-Cyrl-RS"/>
              </w:rPr>
            </w:pPr>
          </w:p>
        </w:tc>
        <w:tc>
          <w:tcPr>
            <w:tcW w:w="609"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bl>
    <w:p w:rsidR="00F23BD9" w:rsidRPr="00F23BD9" w:rsidRDefault="00F23BD9" w:rsidP="00161C32">
      <w:pPr>
        <w:rPr>
          <w:rFonts w:ascii="Arial" w:hAnsi="Arial" w:cs="Arial"/>
          <w:bCs/>
          <w:iCs/>
          <w:lang w:val="sr-Cyrl-RS"/>
        </w:rPr>
      </w:pPr>
    </w:p>
    <w:p w:rsidR="00161C32" w:rsidRDefault="00052203" w:rsidP="00052203">
      <w:pPr>
        <w:jc w:val="center"/>
        <w:rPr>
          <w:lang w:val="sr-Cyrl-RS"/>
        </w:rPr>
      </w:pPr>
      <w:r>
        <w:rPr>
          <w:lang w:val="sr-Cyrl-RS"/>
        </w:rPr>
        <w:t>УПУСТВО КАКО ДА СЕ ПОПУНИ ОБРАЗАЦ СТРУКТУРЕ ЦЕНЕ:</w:t>
      </w:r>
    </w:p>
    <w:p w:rsidR="00052203" w:rsidRDefault="00052203" w:rsidP="00052203">
      <w:pPr>
        <w:jc w:val="center"/>
        <w:rPr>
          <w:lang w:val="sr-Cyrl-RS"/>
        </w:rPr>
      </w:pPr>
    </w:p>
    <w:p w:rsidR="00052203" w:rsidRPr="00052203" w:rsidRDefault="00052203" w:rsidP="00052203">
      <w:pPr>
        <w:jc w:val="center"/>
        <w:rPr>
          <w:lang w:val="sr-Cyrl-RS"/>
        </w:rPr>
      </w:pPr>
      <w:r>
        <w:rPr>
          <w:lang w:val="sr-Cyrl-RS"/>
        </w:rPr>
        <w:t>У обрасцу структуре цене наводе се основни елементи понуђене цене: цена (јединична и укупна) са и без ПДВ-а</w:t>
      </w:r>
      <w:r w:rsidR="009012C3">
        <w:rPr>
          <w:lang w:val="sr-Cyrl-RS"/>
        </w:rPr>
        <w:t xml:space="preserve"> као и број особа и дан.</w:t>
      </w:r>
    </w:p>
    <w:p w:rsidR="001B33DC" w:rsidRPr="00052203" w:rsidRDefault="001B33DC" w:rsidP="00052203">
      <w:pPr>
        <w:tabs>
          <w:tab w:val="left" w:pos="90"/>
        </w:tabs>
        <w:jc w:val="both"/>
        <w:rPr>
          <w:rFonts w:ascii="Arial" w:hAnsi="Arial" w:cs="Arial"/>
          <w:color w:val="auto"/>
          <w:lang w:val="sr-Cyrl-RS"/>
        </w:rPr>
      </w:pPr>
    </w:p>
    <w:tbl>
      <w:tblPr>
        <w:tblW w:w="0" w:type="auto"/>
        <w:tblLayout w:type="fixed"/>
        <w:tblLook w:val="0000" w:firstRow="0" w:lastRow="0" w:firstColumn="0" w:lastColumn="0" w:noHBand="0" w:noVBand="0"/>
      </w:tblPr>
      <w:tblGrid>
        <w:gridCol w:w="3080"/>
        <w:gridCol w:w="3068"/>
        <w:gridCol w:w="3094"/>
      </w:tblGrid>
      <w:tr w:rsidR="001B33DC" w:rsidTr="008221F7">
        <w:tc>
          <w:tcPr>
            <w:tcW w:w="3080"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Потпис понуђача</w:t>
            </w:r>
          </w:p>
        </w:tc>
      </w:tr>
      <w:tr w:rsidR="001B33DC" w:rsidTr="008221F7">
        <w:tc>
          <w:tcPr>
            <w:tcW w:w="3080"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c>
          <w:tcPr>
            <w:tcW w:w="3068" w:type="dxa"/>
            <w:shd w:val="clear" w:color="auto" w:fill="auto"/>
          </w:tcPr>
          <w:p w:rsidR="001B33DC" w:rsidRDefault="001B33DC" w:rsidP="008221F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r>
    </w:tbl>
    <w:p w:rsidR="00E52775" w:rsidRDefault="00E52775" w:rsidP="00497136">
      <w:pPr>
        <w:pStyle w:val="ListParagraph"/>
        <w:jc w:val="both"/>
        <w:rPr>
          <w:rFonts w:ascii="Arial" w:hAnsi="Arial" w:cs="Arial"/>
          <w:bCs/>
          <w:iCs/>
          <w:lang w:val="sr-Latn-CS"/>
        </w:rPr>
      </w:pPr>
    </w:p>
    <w:p w:rsidR="00497136" w:rsidRDefault="00497136" w:rsidP="00497136">
      <w:pPr>
        <w:rPr>
          <w:rFonts w:ascii="Arial" w:hAnsi="Arial" w:cs="Arial"/>
          <w:bCs/>
          <w:iCs/>
          <w:lang w:val="sr-Cyrl-RS"/>
        </w:rPr>
      </w:pPr>
    </w:p>
    <w:p w:rsidR="00497136" w:rsidRDefault="00497136" w:rsidP="00497136">
      <w:pPr>
        <w:rPr>
          <w:rFonts w:ascii="Arial" w:hAnsi="Arial" w:cs="Arial"/>
          <w:bCs/>
          <w:iCs/>
          <w:lang w:val="sr-Cyrl-RS"/>
        </w:rPr>
      </w:pPr>
    </w:p>
    <w:p w:rsidR="001B33DC" w:rsidRDefault="001B33DC" w:rsidP="001B33DC">
      <w:pPr>
        <w:jc w:val="both"/>
      </w:pPr>
    </w:p>
    <w:p w:rsidR="00497136" w:rsidRDefault="00497136"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877A86" w:rsidRDefault="00877A86" w:rsidP="00161C32">
      <w:pPr>
        <w:jc w:val="both"/>
        <w:rPr>
          <w:lang w:val="sr-Cyrl-RS"/>
        </w:rPr>
      </w:pPr>
    </w:p>
    <w:p w:rsidR="00877A86" w:rsidRDefault="00877A86" w:rsidP="00161C32">
      <w:pPr>
        <w:jc w:val="both"/>
        <w:rPr>
          <w:lang w:val="sr-Cyrl-RS"/>
        </w:rPr>
      </w:pPr>
    </w:p>
    <w:p w:rsidR="00877A86" w:rsidRDefault="00877A8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Pr="00497136" w:rsidRDefault="00497136" w:rsidP="00161C32">
      <w:pPr>
        <w:jc w:val="both"/>
        <w:rPr>
          <w:lang w:val="sr-Cyrl-RS"/>
        </w:rPr>
      </w:pPr>
    </w:p>
    <w:p w:rsidR="001619E7" w:rsidRDefault="001619E7" w:rsidP="00161C32">
      <w:pPr>
        <w:jc w:val="both"/>
      </w:pPr>
    </w:p>
    <w:p w:rsidR="001619E7" w:rsidRDefault="00533D65">
      <w:pPr>
        <w:shd w:val="clear" w:color="auto" w:fill="C6D9F1"/>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p>
    <w:p w:rsidR="001619E7" w:rsidRDefault="001619E7">
      <w:pPr>
        <w:shd w:val="clear" w:color="auto" w:fill="C6D9F1"/>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b/>
          <w:i/>
        </w:rPr>
      </w:pPr>
      <w:proofErr w:type="gramStart"/>
      <w:r>
        <w:rPr>
          <w:rFonts w:ascii="Arial" w:hAnsi="Arial" w:cs="Arial"/>
        </w:rPr>
        <w:t>У складу са чланом 88.</w:t>
      </w:r>
      <w:proofErr w:type="gramEnd"/>
      <w:r>
        <w:rPr>
          <w:rFonts w:ascii="Arial" w:hAnsi="Arial" w:cs="Arial"/>
        </w:rPr>
        <w:t xml:space="preserve"> </w:t>
      </w:r>
      <w:r>
        <w:rPr>
          <w:rFonts w:ascii="Arial" w:hAnsi="Arial" w:cs="Arial"/>
          <w:lang w:val="sr-Cyrl-CS"/>
        </w:rPr>
        <w:t>став 1.</w:t>
      </w:r>
      <w:r>
        <w:rPr>
          <w:rFonts w:ascii="Arial" w:hAnsi="Arial" w:cs="Arial"/>
        </w:rPr>
        <w:t xml:space="preserve"> Закона, понуђач ____________________ </w:t>
      </w:r>
      <w:r w:rsidRPr="00221130">
        <w:rPr>
          <w:rFonts w:ascii="Arial" w:hAnsi="Arial" w:cs="Arial"/>
          <w:i/>
          <w:lang w:val="ru-RU"/>
        </w:rPr>
        <w:t>[</w:t>
      </w:r>
      <w:r>
        <w:rPr>
          <w:rFonts w:ascii="Arial" w:hAnsi="Arial" w:cs="Arial"/>
          <w:i/>
          <w:iCs/>
        </w:rPr>
        <w:t xml:space="preserve">навести </w:t>
      </w:r>
      <w:r>
        <w:rPr>
          <w:rFonts w:ascii="Arial" w:hAnsi="Arial" w:cs="Arial"/>
          <w:i/>
          <w:iCs/>
          <w:lang w:val="sr-Cyrl-CS"/>
        </w:rPr>
        <w:t>назив понуђача</w:t>
      </w:r>
      <w:r>
        <w:rPr>
          <w:rFonts w:ascii="Arial" w:hAnsi="Arial" w:cs="Arial"/>
          <w:i/>
          <w:iCs/>
        </w:rPr>
        <w:t xml:space="preserve">], </w:t>
      </w:r>
      <w:r>
        <w:rPr>
          <w:rFonts w:ascii="Arial" w:hAnsi="Arial" w:cs="Arial"/>
        </w:rPr>
        <w:t>достав</w:t>
      </w:r>
      <w:r>
        <w:rPr>
          <w:rFonts w:ascii="Arial" w:hAnsi="Arial" w:cs="Arial"/>
          <w:lang w:val="sr-Cyrl-CS"/>
        </w:rPr>
        <w:t xml:space="preserve">ља </w:t>
      </w:r>
      <w:r>
        <w:rPr>
          <w:rFonts w:ascii="Arial" w:hAnsi="Arial" w:cs="Arial"/>
        </w:rPr>
        <w:t xml:space="preserve">укупан износ и структуру трошкова припремања понуде, </w:t>
      </w:r>
      <w:r>
        <w:rPr>
          <w:rFonts w:ascii="Arial" w:hAnsi="Arial" w:cs="Arial"/>
          <w:lang w:val="sr-Cyrl-CS"/>
        </w:rPr>
        <w:t xml:space="preserve">како следи у </w:t>
      </w:r>
      <w:r>
        <w:rPr>
          <w:rFonts w:ascii="Arial" w:hAnsi="Arial" w:cs="Arial"/>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Pr="009012C3" w:rsidRDefault="009012C3">
      <w:pPr>
        <w:rPr>
          <w:rFonts w:ascii="Arial" w:hAnsi="Arial" w:cs="Arial"/>
          <w:b/>
          <w:bCs/>
          <w:i/>
          <w:iCs/>
          <w:sz w:val="28"/>
          <w:szCs w:val="28"/>
          <w:lang w:val="sr-Cyrl-RS"/>
        </w:rPr>
      </w:pPr>
    </w:p>
    <w:p w:rsidR="00E71653" w:rsidRDefault="00E71653">
      <w:pPr>
        <w:rPr>
          <w:rFonts w:ascii="Arial" w:hAnsi="Arial" w:cs="Arial"/>
          <w:b/>
          <w:bCs/>
          <w:i/>
          <w:iCs/>
          <w:sz w:val="28"/>
          <w:szCs w:val="28"/>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3D4036">
        <w:rPr>
          <w:rFonts w:ascii="Arial" w:hAnsi="Arial" w:cs="Arial"/>
          <w:lang w:val="sr-Cyrl-CS"/>
        </w:rPr>
        <w:t>У</w:t>
      </w:r>
      <w:r w:rsidR="003D4036" w:rsidRPr="008B2632">
        <w:rPr>
          <w:rFonts w:ascii="Arial" w:hAnsi="Arial" w:cs="Arial"/>
        </w:rPr>
        <w:t>слуге</w:t>
      </w:r>
      <w:r w:rsidR="00F23BD9">
        <w:rPr>
          <w:rFonts w:ascii="Arial" w:hAnsi="Arial" w:cs="Arial"/>
          <w:lang w:val="sr-Cyrl-CS"/>
        </w:rPr>
        <w:t xml:space="preserve"> смештаја учесника Међународног Фестивала фо</w:t>
      </w:r>
      <w:r w:rsidR="009012C3">
        <w:rPr>
          <w:rFonts w:ascii="Arial" w:hAnsi="Arial" w:cs="Arial"/>
          <w:lang w:val="sr-Cyrl-CS"/>
        </w:rPr>
        <w:t>лклора „Вршачки венац 2015.</w:t>
      </w:r>
      <w:r w:rsidR="00F23BD9">
        <w:rPr>
          <w:rFonts w:ascii="Arial" w:hAnsi="Arial" w:cs="Arial"/>
          <w:lang w:val="sr-Cyrl-CS"/>
        </w:rPr>
        <w:t>“</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Pr>
          <w:rFonts w:ascii="Arial" w:hAnsi="Arial" w:cs="Arial"/>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Pr>
          <w:rFonts w:ascii="Arial" w:hAnsi="Arial" w:cs="Arial"/>
          <w:bCs/>
          <w:i/>
          <w:iCs/>
          <w:color w:val="auto"/>
        </w:rPr>
        <w:t xml:space="preserve">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proofErr w:type="gramStart"/>
      <w:r w:rsidR="00331E4A">
        <w:rPr>
          <w:rFonts w:ascii="Arial" w:hAnsi="Arial" w:cs="Arial"/>
          <w:bCs/>
          <w:i/>
          <w:iCs/>
          <w:color w:val="auto"/>
        </w:rPr>
        <w:t>Повреда конкуренције представља негативну референцу, у смислу члана 82.</w:t>
      </w:r>
      <w:proofErr w:type="gramEnd"/>
      <w:r w:rsidR="00331E4A">
        <w:rPr>
          <w:rFonts w:ascii="Arial" w:hAnsi="Arial" w:cs="Arial"/>
          <w:bCs/>
          <w:i/>
          <w:iCs/>
          <w:color w:val="auto"/>
        </w:rPr>
        <w:t xml:space="preserve">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proofErr w:type="gramStart"/>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roofErr w:type="gramEnd"/>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pPr>
    </w:p>
    <w:p w:rsidR="001619E7" w:rsidRDefault="001619E7">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proofErr w:type="gramStart"/>
      <w:r>
        <w:rPr>
          <w:rFonts w:ascii="Arial" w:hAnsi="Arial" w:cs="Arial"/>
          <w:b/>
          <w:bCs/>
          <w:i/>
          <w:iCs/>
          <w:sz w:val="28"/>
          <w:szCs w:val="28"/>
        </w:rPr>
        <w:lastRenderedPageBreak/>
        <w:t>X</w:t>
      </w:r>
      <w:r w:rsidR="00533D65">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w:t>
      </w:r>
      <w:proofErr w:type="gramEnd"/>
      <w:r w:rsidR="00B11350">
        <w:rPr>
          <w:rFonts w:ascii="Arial" w:hAnsi="Arial" w:cs="Arial"/>
          <w:b/>
          <w:bCs/>
          <w:i/>
          <w:iCs/>
          <w:sz w:val="28"/>
          <w:szCs w:val="28"/>
          <w:lang w:val="sr-Cyrl-RS"/>
        </w:rPr>
        <w:t xml:space="preserve">  УГОВОРА</w:t>
      </w:r>
    </w:p>
    <w:p w:rsidR="001619E7" w:rsidRDefault="001619E7">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r>
        <w:rPr>
          <w:rFonts w:ascii="Arial" w:hAnsi="Arial" w:cs="Arial"/>
          <w:sz w:val="24"/>
          <w:szCs w:val="24"/>
          <w:lang w:val="sr-Cyrl-RS"/>
        </w:rPr>
        <w:t>О ЈАВНО НАБАВЦИ УСЛУГА – УСЛУГЕ СМЕШТАЈА УЧЕСНИКА МЕЂУНАРОДНОГ ФЕСТИВАЛ</w:t>
      </w:r>
      <w:r w:rsidR="005D5A9F">
        <w:rPr>
          <w:rFonts w:ascii="Arial" w:hAnsi="Arial" w:cs="Arial"/>
          <w:sz w:val="24"/>
          <w:szCs w:val="24"/>
          <w:lang w:val="sr-Cyrl-RS"/>
        </w:rPr>
        <w:t>А ФОЛКЛОРА „ВРШАЧКИ ВЕНАЦ 2015</w:t>
      </w:r>
      <w:r>
        <w:rPr>
          <w:rFonts w:ascii="Arial" w:hAnsi="Arial" w:cs="Arial"/>
          <w:sz w:val="24"/>
          <w:szCs w:val="24"/>
          <w:lang w:val="sr-Cyrl-RS"/>
        </w:rPr>
        <w:t>“</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w:t>
      </w:r>
      <w:r w:rsidR="005D5A9F">
        <w:rPr>
          <w:rFonts w:ascii="Arial" w:hAnsi="Arial" w:cs="Arial"/>
          <w:sz w:val="24"/>
          <w:szCs w:val="24"/>
          <w:lang w:val="sr-Cyrl-RS"/>
        </w:rPr>
        <w:t>чен у Вршцу, дана___________2015</w:t>
      </w:r>
      <w:r>
        <w:rPr>
          <w:rFonts w:ascii="Arial" w:hAnsi="Arial" w:cs="Arial"/>
          <w:sz w:val="24"/>
          <w:szCs w:val="24"/>
          <w:lang w:val="sr-Cyrl-RS"/>
        </w:rPr>
        <w:t>. године, између</w:t>
      </w:r>
    </w:p>
    <w:p w:rsidR="00B11350" w:rsidRDefault="00B11350">
      <w:pPr>
        <w:pStyle w:val="BodyText3"/>
        <w:spacing w:after="0"/>
        <w:jc w:val="center"/>
        <w:rPr>
          <w:rFonts w:ascii="Arial" w:hAnsi="Arial" w:cs="Arial"/>
          <w:sz w:val="24"/>
          <w:szCs w:val="24"/>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Наручиоца </w:t>
      </w:r>
      <w:r w:rsidRPr="00B11350">
        <w:rPr>
          <w:rFonts w:ascii="Arial" w:hAnsi="Arial" w:cs="Arial"/>
          <w:i/>
          <w:iCs/>
          <w:lang w:val="sr-Cyrl-RS"/>
        </w:rPr>
        <w:t>„Културни центар Вршац“Вршац</w:t>
      </w:r>
      <w:r w:rsidRPr="000B56F0">
        <w:rPr>
          <w:rFonts w:ascii="Arial" w:hAnsi="Arial" w:cs="Arial"/>
          <w:i/>
          <w:iCs/>
          <w:lang w:val="sr-Cyrl-RS"/>
        </w:rPr>
        <w:t xml:space="preserve"> </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са седиштем у </w:t>
      </w:r>
      <w:r w:rsidRPr="00B11350">
        <w:rPr>
          <w:rFonts w:ascii="Arial" w:hAnsi="Arial" w:cs="Arial"/>
          <w:i/>
          <w:iCs/>
          <w:lang w:val="sr-Cyrl-RS"/>
        </w:rPr>
        <w:t>Вршцу</w:t>
      </w:r>
      <w:r w:rsidRPr="000B56F0">
        <w:rPr>
          <w:rFonts w:ascii="Arial" w:hAnsi="Arial" w:cs="Arial"/>
          <w:i/>
          <w:iCs/>
          <w:lang w:val="sr-Cyrl-RS"/>
        </w:rPr>
        <w:t xml:space="preserve">, улица </w:t>
      </w:r>
      <w:r w:rsidRPr="00B11350">
        <w:rPr>
          <w:rFonts w:ascii="Arial" w:hAnsi="Arial" w:cs="Arial"/>
          <w:i/>
          <w:iCs/>
          <w:lang w:val="sr-Cyrl-RS"/>
        </w:rPr>
        <w:t>Стеријина бр. 62</w:t>
      </w:r>
      <w:r w:rsidRPr="000B56F0">
        <w:rPr>
          <w:rFonts w:ascii="Arial" w:hAnsi="Arial" w:cs="Arial"/>
          <w:i/>
          <w:iCs/>
          <w:lang w:val="sr-Cyrl-RS"/>
        </w:rPr>
        <w:t>, ПИБ: 102550492 Матични број: 08776270</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Број рачуна: 840-731664-52 Назив банке: </w:t>
      </w:r>
      <w:r w:rsidRPr="00B11350">
        <w:rPr>
          <w:rFonts w:ascii="Arial" w:hAnsi="Arial" w:cs="Arial"/>
          <w:i/>
          <w:iCs/>
          <w:lang w:val="sr-Cyrl-RS"/>
        </w:rPr>
        <w:t>Управа за трезор</w:t>
      </w:r>
      <w:r w:rsidRPr="000B56F0">
        <w:rPr>
          <w:rFonts w:ascii="Arial" w:hAnsi="Arial" w:cs="Arial"/>
          <w:i/>
          <w:iCs/>
          <w:lang w:val="sr-Cyrl-RS"/>
        </w:rPr>
        <w:t>,</w:t>
      </w:r>
    </w:p>
    <w:p w:rsidR="00B11350" w:rsidRPr="00B11350" w:rsidRDefault="00B11350" w:rsidP="00B11350">
      <w:pPr>
        <w:rPr>
          <w:rFonts w:ascii="Arial" w:hAnsi="Arial" w:cs="Arial"/>
          <w:i/>
          <w:iCs/>
          <w:lang w:val="sr-Cyrl-RS"/>
        </w:rPr>
      </w:pPr>
      <w:r w:rsidRPr="000B56F0">
        <w:rPr>
          <w:rFonts w:ascii="Arial" w:hAnsi="Arial" w:cs="Arial"/>
          <w:i/>
          <w:iCs/>
          <w:lang w:val="sr-Cyrl-RS"/>
        </w:rPr>
        <w:t>Телефон:</w:t>
      </w:r>
      <w:r w:rsidRPr="00B11350">
        <w:rPr>
          <w:rFonts w:ascii="Arial" w:hAnsi="Arial" w:cs="Arial"/>
          <w:i/>
          <w:iCs/>
          <w:lang w:val="sr-Cyrl-RS"/>
        </w:rPr>
        <w:t xml:space="preserve">013/839-190 </w:t>
      </w:r>
      <w:r w:rsidRPr="000B56F0">
        <w:rPr>
          <w:rFonts w:ascii="Arial" w:hAnsi="Arial" w:cs="Arial"/>
          <w:i/>
          <w:iCs/>
          <w:lang w:val="sr-Cyrl-RS"/>
        </w:rPr>
        <w:t>Телефакс:</w:t>
      </w:r>
      <w:r w:rsidR="00120A5F">
        <w:rPr>
          <w:rFonts w:ascii="Arial" w:hAnsi="Arial" w:cs="Arial"/>
          <w:i/>
          <w:iCs/>
          <w:lang w:val="sr-Cyrl-RS"/>
        </w:rPr>
        <w:t xml:space="preserve"> </w:t>
      </w:r>
      <w:r w:rsidR="00120A5F">
        <w:rPr>
          <w:rFonts w:ascii="Arial" w:hAnsi="Arial" w:cs="Arial"/>
          <w:i/>
          <w:iCs/>
          <w:lang w:val="sr-Latn-CS"/>
        </w:rPr>
        <w:t>013</w:t>
      </w:r>
      <w:r w:rsidRPr="00B11350">
        <w:rPr>
          <w:rFonts w:ascii="Arial" w:hAnsi="Arial" w:cs="Arial"/>
          <w:i/>
          <w:iCs/>
          <w:lang w:val="sr-Cyrl-RS"/>
        </w:rPr>
        <w:t>/839-190</w:t>
      </w:r>
    </w:p>
    <w:p w:rsidR="00B11350" w:rsidRPr="005D5A9F" w:rsidRDefault="00B11350" w:rsidP="00B11350">
      <w:pPr>
        <w:rPr>
          <w:rFonts w:ascii="Arial" w:hAnsi="Arial" w:cs="Arial"/>
          <w:i/>
          <w:iCs/>
          <w:lang w:val="sr-Cyrl-RS"/>
        </w:rPr>
      </w:pPr>
      <w:r w:rsidRPr="005D5A9F">
        <w:rPr>
          <w:rFonts w:ascii="Arial" w:hAnsi="Arial" w:cs="Arial"/>
          <w:i/>
          <w:iCs/>
          <w:lang w:val="sr-Cyrl-RS"/>
        </w:rPr>
        <w:t>кога заступа</w:t>
      </w:r>
      <w:r w:rsidR="005D5A9F">
        <w:rPr>
          <w:rFonts w:ascii="Arial" w:hAnsi="Arial" w:cs="Arial"/>
          <w:i/>
          <w:iCs/>
          <w:lang w:val="sr-Cyrl-RS"/>
        </w:rPr>
        <w:t xml:space="preserve"> Давор Стојковић</w:t>
      </w:r>
      <w:r w:rsidRPr="00B11350">
        <w:rPr>
          <w:rFonts w:ascii="Arial" w:hAnsi="Arial" w:cs="Arial"/>
          <w:i/>
          <w:iCs/>
          <w:lang w:val="sr-Cyrl-RS"/>
        </w:rPr>
        <w:t xml:space="preserve"> - директор</w:t>
      </w:r>
      <w:r w:rsidRPr="005D5A9F">
        <w:rPr>
          <w:rFonts w:ascii="Arial" w:hAnsi="Arial" w:cs="Arial"/>
          <w:i/>
          <w:iCs/>
          <w:lang w:val="sr-Cyrl-RS"/>
        </w:rPr>
        <w:t xml:space="preserve"> </w:t>
      </w:r>
    </w:p>
    <w:p w:rsidR="00B11350" w:rsidRPr="00B11350" w:rsidRDefault="00B11350" w:rsidP="00B11350">
      <w:pPr>
        <w:rPr>
          <w:rFonts w:ascii="Arial" w:hAnsi="Arial" w:cs="Arial"/>
          <w:i/>
          <w:iCs/>
          <w:lang w:val="sr-Cyrl-RS"/>
        </w:rPr>
      </w:pPr>
      <w:r w:rsidRPr="005D5A9F">
        <w:rPr>
          <w:rFonts w:ascii="Arial" w:hAnsi="Arial" w:cs="Arial"/>
          <w:i/>
          <w:iCs/>
          <w:lang w:val="sr-Cyrl-RS"/>
        </w:rPr>
        <w:t>(у даљем тексту:</w:t>
      </w:r>
      <w:r w:rsidR="005D5A9F">
        <w:rPr>
          <w:rFonts w:ascii="Arial" w:hAnsi="Arial" w:cs="Arial"/>
          <w:i/>
          <w:iCs/>
          <w:lang w:val="sr-Cyrl-RS"/>
        </w:rPr>
        <w:t xml:space="preserve"> Наручилац</w:t>
      </w:r>
      <w:r w:rsidRPr="005D5A9F">
        <w:rPr>
          <w:rFonts w:ascii="Arial" w:hAnsi="Arial" w:cs="Arial"/>
          <w:i/>
          <w:iCs/>
          <w:lang w:val="sr-Cyrl-R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w:t>
      </w:r>
    </w:p>
    <w:p w:rsidR="00B11350" w:rsidRPr="000B56F0" w:rsidRDefault="00B11350" w:rsidP="00B11350">
      <w:pPr>
        <w:rPr>
          <w:rFonts w:ascii="Arial" w:hAnsi="Arial" w:cs="Arial"/>
          <w:i/>
          <w:iCs/>
          <w:lang w:val="sr-Cyrl-RS"/>
        </w:rPr>
      </w:pPr>
      <w:r w:rsidRPr="000B56F0">
        <w:rPr>
          <w:rFonts w:ascii="Arial" w:hAnsi="Arial" w:cs="Arial"/>
          <w:i/>
          <w:iCs/>
          <w:lang w:val="sr-Cyrl-RS"/>
        </w:rPr>
        <w:t>са седиштем у ............................................, улица .........................................., ПИБ:.......................... Матични број: ........................................</w:t>
      </w:r>
    </w:p>
    <w:p w:rsidR="00B11350" w:rsidRPr="000B56F0" w:rsidRDefault="00B11350" w:rsidP="00B11350">
      <w:pPr>
        <w:rPr>
          <w:rFonts w:ascii="Arial" w:hAnsi="Arial" w:cs="Arial"/>
          <w:i/>
          <w:iCs/>
          <w:lang w:val="sr-Cyrl-RS"/>
        </w:rPr>
      </w:pPr>
      <w:r w:rsidRPr="000B56F0">
        <w:rPr>
          <w:rFonts w:ascii="Arial" w:hAnsi="Arial" w:cs="Arial"/>
          <w:i/>
          <w:iCs/>
          <w:lang w:val="sr-Cyrl-RS"/>
        </w:rPr>
        <w:t>Број рачуна: ............................................ Назив банке:......................................,</w:t>
      </w:r>
    </w:p>
    <w:p w:rsidR="00B11350" w:rsidRPr="000B56F0" w:rsidRDefault="00B11350" w:rsidP="00B11350">
      <w:pPr>
        <w:rPr>
          <w:rFonts w:ascii="Arial" w:hAnsi="Arial" w:cs="Arial"/>
          <w:i/>
          <w:iCs/>
          <w:lang w:val="sr-Cyrl-RS"/>
        </w:rPr>
      </w:pPr>
      <w:r w:rsidRPr="000B56F0">
        <w:rPr>
          <w:rFonts w:ascii="Arial" w:hAnsi="Arial" w:cs="Arial"/>
          <w:i/>
          <w:iCs/>
          <w:lang w:val="sr-Cyrl-RS"/>
        </w:rPr>
        <w:t>Телефон:............................Телефакс:</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кога заступа................................................................... </w:t>
      </w:r>
    </w:p>
    <w:p w:rsidR="00B11350" w:rsidRPr="000B56F0" w:rsidRDefault="00B11350" w:rsidP="00B11350">
      <w:pPr>
        <w:rPr>
          <w:rFonts w:ascii="Arial" w:hAnsi="Arial" w:cs="Arial"/>
          <w:i/>
          <w:iCs/>
          <w:lang w:val="sr-Cyrl-RS"/>
        </w:rPr>
      </w:pPr>
      <w:r w:rsidRPr="000B56F0">
        <w:rPr>
          <w:rFonts w:ascii="Arial" w:hAnsi="Arial" w:cs="Arial"/>
          <w:i/>
          <w:iCs/>
          <w:lang w:val="sr-Cyrl-RS"/>
        </w:rPr>
        <w:t>(у</w:t>
      </w:r>
      <w:r w:rsidRPr="00B11350">
        <w:rPr>
          <w:rFonts w:ascii="Arial" w:hAnsi="Arial" w:cs="Arial"/>
          <w:i/>
          <w:iCs/>
          <w:lang w:val="sr-Cyrl-CS"/>
        </w:rPr>
        <w:t xml:space="preserve"> </w:t>
      </w:r>
      <w:r w:rsidRPr="000B56F0">
        <w:rPr>
          <w:rFonts w:ascii="Arial" w:hAnsi="Arial" w:cs="Arial"/>
          <w:i/>
          <w:iCs/>
          <w:lang w:val="sr-Cyrl-RS"/>
        </w:rPr>
        <w:t>даљем тексту:</w:t>
      </w:r>
      <w:r>
        <w:rPr>
          <w:rFonts w:ascii="Arial" w:hAnsi="Arial" w:cs="Arial"/>
          <w:i/>
          <w:iCs/>
          <w:lang w:val="sr-Cyrl-RS"/>
        </w:rPr>
        <w:t xml:space="preserve"> Добављач</w:t>
      </w:r>
      <w:r w:rsidRPr="000B56F0">
        <w:rPr>
          <w:rFonts w:ascii="Arial" w:hAnsi="Arial" w:cs="Arial"/>
          <w:i/>
          <w:iCs/>
          <w:lang w:val="sr-Cyrl-RS"/>
        </w:rPr>
        <w:t>),</w:t>
      </w:r>
    </w:p>
    <w:p w:rsidR="00B11350" w:rsidRPr="000B56F0" w:rsidRDefault="00B11350" w:rsidP="00B11350">
      <w:pPr>
        <w:rPr>
          <w:rFonts w:ascii="Arial" w:hAnsi="Arial" w:cs="Arial"/>
          <w:i/>
          <w:iCs/>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Основ уговора:</w:t>
      </w:r>
    </w:p>
    <w:p w:rsidR="00B11350" w:rsidRPr="00B11350" w:rsidRDefault="00B11350" w:rsidP="00B11350">
      <w:pPr>
        <w:rPr>
          <w:rFonts w:ascii="Arial" w:hAnsi="Arial" w:cs="Arial"/>
          <w:i/>
          <w:iCs/>
          <w:lang w:val="sr-Cyrl-RS"/>
        </w:rPr>
      </w:pPr>
      <w:r w:rsidRPr="000B56F0">
        <w:rPr>
          <w:rFonts w:ascii="Arial" w:hAnsi="Arial" w:cs="Arial"/>
          <w:i/>
          <w:iCs/>
          <w:lang w:val="sr-Cyrl-RS"/>
        </w:rPr>
        <w:t>ЈН Број:</w:t>
      </w:r>
      <w:r w:rsidR="005D5A9F">
        <w:rPr>
          <w:rFonts w:ascii="Arial" w:hAnsi="Arial" w:cs="Arial"/>
          <w:i/>
          <w:iCs/>
          <w:lang w:val="sr-Cyrl-RS"/>
        </w:rPr>
        <w:t xml:space="preserve"> 1.2.3. /2015</w:t>
      </w:r>
    </w:p>
    <w:p w:rsidR="00B11350" w:rsidRPr="00B11350" w:rsidRDefault="00B11350" w:rsidP="00B11350">
      <w:pPr>
        <w:rPr>
          <w:rFonts w:ascii="Arial" w:hAnsi="Arial" w:cs="Arial"/>
          <w:i/>
          <w:iCs/>
          <w:lang w:val="sr-Cyrl-RS"/>
        </w:rPr>
      </w:pPr>
      <w:r w:rsidRPr="00A4456F">
        <w:rPr>
          <w:rFonts w:ascii="Arial" w:hAnsi="Arial" w:cs="Arial"/>
          <w:i/>
          <w:iCs/>
          <w:lang w:val="sr-Cyrl-RS"/>
        </w:rPr>
        <w:t xml:space="preserve">Број и датум одлуке о </w:t>
      </w:r>
      <w:r w:rsidRPr="00B11350">
        <w:rPr>
          <w:rFonts w:ascii="Arial" w:hAnsi="Arial" w:cs="Arial"/>
          <w:i/>
          <w:iCs/>
          <w:lang w:val="sr-Cyrl-CS"/>
        </w:rPr>
        <w:t>додели уговора</w:t>
      </w:r>
      <w:r w:rsidRPr="00A4456F">
        <w:rPr>
          <w:rFonts w:ascii="Arial" w:hAnsi="Arial" w:cs="Arial"/>
          <w:i/>
          <w:iCs/>
          <w:lang w:val="sr-Cyrl-RS"/>
        </w:rPr>
        <w:t>:...............................................</w:t>
      </w:r>
    </w:p>
    <w:p w:rsidR="00B11350" w:rsidRPr="00A4456F" w:rsidRDefault="00B11350" w:rsidP="00B11350">
      <w:pPr>
        <w:rPr>
          <w:rFonts w:ascii="Arial" w:hAnsi="Arial" w:cs="Arial"/>
          <w:i/>
          <w:iCs/>
          <w:lang w:val="sr-Cyrl-RS"/>
        </w:rPr>
      </w:pPr>
      <w:r w:rsidRPr="00A4456F">
        <w:rPr>
          <w:rFonts w:ascii="Arial" w:hAnsi="Arial" w:cs="Arial"/>
          <w:i/>
          <w:iCs/>
          <w:lang w:val="sr-Cyrl-RS"/>
        </w:rPr>
        <w:t>Понуда изабраног понуђача бр. ______ од...............................</w:t>
      </w:r>
    </w:p>
    <w:p w:rsidR="00B11350" w:rsidRPr="00A4456F" w:rsidRDefault="00B11350" w:rsidP="00B11350">
      <w:pPr>
        <w:rPr>
          <w:rFonts w:ascii="Arial" w:hAnsi="Arial" w:cs="Arial"/>
          <w:i/>
          <w:iCs/>
          <w:lang w:val="sr-Cyrl-R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sidR="005D5A9F">
        <w:rPr>
          <w:rFonts w:ascii="Arial" w:hAnsi="Arial" w:cs="Arial"/>
          <w:color w:val="auto"/>
          <w:lang w:val="sr-Cyrl-RS"/>
        </w:rPr>
        <w:t xml:space="preserve"> и 14/2015</w:t>
      </w:r>
      <w:r w:rsidRPr="00B11350">
        <w:rPr>
          <w:rFonts w:ascii="Arial" w:hAnsi="Arial" w:cs="Arial"/>
          <w:color w:val="auto"/>
          <w:lang w:val="sr-Cyrl-RS"/>
        </w:rPr>
        <w:t>)</w:t>
      </w:r>
      <w:r>
        <w:rPr>
          <w:rFonts w:ascii="Arial" w:hAnsi="Arial" w:cs="Arial"/>
          <w:color w:val="auto"/>
          <w:lang w:val="sr-Cyrl-RS"/>
        </w:rPr>
        <w:t xml:space="preserve"> и подзаконских аката којима се уређује поступак јавне набавк,е спровео преговарачки поступак без објављивања позива за подношење понуда на основу члана 36. став 1. тачка 2) за јавну набавку Услуге смештаја учеснике Међународног Фестив</w:t>
      </w:r>
      <w:r w:rsidR="005D5A9F">
        <w:rPr>
          <w:rFonts w:ascii="Arial" w:hAnsi="Arial" w:cs="Arial"/>
          <w:color w:val="auto"/>
          <w:lang w:val="sr-Cyrl-RS"/>
        </w:rPr>
        <w:t>ала фолклора „Вршачки венац 2015</w:t>
      </w:r>
      <w:r>
        <w:rPr>
          <w:rFonts w:ascii="Arial" w:hAnsi="Arial" w:cs="Arial"/>
          <w:color w:val="auto"/>
          <w:lang w:val="sr-Cyrl-RS"/>
        </w:rPr>
        <w:t>“</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t>Предмет овог Уговора је набавка услуга – услуге смештаја учесника Међународног Фестив</w:t>
      </w:r>
      <w:r w:rsidR="005D5A9F">
        <w:rPr>
          <w:rFonts w:ascii="Arial" w:hAnsi="Arial" w:cs="Arial"/>
          <w:color w:val="auto"/>
          <w:lang w:val="sr-Cyrl-RS"/>
        </w:rPr>
        <w:t>ала фолклора „Вршачки венац 2015</w:t>
      </w:r>
      <w:r>
        <w:rPr>
          <w:rFonts w:ascii="Arial" w:hAnsi="Arial" w:cs="Arial"/>
          <w:color w:val="auto"/>
          <w:lang w:val="sr-Cyrl-RS"/>
        </w:rPr>
        <w:t>“</w:t>
      </w:r>
      <w:r w:rsidR="00A91097">
        <w:rPr>
          <w:rFonts w:ascii="Arial" w:hAnsi="Arial" w:cs="Arial"/>
          <w:color w:val="auto"/>
          <w:lang w:val="sr-Cyrl-RS"/>
        </w:rPr>
        <w:t xml:space="preserve"> (у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lastRenderedPageBreak/>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5D5A9F" w:rsidP="00A91097">
      <w:pPr>
        <w:shd w:val="clear" w:color="auto" w:fill="FFFFFF"/>
        <w:jc w:val="both"/>
        <w:rPr>
          <w:rFonts w:ascii="Arial" w:hAnsi="Arial" w:cs="Arial"/>
          <w:color w:val="auto"/>
          <w:lang w:val="sr-Cyrl-RS"/>
        </w:rPr>
      </w:pPr>
      <w:r>
        <w:rPr>
          <w:rFonts w:ascii="Arial" w:hAnsi="Arial" w:cs="Arial"/>
          <w:color w:val="auto"/>
          <w:lang w:val="sr-Cyrl-RS"/>
        </w:rPr>
        <w:t>Уговорена вредност по јед. мере (јединична) за услуге из члана 1. овог Уговора износи _________ динара, без пореза на додату вредност што са порезом на додату вредност од _____ динара цена по јед. мере (јединична) износи укупно ________динара.</w:t>
      </w: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Уговора у периоду од____ до______ 2014.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7.</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птписати обе стране које ће уједно утврдити и висину настале штете по ценовнику Добављача.</w:t>
      </w:r>
    </w:p>
    <w:p w:rsidR="005A6242" w:rsidRDefault="005A6242" w:rsidP="005A6242">
      <w:pPr>
        <w:pStyle w:val="BodyText3"/>
        <w:spacing w:after="0"/>
        <w:jc w:val="both"/>
        <w:rPr>
          <w:rFonts w:ascii="Arial" w:hAnsi="Arial" w:cs="Arial"/>
          <w:sz w:val="24"/>
          <w:szCs w:val="24"/>
          <w:lang w:val="sr-Latn-CS"/>
        </w:rPr>
      </w:pPr>
    </w:p>
    <w:p w:rsidR="000B56F0" w:rsidRPr="000B56F0" w:rsidRDefault="000B56F0" w:rsidP="005A6242">
      <w:pPr>
        <w:pStyle w:val="BodyText3"/>
        <w:spacing w:after="0"/>
        <w:jc w:val="both"/>
        <w:rPr>
          <w:rFonts w:ascii="Arial" w:hAnsi="Arial" w:cs="Arial"/>
          <w:sz w:val="24"/>
          <w:szCs w:val="24"/>
          <w:lang w:val="sr-Latn-C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lastRenderedPageBreak/>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Pr="00B11350" w:rsidRDefault="00B11350">
      <w:pPr>
        <w:pStyle w:val="BodyText3"/>
        <w:spacing w:after="0"/>
        <w:jc w:val="center"/>
        <w:rPr>
          <w:rFonts w:ascii="Arial" w:hAnsi="Arial" w:cs="Arial"/>
          <w:sz w:val="24"/>
          <w:szCs w:val="24"/>
          <w:lang w:val="sr-Cyrl-RS"/>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Default="001619E7">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Cyrl-RS" w:eastAsia="sr-Latn-CS"/>
        </w:rPr>
        <w:t>3</w:t>
      </w:r>
      <w:r w:rsidR="005D5A9F">
        <w:rPr>
          <w:rFonts w:ascii="Arial Narrow" w:eastAsia="Times New Roman" w:hAnsi="Arial Narrow"/>
          <w:b/>
          <w:bCs/>
          <w:i/>
          <w:iCs/>
          <w:caps/>
          <w:color w:val="0F243E"/>
          <w:kern w:val="0"/>
          <w:lang w:val="sr-Cyrl-RS" w:eastAsia="sr-Latn-CS"/>
        </w:rPr>
        <w:t>2</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C80BD8">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A71" w:rsidRDefault="00173A71">
      <w:pPr>
        <w:spacing w:line="240" w:lineRule="auto"/>
      </w:pPr>
      <w:r>
        <w:separator/>
      </w:r>
    </w:p>
  </w:endnote>
  <w:endnote w:type="continuationSeparator" w:id="0">
    <w:p w:rsidR="00173A71" w:rsidRDefault="00173A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A4456F" w:rsidTr="00161C32">
      <w:trPr>
        <w:trHeight w:val="1230"/>
      </w:trPr>
      <w:tc>
        <w:tcPr>
          <w:tcW w:w="8862" w:type="dxa"/>
          <w:tcBorders>
            <w:top w:val="single" w:sz="8" w:space="0" w:color="808080"/>
          </w:tcBorders>
          <w:shd w:val="clear" w:color="auto" w:fill="auto"/>
        </w:tcPr>
        <w:p w:rsidR="00A4456F" w:rsidRDefault="00A4456F"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A4456F" w:rsidRPr="00F82419" w:rsidRDefault="00A4456F"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val="sr-Cyrl-RS"/>
            </w:rPr>
            <w:t>1.2.3.</w:t>
          </w:r>
          <w:r>
            <w:rPr>
              <w:b/>
              <w:bCs/>
              <w:color w:val="1F497D"/>
              <w:lang w:val="sr-Latn-CS"/>
            </w:rPr>
            <w:t>/201</w:t>
          </w:r>
          <w:r>
            <w:rPr>
              <w:b/>
              <w:bCs/>
              <w:color w:val="1F497D"/>
              <w:lang w:val="sr-Cyrl-RS"/>
            </w:rPr>
            <w:t>5</w:t>
          </w:r>
        </w:p>
        <w:p w:rsidR="00A4456F" w:rsidRPr="00A4456F" w:rsidRDefault="00A4456F"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A4456F" w:rsidRDefault="00A4456F">
          <w:pPr>
            <w:pStyle w:val="Footer"/>
          </w:pPr>
          <w:r>
            <w:rPr>
              <w:b/>
              <w:bCs/>
              <w:color w:val="1F497D"/>
            </w:rPr>
            <w:fldChar w:fldCharType="begin"/>
          </w:r>
          <w:r>
            <w:rPr>
              <w:b/>
              <w:bCs/>
              <w:color w:val="1F497D"/>
            </w:rPr>
            <w:instrText xml:space="preserve"> PAGE </w:instrText>
          </w:r>
          <w:r>
            <w:rPr>
              <w:b/>
              <w:bCs/>
              <w:color w:val="1F497D"/>
            </w:rPr>
            <w:fldChar w:fldCharType="separate"/>
          </w:r>
          <w:r w:rsidR="00673078">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673078">
            <w:rPr>
              <w:b/>
              <w:bCs/>
              <w:noProof/>
              <w:color w:val="1F497D"/>
            </w:rPr>
            <w:t>32</w:t>
          </w:r>
          <w:r>
            <w:rPr>
              <w:b/>
              <w:bCs/>
              <w:color w:val="1F497D"/>
            </w:rPr>
            <w:fldChar w:fldCharType="end"/>
          </w:r>
        </w:p>
      </w:tc>
    </w:tr>
  </w:tbl>
  <w:p w:rsidR="00A4456F" w:rsidRDefault="00A4456F">
    <w:pPr>
      <w:pStyle w:val="Footer"/>
      <w:jc w:val="right"/>
    </w:pPr>
    <w:r>
      <w:t xml:space="preserve"> </w:t>
    </w:r>
  </w:p>
  <w:p w:rsidR="00A4456F" w:rsidRDefault="00A445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A71" w:rsidRDefault="00173A71">
      <w:pPr>
        <w:spacing w:line="240" w:lineRule="auto"/>
      </w:pPr>
      <w:r>
        <w:separator/>
      </w:r>
    </w:p>
  </w:footnote>
  <w:footnote w:type="continuationSeparator" w:id="0">
    <w:p w:rsidR="00173A71" w:rsidRDefault="00173A7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4AA436D3"/>
    <w:multiLevelType w:val="singleLevel"/>
    <w:tmpl w:val="9BD47CFE"/>
    <w:lvl w:ilvl="0">
      <w:start w:val="1"/>
      <w:numFmt w:val="decimal"/>
      <w:lvlText w:val="%1)"/>
      <w:lvlJc w:val="left"/>
      <w:pPr>
        <w:tabs>
          <w:tab w:val="num" w:pos="720"/>
        </w:tabs>
        <w:ind w:left="720" w:hanging="360"/>
      </w:pPr>
      <w:rPr>
        <w:b/>
      </w:rPr>
    </w:lvl>
  </w:abstractNum>
  <w:abstractNum w:abstractNumId="17">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6"/>
  </w:num>
  <w:num w:numId="20">
    <w:abstractNumId w:val="15"/>
  </w:num>
  <w:num w:numId="21">
    <w:abstractNumId w:val="19"/>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357C"/>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53406"/>
    <w:rsid w:val="001619E7"/>
    <w:rsid w:val="00161C32"/>
    <w:rsid w:val="00164A9B"/>
    <w:rsid w:val="00164CBB"/>
    <w:rsid w:val="00173A71"/>
    <w:rsid w:val="00194370"/>
    <w:rsid w:val="001B33DC"/>
    <w:rsid w:val="001C2947"/>
    <w:rsid w:val="001C4EC3"/>
    <w:rsid w:val="001C6654"/>
    <w:rsid w:val="001C7515"/>
    <w:rsid w:val="001D5096"/>
    <w:rsid w:val="001D6DA4"/>
    <w:rsid w:val="0020467F"/>
    <w:rsid w:val="002068F9"/>
    <w:rsid w:val="00207CE6"/>
    <w:rsid w:val="00216F10"/>
    <w:rsid w:val="00221130"/>
    <w:rsid w:val="00224B0B"/>
    <w:rsid w:val="002325B3"/>
    <w:rsid w:val="00240373"/>
    <w:rsid w:val="00247AE3"/>
    <w:rsid w:val="00250DB2"/>
    <w:rsid w:val="0028002D"/>
    <w:rsid w:val="002815BA"/>
    <w:rsid w:val="0029066A"/>
    <w:rsid w:val="002B33D0"/>
    <w:rsid w:val="002B759E"/>
    <w:rsid w:val="002C305A"/>
    <w:rsid w:val="002D0CD1"/>
    <w:rsid w:val="002D4205"/>
    <w:rsid w:val="002D4D8E"/>
    <w:rsid w:val="002E36C7"/>
    <w:rsid w:val="002E7EED"/>
    <w:rsid w:val="002F4414"/>
    <w:rsid w:val="002F5840"/>
    <w:rsid w:val="0030693B"/>
    <w:rsid w:val="00316518"/>
    <w:rsid w:val="0031705A"/>
    <w:rsid w:val="00317383"/>
    <w:rsid w:val="00326C46"/>
    <w:rsid w:val="00331E4A"/>
    <w:rsid w:val="003359D2"/>
    <w:rsid w:val="00362408"/>
    <w:rsid w:val="00382370"/>
    <w:rsid w:val="00383178"/>
    <w:rsid w:val="00387578"/>
    <w:rsid w:val="00393775"/>
    <w:rsid w:val="0039673D"/>
    <w:rsid w:val="003971C6"/>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86266"/>
    <w:rsid w:val="00496222"/>
    <w:rsid w:val="00497136"/>
    <w:rsid w:val="004A7AF8"/>
    <w:rsid w:val="004B1680"/>
    <w:rsid w:val="004B2A7F"/>
    <w:rsid w:val="004B3494"/>
    <w:rsid w:val="004D26BF"/>
    <w:rsid w:val="004D6A7F"/>
    <w:rsid w:val="004E59FD"/>
    <w:rsid w:val="004F061F"/>
    <w:rsid w:val="004F1646"/>
    <w:rsid w:val="00503A75"/>
    <w:rsid w:val="00514763"/>
    <w:rsid w:val="00523C3B"/>
    <w:rsid w:val="00532B5F"/>
    <w:rsid w:val="00533D65"/>
    <w:rsid w:val="005374F7"/>
    <w:rsid w:val="00546611"/>
    <w:rsid w:val="00550567"/>
    <w:rsid w:val="0055169F"/>
    <w:rsid w:val="00553EE2"/>
    <w:rsid w:val="00554913"/>
    <w:rsid w:val="00561E41"/>
    <w:rsid w:val="005668E7"/>
    <w:rsid w:val="005709E3"/>
    <w:rsid w:val="00574390"/>
    <w:rsid w:val="0057673B"/>
    <w:rsid w:val="005863B4"/>
    <w:rsid w:val="005A1401"/>
    <w:rsid w:val="005A2DFE"/>
    <w:rsid w:val="005A6242"/>
    <w:rsid w:val="005A705D"/>
    <w:rsid w:val="005B0831"/>
    <w:rsid w:val="005B69F4"/>
    <w:rsid w:val="005C3D4A"/>
    <w:rsid w:val="005D4FDD"/>
    <w:rsid w:val="005D5A9F"/>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4259E"/>
    <w:rsid w:val="00747DC5"/>
    <w:rsid w:val="007508D0"/>
    <w:rsid w:val="0076117C"/>
    <w:rsid w:val="00764A66"/>
    <w:rsid w:val="00765D64"/>
    <w:rsid w:val="00766EBD"/>
    <w:rsid w:val="00781650"/>
    <w:rsid w:val="00793E10"/>
    <w:rsid w:val="007A38C1"/>
    <w:rsid w:val="007B1D6C"/>
    <w:rsid w:val="007D73D6"/>
    <w:rsid w:val="008056F8"/>
    <w:rsid w:val="008221F7"/>
    <w:rsid w:val="00823900"/>
    <w:rsid w:val="00836E56"/>
    <w:rsid w:val="00861E09"/>
    <w:rsid w:val="00874989"/>
    <w:rsid w:val="00876720"/>
    <w:rsid w:val="00877A86"/>
    <w:rsid w:val="008B2632"/>
    <w:rsid w:val="008C412F"/>
    <w:rsid w:val="008C4327"/>
    <w:rsid w:val="008E73BB"/>
    <w:rsid w:val="008F403E"/>
    <w:rsid w:val="008F4A13"/>
    <w:rsid w:val="009012C3"/>
    <w:rsid w:val="00921C96"/>
    <w:rsid w:val="00930CB3"/>
    <w:rsid w:val="00933189"/>
    <w:rsid w:val="00962457"/>
    <w:rsid w:val="00974E04"/>
    <w:rsid w:val="00985A03"/>
    <w:rsid w:val="009920F4"/>
    <w:rsid w:val="00992EAB"/>
    <w:rsid w:val="00993E25"/>
    <w:rsid w:val="009A6CB2"/>
    <w:rsid w:val="009B5936"/>
    <w:rsid w:val="009E533E"/>
    <w:rsid w:val="009E5F13"/>
    <w:rsid w:val="00A0389E"/>
    <w:rsid w:val="00A054C8"/>
    <w:rsid w:val="00A06AAC"/>
    <w:rsid w:val="00A07E73"/>
    <w:rsid w:val="00A170E0"/>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727EE"/>
    <w:rsid w:val="00A91097"/>
    <w:rsid w:val="00AB6972"/>
    <w:rsid w:val="00AC0608"/>
    <w:rsid w:val="00AD0C6A"/>
    <w:rsid w:val="00AD0EA2"/>
    <w:rsid w:val="00AD5AE8"/>
    <w:rsid w:val="00AD7467"/>
    <w:rsid w:val="00AE4FCC"/>
    <w:rsid w:val="00AF4FC8"/>
    <w:rsid w:val="00B0278F"/>
    <w:rsid w:val="00B079BA"/>
    <w:rsid w:val="00B11350"/>
    <w:rsid w:val="00B15AF8"/>
    <w:rsid w:val="00B278C3"/>
    <w:rsid w:val="00B438B4"/>
    <w:rsid w:val="00B601B6"/>
    <w:rsid w:val="00B72A5D"/>
    <w:rsid w:val="00B816FB"/>
    <w:rsid w:val="00B85918"/>
    <w:rsid w:val="00B9082C"/>
    <w:rsid w:val="00B96089"/>
    <w:rsid w:val="00BA2104"/>
    <w:rsid w:val="00BC2C55"/>
    <w:rsid w:val="00BC4BF0"/>
    <w:rsid w:val="00BC4CDB"/>
    <w:rsid w:val="00BC4FDD"/>
    <w:rsid w:val="00BD00B6"/>
    <w:rsid w:val="00BE2BA8"/>
    <w:rsid w:val="00BF643C"/>
    <w:rsid w:val="00C1463A"/>
    <w:rsid w:val="00C3709D"/>
    <w:rsid w:val="00C41026"/>
    <w:rsid w:val="00C47220"/>
    <w:rsid w:val="00C540B9"/>
    <w:rsid w:val="00C54DB1"/>
    <w:rsid w:val="00C55492"/>
    <w:rsid w:val="00C61B1E"/>
    <w:rsid w:val="00C70D6B"/>
    <w:rsid w:val="00C80BD8"/>
    <w:rsid w:val="00C853AD"/>
    <w:rsid w:val="00C86FBD"/>
    <w:rsid w:val="00CA6B2F"/>
    <w:rsid w:val="00CB1951"/>
    <w:rsid w:val="00CB79D5"/>
    <w:rsid w:val="00CC46B8"/>
    <w:rsid w:val="00CD2AE8"/>
    <w:rsid w:val="00CD3166"/>
    <w:rsid w:val="00CD452F"/>
    <w:rsid w:val="00CD4B68"/>
    <w:rsid w:val="00CE5719"/>
    <w:rsid w:val="00CE77BD"/>
    <w:rsid w:val="00D04FB7"/>
    <w:rsid w:val="00D16EDB"/>
    <w:rsid w:val="00D2031E"/>
    <w:rsid w:val="00D22545"/>
    <w:rsid w:val="00D51466"/>
    <w:rsid w:val="00D53E70"/>
    <w:rsid w:val="00D55305"/>
    <w:rsid w:val="00D6395C"/>
    <w:rsid w:val="00D66CB1"/>
    <w:rsid w:val="00D70658"/>
    <w:rsid w:val="00D829C9"/>
    <w:rsid w:val="00D9462D"/>
    <w:rsid w:val="00DC094C"/>
    <w:rsid w:val="00DC10F0"/>
    <w:rsid w:val="00DC2B86"/>
    <w:rsid w:val="00DC46CD"/>
    <w:rsid w:val="00DD1CBF"/>
    <w:rsid w:val="00DF61C3"/>
    <w:rsid w:val="00E07CCE"/>
    <w:rsid w:val="00E16935"/>
    <w:rsid w:val="00E460B9"/>
    <w:rsid w:val="00E52775"/>
    <w:rsid w:val="00E6323B"/>
    <w:rsid w:val="00E71653"/>
    <w:rsid w:val="00E71BBC"/>
    <w:rsid w:val="00E7489B"/>
    <w:rsid w:val="00E91111"/>
    <w:rsid w:val="00E92873"/>
    <w:rsid w:val="00E934A0"/>
    <w:rsid w:val="00ED0833"/>
    <w:rsid w:val="00ED4654"/>
    <w:rsid w:val="00ED4DCA"/>
    <w:rsid w:val="00ED72E7"/>
    <w:rsid w:val="00EE3880"/>
    <w:rsid w:val="00F008D3"/>
    <w:rsid w:val="00F008E8"/>
    <w:rsid w:val="00F03D03"/>
    <w:rsid w:val="00F15F35"/>
    <w:rsid w:val="00F23BD9"/>
    <w:rsid w:val="00F352DA"/>
    <w:rsid w:val="00F626A0"/>
    <w:rsid w:val="00F6446E"/>
    <w:rsid w:val="00F82419"/>
    <w:rsid w:val="00F8286D"/>
    <w:rsid w:val="00FA2E44"/>
    <w:rsid w:val="00FA3D3C"/>
    <w:rsid w:val="00FA6B26"/>
    <w:rsid w:val="00FB2E44"/>
    <w:rsid w:val="00FB6FE8"/>
    <w:rsid w:val="00FC0069"/>
    <w:rsid w:val="00FC2B4F"/>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76171-FDF4-4C8C-97E9-D8837B496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6173</Words>
  <Characters>35192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41283</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6</cp:revision>
  <cp:lastPrinted>2015-06-15T11:21:00Z</cp:lastPrinted>
  <dcterms:created xsi:type="dcterms:W3CDTF">2015-06-14T16:31:00Z</dcterms:created>
  <dcterms:modified xsi:type="dcterms:W3CDTF">2015-06-15T11:24:00Z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