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Default="001619E7">
      <w:pPr>
        <w:jc w:val="center"/>
        <w:rPr>
          <w:rFonts w:ascii="Arial" w:hAnsi="Arial" w:cs="Arial"/>
          <w:b/>
          <w:bCs/>
          <w:i/>
          <w:iCs/>
          <w:lang w:val="sr-Latn-C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1619E7" w:rsidRPr="00F82419" w:rsidRDefault="001619E7">
      <w:pPr>
        <w:jc w:val="center"/>
        <w:rPr>
          <w:rFonts w:ascii="Arial" w:hAnsi="Arial" w:cs="Arial"/>
          <w:lang w:val="sr-Cyrl-RS"/>
        </w:rPr>
      </w:pPr>
      <w:r w:rsidRPr="00BF08AD">
        <w:rPr>
          <w:rFonts w:ascii="Arial" w:hAnsi="Arial" w:cs="Arial"/>
          <w:b/>
          <w:bCs/>
          <w:lang w:val="sr-Latn-CS"/>
        </w:rPr>
        <w:t>ЈАВНА НАБАВКА</w:t>
      </w:r>
      <w:r w:rsidRPr="0011668D">
        <w:rPr>
          <w:rFonts w:ascii="Arial" w:hAnsi="Arial" w:cs="Arial"/>
          <w:b/>
          <w:bCs/>
          <w:lang w:val="sr-Cyrl-CS"/>
        </w:rPr>
        <w:t xml:space="preserve"> </w:t>
      </w:r>
      <w:r w:rsidRPr="00BF08AD">
        <w:rPr>
          <w:rFonts w:ascii="Arial" w:hAnsi="Arial" w:cs="Arial"/>
          <w:b/>
          <w:bCs/>
          <w:lang w:val="sr-Latn-CS"/>
        </w:rPr>
        <w:t xml:space="preserve">– </w:t>
      </w:r>
      <w:r w:rsidR="002B33D0" w:rsidRPr="0011668D">
        <w:rPr>
          <w:rFonts w:ascii="Arial" w:hAnsi="Arial" w:cs="Arial"/>
          <w:lang w:val="sr-Cyrl-CS"/>
        </w:rPr>
        <w:t>у</w:t>
      </w:r>
      <w:r w:rsidR="00FC4327" w:rsidRPr="00BF08AD">
        <w:rPr>
          <w:rFonts w:ascii="Arial" w:hAnsi="Arial" w:cs="Arial"/>
          <w:lang w:val="sr-Latn-CS"/>
        </w:rPr>
        <w:t>слуге</w:t>
      </w:r>
      <w:r w:rsidR="002B33D0" w:rsidRPr="0011668D">
        <w:rPr>
          <w:rFonts w:ascii="Arial" w:hAnsi="Arial" w:cs="Arial"/>
          <w:lang w:val="sr-Cyrl-CS"/>
        </w:rPr>
        <w:t xml:space="preserve">- </w:t>
      </w:r>
      <w:r w:rsidR="00540126">
        <w:rPr>
          <w:rFonts w:ascii="Arial" w:hAnsi="Arial" w:cs="Arial"/>
          <w:lang w:val="sr-Cyrl-RS"/>
        </w:rPr>
        <w:t xml:space="preserve"> Исхрана </w:t>
      </w:r>
      <w:r w:rsidR="00FA0FA2">
        <w:rPr>
          <w:rFonts w:ascii="Arial" w:hAnsi="Arial" w:cs="Arial"/>
          <w:lang w:val="sr-Cyrl-RS"/>
        </w:rPr>
        <w:t>за учеснике</w:t>
      </w:r>
      <w:r w:rsidR="00F82419">
        <w:rPr>
          <w:rFonts w:ascii="Arial" w:hAnsi="Arial" w:cs="Arial"/>
          <w:lang w:val="sr-Cyrl-RS"/>
        </w:rPr>
        <w:t xml:space="preserve"> Међународног фестивала фолклора „Вршачки венац</w:t>
      </w:r>
      <w:r w:rsidR="00540126">
        <w:rPr>
          <w:rFonts w:ascii="Arial" w:hAnsi="Arial" w:cs="Arial"/>
          <w:lang w:val="sr-Cyrl-RS"/>
        </w:rPr>
        <w:t>“ у периоду од 10.07.-14.07.2016</w:t>
      </w:r>
      <w:r w:rsidR="00F23BD9">
        <w:rPr>
          <w:rFonts w:ascii="Arial" w:hAnsi="Arial" w:cs="Arial"/>
          <w:lang w:val="sr-Cyrl-RS"/>
        </w:rPr>
        <w:t xml:space="preserve">. </w:t>
      </w:r>
      <w:r w:rsidR="00F82419">
        <w:rPr>
          <w:rFonts w:ascii="Arial" w:hAnsi="Arial" w:cs="Arial"/>
          <w:lang w:val="sr-Cyrl-RS"/>
        </w:rPr>
        <w:t>године</w:t>
      </w:r>
    </w:p>
    <w:p w:rsidR="00FC4327" w:rsidRPr="00BF08AD" w:rsidRDefault="00FC4327">
      <w:pPr>
        <w:jc w:val="center"/>
        <w:rPr>
          <w:rFonts w:ascii="Arial" w:hAnsi="Arial" w:cs="Arial"/>
          <w:b/>
          <w:bCs/>
          <w:i/>
          <w:iCs/>
          <w:lang w:val="sr-Latn-CS"/>
        </w:rPr>
      </w:pPr>
    </w:p>
    <w:p w:rsidR="00F82419" w:rsidRPr="00BF08AD" w:rsidRDefault="00F82419">
      <w:pPr>
        <w:jc w:val="center"/>
        <w:rPr>
          <w:rFonts w:ascii="Arial" w:hAnsi="Arial" w:cs="Arial"/>
          <w:b/>
          <w:bCs/>
          <w:i/>
          <w:iCs/>
          <w:lang w:val="sr-Latn-CS"/>
        </w:rPr>
      </w:pPr>
    </w:p>
    <w:p w:rsidR="00F82419" w:rsidRPr="00BF08AD"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274D39">
        <w:rPr>
          <w:rFonts w:ascii="Arial" w:hAnsi="Arial" w:cs="Arial"/>
          <w:b/>
          <w:bCs/>
          <w:lang w:val="sr-Cyrl-CS"/>
        </w:rPr>
        <w:t xml:space="preserve">ЈАВНА НАБАВКА бр. </w:t>
      </w:r>
      <w:r w:rsidR="00540126">
        <w:rPr>
          <w:rFonts w:ascii="Arial" w:hAnsi="Arial" w:cs="Arial"/>
          <w:b/>
          <w:lang w:val="sr-Cyrl-CS"/>
        </w:rPr>
        <w:t>1.2.2./2016</w:t>
      </w: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E71BBC" w:rsidRPr="00274D39" w:rsidRDefault="00E71BBC">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2B33D0" w:rsidRPr="00274D39" w:rsidRDefault="00466B8F">
      <w:pPr>
        <w:jc w:val="center"/>
        <w:rPr>
          <w:rFonts w:ascii="Arial" w:hAnsi="Arial" w:cs="Arial"/>
          <w:b/>
          <w:bCs/>
          <w:lang w:val="sr-Cyrl-CS"/>
        </w:rPr>
      </w:pPr>
      <w:r>
        <w:rPr>
          <w:rFonts w:ascii="Arial" w:hAnsi="Arial" w:cs="Arial"/>
          <w:b/>
          <w:i/>
          <w:iCs/>
          <w:lang w:val="sr-Cyrl-CS"/>
        </w:rPr>
        <w:t xml:space="preserve"> Јун</w:t>
      </w:r>
      <w:r w:rsidR="002B33D0" w:rsidRPr="002B33D0">
        <w:rPr>
          <w:rFonts w:ascii="Arial" w:hAnsi="Arial" w:cs="Arial"/>
          <w:b/>
          <w:i/>
          <w:iCs/>
          <w:lang w:val="sr-Cyrl-CS"/>
        </w:rPr>
        <w:t xml:space="preserve"> </w:t>
      </w:r>
      <w:r w:rsidR="00F82419" w:rsidRPr="00274D39">
        <w:rPr>
          <w:rFonts w:ascii="Arial" w:hAnsi="Arial" w:cs="Arial"/>
          <w:b/>
          <w:bCs/>
          <w:lang w:val="sr-Cyrl-CS"/>
        </w:rPr>
        <w:t>201</w:t>
      </w:r>
      <w:r w:rsidR="00540126">
        <w:rPr>
          <w:rFonts w:ascii="Arial" w:hAnsi="Arial" w:cs="Arial"/>
          <w:b/>
          <w:bCs/>
          <w:lang w:val="sr-Cyrl-RS"/>
        </w:rPr>
        <w:t>6</w:t>
      </w:r>
      <w:r w:rsidR="001619E7" w:rsidRPr="00274D39">
        <w:rPr>
          <w:rFonts w:ascii="Arial" w:hAnsi="Arial" w:cs="Arial"/>
          <w:b/>
          <w:bCs/>
          <w:lang w:val="sr-Cyrl-CS"/>
        </w:rPr>
        <w:t>. године</w:t>
      </w:r>
    </w:p>
    <w:p w:rsidR="00E71BBC" w:rsidRPr="00F82419" w:rsidRDefault="002B33D0" w:rsidP="00F82419">
      <w:pPr>
        <w:rPr>
          <w:b/>
          <w:lang w:val="sr-Cyrl-RS"/>
        </w:rPr>
      </w:pPr>
      <w:r w:rsidRPr="00274D39">
        <w:rPr>
          <w:rFonts w:ascii="Arial" w:hAnsi="Arial" w:cs="Arial"/>
          <w:b/>
          <w:bCs/>
          <w:lang w:val="sr-Cyrl-CS"/>
        </w:rPr>
        <w:br w:type="page"/>
      </w:r>
    </w:p>
    <w:p w:rsidR="005D4FDD" w:rsidRDefault="005D4FDD">
      <w:pPr>
        <w:jc w:val="both"/>
        <w:rPr>
          <w:lang w:val="sr-Cyrl-CS"/>
        </w:rPr>
      </w:pPr>
    </w:p>
    <w:p w:rsidR="00540126" w:rsidRPr="00A4456F" w:rsidRDefault="00540126" w:rsidP="00540126">
      <w:pPr>
        <w:jc w:val="both"/>
        <w:rPr>
          <w:rFonts w:ascii="Arial" w:eastAsia="TimesNewRomanPSMT" w:hAnsi="Arial" w:cs="Arial"/>
          <w:lang w:val="sr-Cyrl-CS"/>
        </w:rPr>
      </w:pPr>
      <w:r w:rsidRPr="00A4456F">
        <w:rPr>
          <w:rFonts w:ascii="Arial" w:eastAsia="TimesNewRomanPSMT" w:hAnsi="Arial" w:cs="Arial"/>
          <w:lang w:val="sr-Cyrl-CS"/>
        </w:rPr>
        <w:t xml:space="preserve">На основу чл. 36. ст. 1. тач. </w:t>
      </w:r>
      <w:r>
        <w:rPr>
          <w:rFonts w:ascii="Arial" w:eastAsia="TimesNewRomanPSMT" w:hAnsi="Arial" w:cs="Arial"/>
          <w:lang w:val="sr-Cyrl-RS"/>
        </w:rPr>
        <w:t>2.</w:t>
      </w:r>
      <w:r w:rsidRPr="00A4456F">
        <w:rPr>
          <w:rFonts w:ascii="Arial" w:eastAsia="TimesNewRomanPSMT" w:hAnsi="Arial" w:cs="Arial"/>
          <w:lang w:val="sr-Cyrl-CS"/>
        </w:rPr>
        <w:t>) и 61. Закона о јавним набавкама („Сл. гласник РС” бр. 124/2012</w:t>
      </w:r>
      <w:r>
        <w:rPr>
          <w:rFonts w:ascii="Arial" w:eastAsia="TimesNewRomanPSMT" w:hAnsi="Arial" w:cs="Arial"/>
          <w:lang w:val="sr-Cyrl-CS"/>
        </w:rPr>
        <w:t>, 14/2015 и 68/2015</w:t>
      </w:r>
      <w:r w:rsidRPr="00A4456F">
        <w:rPr>
          <w:rFonts w:ascii="Arial" w:eastAsia="TimesNewRomanPSMT"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Pr="00B278C3">
        <w:rPr>
          <w:rFonts w:ascii="Arial" w:eastAsia="TimesNewRomanPSMT" w:hAnsi="Arial" w:cs="Arial"/>
          <w:color w:val="auto"/>
          <w:lang w:val="sr-Cyrl-CS"/>
        </w:rPr>
        <w:t xml:space="preserve"> </w:t>
      </w:r>
      <w:r>
        <w:rPr>
          <w:rFonts w:ascii="Arial" w:eastAsia="TimesNewRomanPSMT" w:hAnsi="Arial" w:cs="Arial"/>
          <w:color w:val="auto"/>
          <w:lang w:val="sr-Cyrl-CS"/>
        </w:rPr>
        <w:t>Мишљења Управе за јавне набавке бр.</w:t>
      </w:r>
      <w:r w:rsidRPr="00A4456F">
        <w:rPr>
          <w:rFonts w:ascii="Arial" w:eastAsia="TimesNewRomanPSMT" w:hAnsi="Arial" w:cs="Arial"/>
          <w:color w:val="auto"/>
          <w:lang w:val="sr-Cyrl-CS"/>
        </w:rPr>
        <w:t xml:space="preserve"> </w:t>
      </w:r>
      <w:r>
        <w:rPr>
          <w:rFonts w:ascii="Arial" w:eastAsia="TimesNewRomanPSMT" w:hAnsi="Arial" w:cs="Arial"/>
          <w:color w:val="auto"/>
          <w:lang w:val="sr-Cyrl-CS"/>
        </w:rPr>
        <w:t xml:space="preserve">404-02-683/16 од 09.03.2016.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sidR="00A93E5D">
        <w:rPr>
          <w:rFonts w:ascii="Arial" w:hAnsi="Arial" w:cs="Arial"/>
          <w:lang w:val="sr-Latn-CS"/>
        </w:rPr>
        <w:t>264/1</w:t>
      </w:r>
      <w:r>
        <w:rPr>
          <w:rFonts w:ascii="Arial" w:hAnsi="Arial" w:cs="Arial"/>
          <w:lang w:val="sr-Cyrl-CS"/>
        </w:rPr>
        <w:t xml:space="preserve"> од </w:t>
      </w:r>
      <w:r w:rsidR="00A93E5D">
        <w:rPr>
          <w:rFonts w:ascii="Arial" w:hAnsi="Arial" w:cs="Arial"/>
          <w:lang w:val="sr-Cyrl-RS"/>
        </w:rPr>
        <w:t>0</w:t>
      </w:r>
      <w:r w:rsidR="00A93E5D">
        <w:rPr>
          <w:rFonts w:ascii="Arial" w:hAnsi="Arial" w:cs="Arial"/>
          <w:lang w:val="sr-Latn-CS"/>
        </w:rPr>
        <w:t>3</w:t>
      </w:r>
      <w:r>
        <w:rPr>
          <w:rFonts w:ascii="Arial" w:hAnsi="Arial" w:cs="Arial"/>
          <w:lang w:val="sr-Cyrl-CS"/>
        </w:rPr>
        <w:t>.06.2016.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Pr>
          <w:rFonts w:ascii="Arial" w:hAnsi="Arial" w:cs="Arial"/>
          <w:color w:val="auto"/>
          <w:lang w:val="sr-Cyrl-CS"/>
        </w:rPr>
        <w:t>број 1.2.1./2016</w:t>
      </w:r>
      <w:r w:rsidRPr="00CD2AE8">
        <w:rPr>
          <w:rFonts w:ascii="Arial" w:hAnsi="Arial" w:cs="Arial"/>
          <w:color w:val="auto"/>
          <w:lang w:val="sr-Cyrl-CS"/>
        </w:rPr>
        <w:t xml:space="preserve"> број Решења</w:t>
      </w:r>
      <w:r w:rsidRPr="00A4456F">
        <w:rPr>
          <w:rFonts w:ascii="Arial" w:hAnsi="Arial" w:cs="Arial"/>
          <w:color w:val="auto"/>
          <w:lang w:val="sr-Cyrl-CS"/>
        </w:rPr>
        <w:t xml:space="preserve"> </w:t>
      </w:r>
      <w:r w:rsidR="00A93E5D">
        <w:rPr>
          <w:rFonts w:ascii="Arial" w:hAnsi="Arial" w:cs="Arial"/>
          <w:color w:val="auto"/>
          <w:lang w:val="sr-Latn-CS"/>
        </w:rPr>
        <w:t>264</w:t>
      </w:r>
      <w:r>
        <w:rPr>
          <w:rFonts w:ascii="Arial" w:hAnsi="Arial" w:cs="Arial"/>
          <w:color w:val="auto"/>
          <w:lang w:val="sr-Latn-CS"/>
        </w:rPr>
        <w:t>/3</w:t>
      </w:r>
      <w:r w:rsidR="00241348">
        <w:rPr>
          <w:rFonts w:ascii="Arial" w:hAnsi="Arial" w:cs="Arial"/>
          <w:color w:val="auto"/>
          <w:lang w:val="sr-Latn-CS"/>
        </w:rPr>
        <w:t xml:space="preserve"> </w:t>
      </w:r>
      <w:r w:rsidR="00A93E5D">
        <w:rPr>
          <w:rFonts w:ascii="Arial" w:hAnsi="Arial" w:cs="Arial"/>
          <w:color w:val="auto"/>
          <w:lang w:val="sr-Cyrl-RS"/>
        </w:rPr>
        <w:t>од 0</w:t>
      </w:r>
      <w:r w:rsidR="00A93E5D">
        <w:rPr>
          <w:rFonts w:ascii="Arial" w:hAnsi="Arial" w:cs="Arial"/>
          <w:color w:val="auto"/>
          <w:lang w:val="sr-Latn-CS"/>
        </w:rPr>
        <w:t>3</w:t>
      </w:r>
      <w:r w:rsidR="00241348">
        <w:rPr>
          <w:rFonts w:ascii="Arial" w:hAnsi="Arial" w:cs="Arial"/>
          <w:color w:val="auto"/>
          <w:lang w:val="sr-Cyrl-RS"/>
        </w:rPr>
        <w:t>.06.2016</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xml:space="preserve">– Исхрана за учесника Међународног фестивала филклора „Вршаки венац“ </w:t>
      </w:r>
      <w:r w:rsidRPr="00A4456F">
        <w:rPr>
          <w:rFonts w:ascii="Arial" w:hAnsi="Arial" w:cs="Arial"/>
          <w:lang w:val="sr-Cyrl-CS"/>
        </w:rPr>
        <w:t xml:space="preserve"> </w:t>
      </w:r>
      <w:r>
        <w:rPr>
          <w:rFonts w:ascii="Arial" w:hAnsi="Arial" w:cs="Arial"/>
          <w:lang w:val="sr-Cyrl-RS"/>
        </w:rPr>
        <w:t xml:space="preserve">у периоду 10.07- 14.07.2016.године </w:t>
      </w:r>
      <w:r w:rsidRPr="00A4456F">
        <w:rPr>
          <w:rFonts w:ascii="Arial" w:hAnsi="Arial" w:cs="Arial"/>
          <w:lang w:val="sr-Cyrl-CS"/>
        </w:rPr>
        <w:t>припремљена је:</w:t>
      </w:r>
    </w:p>
    <w:p w:rsidR="001619E7" w:rsidRPr="00BF08AD" w:rsidRDefault="001619E7">
      <w:pPr>
        <w:ind w:firstLine="720"/>
        <w:jc w:val="both"/>
        <w:rPr>
          <w:rFonts w:ascii="Arial" w:eastAsia="TimesNewRomanPSMT" w:hAnsi="Arial" w:cs="Arial"/>
          <w:lang w:val="sr-Cyrl-CS"/>
        </w:rPr>
      </w:pPr>
    </w:p>
    <w:p w:rsidR="00660E6E" w:rsidRPr="008B2632" w:rsidRDefault="00660E6E" w:rsidP="00660E6E">
      <w:pPr>
        <w:jc w:val="center"/>
        <w:rPr>
          <w:rFonts w:ascii="Arial" w:hAnsi="Arial" w:cs="Arial"/>
          <w:b/>
          <w:lang w:val="sr-Cyrl-CS"/>
        </w:rPr>
      </w:pPr>
      <w:r w:rsidRPr="00274D39">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274D39">
        <w:rPr>
          <w:rFonts w:ascii="Arial" w:eastAsia="TimesNewRomanPS-BoldMT" w:hAnsi="Arial" w:cs="Arial"/>
          <w:b/>
          <w:bCs/>
          <w:lang w:val="sr-Cyrl-CS"/>
        </w:rPr>
        <w:t xml:space="preserve">јавну набавку </w:t>
      </w:r>
      <w:r w:rsidRPr="008B2632">
        <w:rPr>
          <w:rFonts w:ascii="Arial" w:hAnsi="Arial" w:cs="Arial"/>
          <w:b/>
          <w:lang w:val="sr-Cyrl-CS"/>
        </w:rPr>
        <w:t>у</w:t>
      </w:r>
      <w:r w:rsidRPr="00274D39">
        <w:rPr>
          <w:rFonts w:ascii="Arial" w:hAnsi="Arial" w:cs="Arial"/>
          <w:b/>
          <w:lang w:val="sr-Cyrl-CS"/>
        </w:rPr>
        <w:t>слуге</w:t>
      </w:r>
      <w:r w:rsidR="00F82419">
        <w:rPr>
          <w:rFonts w:ascii="Arial" w:hAnsi="Arial" w:cs="Arial"/>
          <w:b/>
          <w:lang w:val="sr-Cyrl-CS"/>
        </w:rPr>
        <w:t xml:space="preserve">- </w:t>
      </w:r>
      <w:r w:rsidR="00540126">
        <w:rPr>
          <w:rFonts w:ascii="Arial" w:hAnsi="Arial" w:cs="Arial"/>
          <w:b/>
          <w:lang w:val="sr-Cyrl-CS"/>
        </w:rPr>
        <w:t xml:space="preserve">Исхрана </w:t>
      </w:r>
      <w:r w:rsidR="00FA0FA2">
        <w:rPr>
          <w:rFonts w:ascii="Arial" w:hAnsi="Arial" w:cs="Arial"/>
          <w:b/>
          <w:lang w:val="sr-Cyrl-CS"/>
        </w:rPr>
        <w:t>за  учеснике</w:t>
      </w:r>
      <w:r w:rsidR="00F82419">
        <w:rPr>
          <w:rFonts w:ascii="Arial" w:hAnsi="Arial" w:cs="Arial"/>
          <w:b/>
          <w:lang w:val="sr-Cyrl-CS"/>
        </w:rPr>
        <w:t xml:space="preserve"> Међународног фестивала фоклора „Врш</w:t>
      </w:r>
      <w:r w:rsidR="00540126">
        <w:rPr>
          <w:rFonts w:ascii="Arial" w:hAnsi="Arial" w:cs="Arial"/>
          <w:b/>
          <w:lang w:val="sr-Cyrl-CS"/>
        </w:rPr>
        <w:t>ачки</w:t>
      </w:r>
      <w:r w:rsidR="00A93E5D">
        <w:rPr>
          <w:rFonts w:ascii="Arial" w:hAnsi="Arial" w:cs="Arial"/>
          <w:b/>
          <w:lang w:val="sr-Cyrl-CS"/>
        </w:rPr>
        <w:t xml:space="preserve"> венац 2016“ у периоду 10.07.-1</w:t>
      </w:r>
      <w:r w:rsidR="00A93E5D">
        <w:rPr>
          <w:rFonts w:ascii="Arial" w:hAnsi="Arial" w:cs="Arial"/>
          <w:b/>
          <w:lang w:val="sr-Latn-CS"/>
        </w:rPr>
        <w:t>4</w:t>
      </w:r>
      <w:r w:rsidR="00540126">
        <w:rPr>
          <w:rFonts w:ascii="Arial" w:hAnsi="Arial" w:cs="Arial"/>
          <w:b/>
          <w:lang w:val="sr-Cyrl-CS"/>
        </w:rPr>
        <w:t>.07.2016</w:t>
      </w:r>
      <w:r w:rsidR="00F23BD9">
        <w:rPr>
          <w:rFonts w:ascii="Arial" w:hAnsi="Arial" w:cs="Arial"/>
          <w:b/>
          <w:lang w:val="sr-Cyrl-CS"/>
        </w:rPr>
        <w:t>.</w:t>
      </w:r>
      <w:r w:rsidRPr="00274D39">
        <w:rPr>
          <w:rFonts w:ascii="Arial" w:hAnsi="Arial" w:cs="Arial"/>
          <w:b/>
          <w:lang w:val="sr-Cyrl-CS"/>
        </w:rPr>
        <w:t xml:space="preserve"> године</w:t>
      </w:r>
      <w:r w:rsidRPr="008B2632">
        <w:rPr>
          <w:rFonts w:ascii="Arial" w:hAnsi="Arial" w:cs="Arial"/>
          <w:b/>
          <w:lang w:val="sr-Cyrl-CS"/>
        </w:rPr>
        <w:t xml:space="preserve"> </w:t>
      </w:r>
    </w:p>
    <w:p w:rsidR="00660E6E" w:rsidRDefault="00540126" w:rsidP="00660E6E">
      <w:pPr>
        <w:jc w:val="center"/>
        <w:rPr>
          <w:rFonts w:ascii="Arial" w:hAnsi="Arial" w:cs="Arial"/>
          <w:b/>
          <w:lang w:val="sr-Cyrl-CS"/>
        </w:rPr>
      </w:pPr>
      <w:r>
        <w:rPr>
          <w:rFonts w:ascii="Arial" w:hAnsi="Arial" w:cs="Arial"/>
          <w:b/>
          <w:lang w:val="sr-Cyrl-CS"/>
        </w:rPr>
        <w:t>ЈН бр 1.2.2./2016</w:t>
      </w:r>
      <w:r w:rsidR="00274D39">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BF08AD" w:rsidRDefault="001619E7">
      <w:pPr>
        <w:jc w:val="both"/>
        <w:rPr>
          <w:rFonts w:ascii="Arial" w:eastAsia="TimesNewRomanPSMT" w:hAnsi="Arial" w:cs="Arial"/>
          <w:lang w:val="sr-Cyrl-CS"/>
        </w:rPr>
      </w:pPr>
      <w:r w:rsidRPr="00BF08AD">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274D39">
        <w:tc>
          <w:tcPr>
            <w:tcW w:w="1563" w:type="dxa"/>
            <w:tcBorders>
              <w:top w:val="single" w:sz="4" w:space="0" w:color="000000"/>
              <w:left w:val="single" w:sz="4" w:space="0" w:color="000000"/>
              <w:bottom w:val="single" w:sz="4" w:space="0" w:color="000000"/>
            </w:tcBorders>
            <w:shd w:val="clear" w:color="auto" w:fill="auto"/>
          </w:tcPr>
          <w:p w:rsidR="001619E7" w:rsidRPr="00274D39"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274D39" w:rsidRDefault="001619E7">
            <w:pPr>
              <w:jc w:val="center"/>
              <w:rPr>
                <w:rFonts w:ascii="Arial" w:eastAsia="TimesNewRomanPSMT" w:hAnsi="Arial" w:cs="Arial"/>
                <w:b/>
                <w:i/>
                <w:lang w:val="sr-Cyrl-CS"/>
              </w:rPr>
            </w:pPr>
            <w:r w:rsidRPr="00274D39">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74D39" w:rsidRDefault="001619E7">
            <w:pPr>
              <w:jc w:val="center"/>
              <w:rPr>
                <w:rFonts w:ascii="Arial" w:hAnsi="Arial" w:cs="Arial"/>
                <w:bCs/>
                <w:iCs/>
                <w:sz w:val="28"/>
                <w:szCs w:val="28"/>
                <w:lang w:val="sr-Cyrl-CS"/>
              </w:rPr>
            </w:pPr>
            <w:r w:rsidRPr="00274D39">
              <w:rPr>
                <w:rFonts w:ascii="Arial" w:eastAsia="TimesNewRomanPSMT" w:hAnsi="Arial" w:cs="Arial"/>
                <w:b/>
                <w:i/>
                <w:lang w:val="sr-Cyrl-CS"/>
              </w:rPr>
              <w:t>Страна</w:t>
            </w:r>
          </w:p>
        </w:tc>
      </w:tr>
      <w:tr w:rsidR="001619E7" w:rsidRPr="00274D39">
        <w:tc>
          <w:tcPr>
            <w:tcW w:w="1563" w:type="dxa"/>
            <w:tcBorders>
              <w:top w:val="single" w:sz="4" w:space="0" w:color="000000"/>
              <w:left w:val="single" w:sz="4" w:space="0" w:color="000000"/>
              <w:bottom w:val="single" w:sz="4" w:space="0" w:color="000000"/>
            </w:tcBorders>
            <w:shd w:val="clear" w:color="auto" w:fill="auto"/>
          </w:tcPr>
          <w:p w:rsidR="001619E7" w:rsidRPr="00274D39" w:rsidRDefault="001619E7">
            <w:pPr>
              <w:snapToGrid w:val="0"/>
              <w:jc w:val="center"/>
              <w:rPr>
                <w:rFonts w:ascii="Arial" w:eastAsia="TimesNewRomanPSMT" w:hAnsi="Arial" w:cs="Arial"/>
                <w:lang w:val="sr-Cyrl-CS"/>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274D39" w:rsidRDefault="001619E7">
            <w:pPr>
              <w:snapToGrid w:val="0"/>
              <w:jc w:val="both"/>
              <w:rPr>
                <w:rFonts w:ascii="Arial" w:eastAsia="TimesNewRomanPSMT" w:hAnsi="Arial" w:cs="Arial"/>
                <w:color w:val="auto"/>
                <w:lang w:val="sr-Cyrl-CS"/>
              </w:rPr>
            </w:pPr>
            <w:r w:rsidRPr="00274D39">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74D39" w:rsidRDefault="009A56C0">
            <w:pPr>
              <w:snapToGrid w:val="0"/>
              <w:jc w:val="center"/>
              <w:rPr>
                <w:rFonts w:ascii="Arial" w:hAnsi="Arial" w:cs="Arial"/>
                <w:bCs/>
                <w:iCs/>
                <w:sz w:val="28"/>
                <w:szCs w:val="28"/>
                <w:lang w:val="sr-Cyrl-CS"/>
              </w:rPr>
            </w:pPr>
            <w:r w:rsidRPr="00274D39">
              <w:rPr>
                <w:rFonts w:ascii="Arial" w:hAnsi="Arial" w:cs="Arial"/>
                <w:bCs/>
                <w:iCs/>
                <w:sz w:val="28"/>
                <w:szCs w:val="28"/>
                <w:lang w:val="sr-Cyrl-CS"/>
              </w:rPr>
              <w:t>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274D39" w:rsidRDefault="001619E7">
            <w:pPr>
              <w:snapToGrid w:val="0"/>
              <w:jc w:val="center"/>
              <w:rPr>
                <w:rFonts w:ascii="Arial" w:eastAsia="TimesNewRomanPSMT" w:hAnsi="Arial" w:cs="Arial"/>
                <w:lang w:val="sr-Cyrl-CS"/>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056065" w:rsidRDefault="001619E7">
            <w:pPr>
              <w:snapToGrid w:val="0"/>
              <w:jc w:val="both"/>
              <w:rPr>
                <w:rFonts w:ascii="Arial" w:eastAsia="TimesNewRomanPSMT" w:hAnsi="Arial" w:cs="Arial"/>
                <w:color w:val="auto"/>
                <w:lang w:val="sr-Cyrl-CS"/>
              </w:rPr>
            </w:pPr>
            <w:r w:rsidRPr="00274D39">
              <w:rPr>
                <w:rFonts w:ascii="Arial" w:eastAsia="TimesNewRomanPSMT" w:hAnsi="Arial" w:cs="Arial"/>
                <w:lang w:val="sr-Cyrl-CS"/>
              </w:rPr>
              <w:t xml:space="preserve">Подаци о предмету јавне </w:t>
            </w:r>
            <w:r w:rsidRPr="00056065">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eastAsia="TimesNewRomanPSMT" w:hAnsi="Arial" w:cs="Arial"/>
              </w:rPr>
            </w:pPr>
            <w:r>
              <w:rPr>
                <w:rFonts w:ascii="Arial" w:eastAsia="TimesNewRomanPSMT" w:hAnsi="Arial" w:cs="Arial"/>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Pr>
                <w:rFonts w:ascii="Arial" w:eastAsia="TimesNewRomanPSMT" w:hAnsi="Arial" w:cs="Arial"/>
              </w:rPr>
              <w:t>o</w:t>
            </w:r>
            <w:r>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eastAsia="TimesNewRomanPSMT" w:hAnsi="Arial" w:cs="Arial"/>
              </w:rPr>
            </w:pPr>
            <w:r>
              <w:rPr>
                <w:rFonts w:ascii="Arial" w:eastAsia="TimesNewRomanPSMT" w:hAnsi="Arial" w:cs="Arial"/>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533D65">
            <w:pPr>
              <w:snapToGrid w:val="0"/>
              <w:jc w:val="center"/>
              <w:rPr>
                <w:rFonts w:ascii="Arial" w:eastAsia="TimesNewRomanPSMT" w:hAnsi="Arial" w:cs="Arial"/>
              </w:rPr>
            </w:pPr>
            <w:r>
              <w:rPr>
                <w:rFonts w:ascii="Arial" w:eastAsia="TimesNewRomanPSMT" w:hAnsi="Arial" w:cs="Arial"/>
              </w:rPr>
              <w:t>I</w:t>
            </w:r>
            <w:r w:rsidR="001619E7">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Услови за учешће у поступк</w:t>
            </w:r>
            <w:r w:rsidR="009A56C0">
              <w:rPr>
                <w:rFonts w:ascii="Arial" w:eastAsia="TimesNewRomanPSMT" w:hAnsi="Arial" w:cs="Arial"/>
              </w:rPr>
              <w:t xml:space="preserve">у јавне набавке из чл. 75. </w:t>
            </w:r>
            <w:r>
              <w:rPr>
                <w:rFonts w:ascii="Arial" w:eastAsia="TimesNewRomanPSMT" w:hAnsi="Arial" w:cs="Arial"/>
              </w:rPr>
              <w:t xml:space="preserve">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D28B3" w:rsidRDefault="00AD28B3">
            <w:pPr>
              <w:snapToGrid w:val="0"/>
              <w:jc w:val="center"/>
              <w:rPr>
                <w:rFonts w:ascii="Arial" w:eastAsia="TimesNewRomanPSMT" w:hAnsi="Arial" w:cs="Arial"/>
              </w:rPr>
            </w:pPr>
            <w:r>
              <w:rPr>
                <w:rFonts w:ascii="Arial" w:eastAsia="TimesNewRomanPSMT" w:hAnsi="Arial" w:cs="Arial"/>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Default="00533D65">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D0833" w:rsidRDefault="00C61B1E">
            <w:pPr>
              <w:snapToGrid w:val="0"/>
              <w:jc w:val="both"/>
              <w:rPr>
                <w:rFonts w:ascii="Arial" w:eastAsia="TimesNewRomanPSMT" w:hAnsi="Arial" w:cs="Arial"/>
                <w:color w:val="auto"/>
                <w:lang w:val="sr-Cyrl-CS"/>
              </w:rPr>
            </w:pPr>
            <w:r w:rsidRPr="00ED0833">
              <w:rPr>
                <w:rFonts w:ascii="Arial" w:eastAsia="TimesNewRomanPSMT" w:hAnsi="Arial" w:cs="Arial"/>
                <w:color w:val="auto"/>
              </w:rPr>
              <w:t>Елементи уговора о којима ће се преговарати</w:t>
            </w:r>
            <w:r w:rsidR="00CD452F" w:rsidRPr="00ED0833">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533D65" w:rsidRDefault="00AD28B3">
            <w:pPr>
              <w:snapToGrid w:val="0"/>
              <w:jc w:val="center"/>
              <w:rPr>
                <w:rFonts w:ascii="Arial" w:eastAsia="TimesNewRomanPSMT" w:hAnsi="Arial" w:cs="Arial"/>
                <w:color w:val="auto"/>
                <w:lang w:val="sr-Latn-CS"/>
              </w:rPr>
            </w:pPr>
            <w:r>
              <w:rPr>
                <w:rFonts w:ascii="Arial" w:eastAsia="TimesNewRomanPSMT" w:hAnsi="Arial" w:cs="Arial"/>
                <w:color w:val="auto"/>
                <w:lang w:val="sr-Latn-C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533D65">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33D65" w:rsidRDefault="00AD28B3" w:rsidP="00C61B1E">
            <w:pPr>
              <w:snapToGrid w:val="0"/>
              <w:jc w:val="center"/>
              <w:rPr>
                <w:rFonts w:ascii="Arial" w:eastAsia="TimesNewRomanPSMT" w:hAnsi="Arial" w:cs="Arial"/>
                <w:lang w:val="sr-Latn-CS"/>
              </w:rPr>
            </w:pPr>
            <w:r>
              <w:rPr>
                <w:rFonts w:ascii="Arial" w:eastAsia="TimesNewRomanPSMT" w:hAnsi="Arial" w:cs="Arial"/>
                <w:lang w:val="sr-Latn-C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533D65">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1619E7" w:rsidP="009B5936">
            <w:pPr>
              <w:snapToGrid w:val="0"/>
              <w:jc w:val="both"/>
              <w:rPr>
                <w:rFonts w:ascii="Arial" w:eastAsia="TimesNewRomanPSMT" w:hAnsi="Arial" w:cs="Arial"/>
                <w:color w:val="auto"/>
                <w:lang w:val="sr-Latn-CS"/>
              </w:rPr>
            </w:pPr>
            <w:r>
              <w:rPr>
                <w:rFonts w:ascii="Arial" w:eastAsia="TimesNewRomanPSMT" w:hAnsi="Arial" w:cs="Arial"/>
              </w:rPr>
              <w:t>Образац понуде</w:t>
            </w:r>
            <w:r w:rsidR="00533D6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33D65" w:rsidRDefault="00A93E5D">
            <w:pPr>
              <w:snapToGrid w:val="0"/>
              <w:jc w:val="center"/>
              <w:rPr>
                <w:rFonts w:ascii="Arial" w:eastAsia="TimesNewRomanPSMT" w:hAnsi="Arial" w:cs="Arial"/>
                <w:lang w:val="sr-Latn-CS"/>
              </w:rPr>
            </w:pPr>
            <w:r>
              <w:rPr>
                <w:rFonts w:ascii="Arial" w:eastAsia="TimesNewRomanPSMT" w:hAnsi="Arial" w:cs="Arial"/>
                <w:lang w:val="sr-Latn-CS"/>
              </w:rPr>
              <w:t>22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A727EE">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BC4CDB">
            <w:pPr>
              <w:snapToGrid w:val="0"/>
              <w:jc w:val="both"/>
              <w:rPr>
                <w:rFonts w:ascii="Arial" w:eastAsia="TimesNewRomanPSMT" w:hAnsi="Arial" w:cs="Arial"/>
                <w:color w:val="auto"/>
                <w:lang w:val="sr-Latn-CS"/>
              </w:rPr>
            </w:pPr>
            <w:r>
              <w:rPr>
                <w:rFonts w:ascii="Arial" w:eastAsia="TimesNewRomanPSMT" w:hAnsi="Arial" w:cs="Arial"/>
              </w:rPr>
              <w:t>Образац структуре ценe</w:t>
            </w:r>
            <w:r w:rsidR="001619E7">
              <w:rPr>
                <w:rFonts w:ascii="Arial" w:eastAsia="TimesNewRomanPSMT" w:hAnsi="Arial" w:cs="Arial"/>
              </w:rPr>
              <w:t xml:space="preserve"> са упутством како да се попуни</w:t>
            </w:r>
            <w:r w:rsidR="00AD28B3">
              <w:rPr>
                <w:rFonts w:ascii="Arial" w:eastAsia="TimesNewRomanPSMT" w:hAnsi="Arial" w:cs="Arial"/>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727EE" w:rsidRDefault="00A93E5D">
            <w:pPr>
              <w:snapToGrid w:val="0"/>
              <w:jc w:val="center"/>
              <w:rPr>
                <w:rFonts w:ascii="Arial" w:eastAsia="TimesNewRomanPSMT" w:hAnsi="Arial" w:cs="Arial"/>
                <w:lang w:val="sr-Latn-CS"/>
              </w:rPr>
            </w:pPr>
            <w:r>
              <w:rPr>
                <w:rFonts w:ascii="Arial" w:eastAsia="TimesNewRomanPSMT" w:hAnsi="Arial" w:cs="Arial"/>
                <w:lang w:val="sr-Latn-C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A727EE">
            <w:pPr>
              <w:snapToGrid w:val="0"/>
              <w:jc w:val="center"/>
              <w:rPr>
                <w:rFonts w:ascii="Arial" w:eastAsia="TimesNewRomanPSMT" w:hAnsi="Arial" w:cs="Arial"/>
              </w:rPr>
            </w:pPr>
            <w:r>
              <w:rPr>
                <w:rFonts w:ascii="Arial" w:eastAsia="TimesNewRomanPSMT" w:hAnsi="Arial" w:cs="Arial"/>
              </w:rPr>
              <w:t>I</w:t>
            </w:r>
            <w:r w:rsidR="001619E7">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A93E5D" w:rsidP="0055169F">
            <w:pPr>
              <w:snapToGrid w:val="0"/>
              <w:jc w:val="center"/>
              <w:rPr>
                <w:rFonts w:ascii="Arial" w:eastAsia="TimesNewRomanPSMT" w:hAnsi="Arial" w:cs="Arial"/>
              </w:rPr>
            </w:pPr>
            <w:r>
              <w:rPr>
                <w:rFonts w:ascii="Arial" w:eastAsia="TimesNewRomanPSMT" w:hAnsi="Arial" w:cs="Arial"/>
              </w:rPr>
              <w:t>29</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A727EE">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A93E5D">
            <w:pPr>
              <w:snapToGrid w:val="0"/>
              <w:jc w:val="center"/>
              <w:rPr>
                <w:rFonts w:ascii="Arial" w:eastAsia="TimesNewRomanPSMT" w:hAnsi="Arial" w:cs="Arial"/>
              </w:rPr>
            </w:pPr>
            <w:r>
              <w:rPr>
                <w:rFonts w:ascii="Arial" w:eastAsia="TimesNewRomanPSMT" w:hAnsi="Arial" w:cs="Arial"/>
              </w:rPr>
              <w:t>30</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A727EE">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9A56C0">
            <w:pPr>
              <w:snapToGrid w:val="0"/>
              <w:jc w:val="both"/>
              <w:rPr>
                <w:rFonts w:ascii="Arial" w:eastAsia="TimesNewRomanPSMT" w:hAnsi="Arial" w:cs="Arial"/>
                <w:color w:val="auto"/>
                <w:lang w:val="sr-Cyrl-RS"/>
              </w:rPr>
            </w:pPr>
            <w:r>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D28B3" w:rsidRDefault="00A93E5D">
            <w:pPr>
              <w:snapToGrid w:val="0"/>
              <w:jc w:val="center"/>
              <w:rPr>
                <w:rFonts w:ascii="Arial" w:hAnsi="Arial" w:cs="Arial"/>
              </w:rPr>
            </w:pPr>
            <w:r>
              <w:rPr>
                <w:rFonts w:ascii="Arial" w:hAnsi="Arial" w:cs="Arial"/>
              </w:rPr>
              <w:t>31</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A727EE"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9A56C0" w:rsidRDefault="009A56C0">
            <w:pPr>
              <w:snapToGrid w:val="0"/>
              <w:jc w:val="both"/>
              <w:rPr>
                <w:rFonts w:ascii="Arial" w:eastAsia="TimesNewRomanPSMT" w:hAnsi="Arial" w:cs="Arial"/>
                <w:lang w:val="sr-Cyrl-RS"/>
              </w:rPr>
            </w:pPr>
            <w:r>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A727EE" w:rsidRDefault="00A93E5D">
            <w:pPr>
              <w:snapToGrid w:val="0"/>
              <w:jc w:val="center"/>
              <w:rPr>
                <w:rFonts w:ascii="Arial" w:eastAsia="TimesNewRomanPSMT" w:hAnsi="Arial" w:cs="Arial"/>
                <w:color w:val="auto"/>
                <w:lang w:val="sr-Latn-CS"/>
              </w:rPr>
            </w:pPr>
            <w:r>
              <w:rPr>
                <w:rFonts w:ascii="Arial" w:eastAsia="TimesNewRomanPSMT" w:hAnsi="Arial" w:cs="Arial"/>
                <w:color w:val="auto"/>
                <w:lang w:val="sr-Latn-CS"/>
              </w:rPr>
              <w:t>34</w:t>
            </w:r>
          </w:p>
        </w:tc>
      </w:tr>
    </w:tbl>
    <w:p w:rsidR="00C61B1E" w:rsidRDefault="00C61B1E">
      <w:pPr>
        <w:jc w:val="both"/>
        <w:rPr>
          <w:lang w:val="sr-Cyrl-CS"/>
        </w:rPr>
      </w:pPr>
    </w:p>
    <w:p w:rsidR="00F82419" w:rsidRDefault="00F82419">
      <w:pPr>
        <w:jc w:val="both"/>
        <w:rPr>
          <w:lang w:val="sr-Cyrl-CS"/>
        </w:rPr>
      </w:pPr>
    </w:p>
    <w:p w:rsidR="00F82419" w:rsidRPr="00E460B9" w:rsidRDefault="00F82419">
      <w:pPr>
        <w:jc w:val="both"/>
        <w:rPr>
          <w:lang w:val="sr-Cyrl-CS"/>
        </w:rPr>
      </w:pPr>
    </w:p>
    <w:p w:rsidR="001619E7" w:rsidRPr="00BF08AD" w:rsidRDefault="001619E7">
      <w:pPr>
        <w:shd w:val="clear" w:color="auto" w:fill="C6D9F1"/>
        <w:jc w:val="center"/>
        <w:rPr>
          <w:rFonts w:ascii="Arial" w:hAnsi="Arial" w:cs="Arial"/>
          <w:b/>
          <w:bCs/>
          <w:i/>
          <w:iCs/>
          <w:sz w:val="28"/>
          <w:szCs w:val="28"/>
          <w:lang w:val="sr-Cyrl-CS"/>
        </w:rPr>
      </w:pPr>
      <w:r w:rsidRPr="00BF08AD">
        <w:rPr>
          <w:rFonts w:ascii="Arial" w:hAnsi="Arial" w:cs="Arial"/>
          <w:b/>
          <w:bCs/>
          <w:i/>
          <w:iCs/>
          <w:sz w:val="28"/>
          <w:szCs w:val="28"/>
          <w:lang w:val="sr-Cyrl-CS"/>
        </w:rPr>
        <w:lastRenderedPageBreak/>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BF08AD">
        <w:rPr>
          <w:rFonts w:ascii="Arial" w:hAnsi="Arial" w:cs="Arial"/>
          <w:b/>
          <w:bCs/>
          <w:i/>
          <w:iCs/>
          <w:sz w:val="28"/>
          <w:szCs w:val="28"/>
          <w:lang w:val="sr-Cyrl-CS"/>
        </w:rPr>
        <w:t xml:space="preserve">ОПШТИ ПОДАЦИ О ЈАВНОЈ НАБАВЦИ </w:t>
      </w:r>
    </w:p>
    <w:p w:rsidR="001619E7" w:rsidRPr="00BF08AD" w:rsidRDefault="001619E7">
      <w:pPr>
        <w:shd w:val="clear" w:color="auto" w:fill="C6D9F1"/>
        <w:jc w:val="center"/>
        <w:rPr>
          <w:rFonts w:ascii="Arial" w:hAnsi="Arial" w:cs="Arial"/>
          <w:b/>
          <w:bCs/>
          <w:i/>
          <w:iCs/>
          <w:sz w:val="28"/>
          <w:szCs w:val="28"/>
          <w:lang w:val="sr-Cyrl-CS"/>
        </w:rPr>
      </w:pPr>
    </w:p>
    <w:p w:rsidR="001619E7" w:rsidRPr="00BF08AD" w:rsidRDefault="001619E7">
      <w:pPr>
        <w:jc w:val="both"/>
        <w:rPr>
          <w:rFonts w:ascii="Arial" w:hAnsi="Arial" w:cs="Arial"/>
          <w:b/>
          <w:bCs/>
          <w:i/>
          <w:iCs/>
          <w:sz w:val="28"/>
          <w:szCs w:val="28"/>
          <w:lang w:val="sr-Cyrl-CS"/>
        </w:rPr>
      </w:pPr>
    </w:p>
    <w:p w:rsidR="001619E7" w:rsidRPr="00BF08AD" w:rsidRDefault="001619E7">
      <w:pPr>
        <w:jc w:val="both"/>
        <w:rPr>
          <w:rFonts w:ascii="Arial" w:hAnsi="Arial" w:cs="Arial"/>
          <w:lang w:val="sr-Cyrl-CS"/>
        </w:rPr>
      </w:pPr>
      <w:r w:rsidRPr="00BF08AD">
        <w:rPr>
          <w:rFonts w:ascii="Arial" w:hAnsi="Arial" w:cs="Arial"/>
          <w:b/>
          <w:bCs/>
          <w:lang w:val="sr-Cyrl-CS"/>
        </w:rPr>
        <w:t>1.</w:t>
      </w:r>
      <w:r w:rsidR="00496222" w:rsidRPr="00BF08AD">
        <w:rPr>
          <w:rFonts w:ascii="Arial" w:hAnsi="Arial" w:cs="Arial"/>
          <w:b/>
          <w:bCs/>
          <w:lang w:val="sr-Cyrl-CS"/>
        </w:rPr>
        <w:t xml:space="preserve"> </w:t>
      </w:r>
      <w:r w:rsidRPr="00BF08AD">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BF08AD">
        <w:rPr>
          <w:rFonts w:ascii="Arial" w:hAnsi="Arial" w:cs="Arial"/>
          <w:lang w:val="sr-Cyrl-CS"/>
        </w:rPr>
        <w:t>Наручилац</w:t>
      </w:r>
      <w:r w:rsidR="008B2632">
        <w:rPr>
          <w:rFonts w:ascii="Arial" w:hAnsi="Arial" w:cs="Arial"/>
          <w:lang w:val="sr-Cyrl-CS"/>
        </w:rPr>
        <w:t>:</w:t>
      </w:r>
      <w:r w:rsidR="008B2632" w:rsidRPr="00BF08AD">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BF08AD">
        <w:rPr>
          <w:rFonts w:ascii="Arial" w:hAnsi="Arial" w:cs="Arial"/>
          <w:lang w:val="sr-Cyrl-CS"/>
        </w:rPr>
        <w:t>л</w:t>
      </w:r>
      <w:r w:rsidRPr="0011668D">
        <w:rPr>
          <w:rFonts w:ascii="Arial" w:hAnsi="Arial" w:cs="Arial"/>
          <w:lang w:val="sr-Latn-CS"/>
        </w:rPr>
        <w:t>/</w:t>
      </w:r>
      <w:r w:rsidRPr="00BF08AD">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BF08AD">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241348" w:rsidRDefault="008B2632" w:rsidP="008B2632">
      <w:pPr>
        <w:rPr>
          <w:rFonts w:ascii="Arial" w:hAnsi="Arial" w:cs="Arial"/>
          <w:lang w:val="sr-Cyrl-RS"/>
        </w:rPr>
      </w:pPr>
      <w:proofErr w:type="gramStart"/>
      <w:r w:rsidRPr="0011668D">
        <w:rPr>
          <w:rFonts w:ascii="Arial" w:hAnsi="Arial" w:cs="Arial"/>
        </w:rPr>
        <w:t>e</w:t>
      </w:r>
      <w:r w:rsidRPr="008B2632">
        <w:rPr>
          <w:rFonts w:ascii="Arial" w:hAnsi="Arial" w:cs="Arial"/>
          <w:lang w:val="sr-Latn-CS"/>
        </w:rPr>
        <w:t>-</w:t>
      </w:r>
      <w:r w:rsidRPr="0011668D">
        <w:rPr>
          <w:rFonts w:ascii="Arial" w:hAnsi="Arial" w:cs="Arial"/>
        </w:rPr>
        <w:t>mail</w:t>
      </w:r>
      <w:proofErr w:type="gramEnd"/>
      <w:r w:rsidRPr="008B2632">
        <w:rPr>
          <w:rFonts w:ascii="Arial" w:hAnsi="Arial" w:cs="Arial"/>
          <w:lang w:val="sr-Latn-CS"/>
        </w:rPr>
        <w:t xml:space="preserve">: </w:t>
      </w:r>
      <w:r w:rsidR="00F82419">
        <w:rPr>
          <w:rFonts w:ascii="Arial" w:hAnsi="Arial" w:cs="Arial"/>
        </w:rPr>
        <w:t>office</w:t>
      </w:r>
      <w:r w:rsidR="00F82419" w:rsidRPr="00BF08AD">
        <w:rPr>
          <w:rFonts w:ascii="Arial" w:hAnsi="Arial" w:cs="Arial"/>
          <w:lang w:val="sr-Latn-CS"/>
        </w:rPr>
        <w:t>@</w:t>
      </w:r>
      <w:r w:rsidR="00877A86">
        <w:rPr>
          <w:rFonts w:ascii="Arial" w:hAnsi="Arial" w:cs="Arial"/>
          <w:lang w:val="sr-Latn-CS"/>
        </w:rPr>
        <w:t>kulcentar</w:t>
      </w:r>
      <w:r w:rsidR="00241348">
        <w:rPr>
          <w:rFonts w:ascii="Arial" w:hAnsi="Arial" w:cs="Arial"/>
          <w:lang w:val="sr-Latn-CS"/>
        </w:rPr>
        <w:t>.com</w:t>
      </w:r>
    </w:p>
    <w:p w:rsidR="001619E7" w:rsidRPr="008B2632" w:rsidRDefault="001619E7">
      <w:pPr>
        <w:jc w:val="both"/>
        <w:rPr>
          <w:lang w:val="sr-Cyrl-CS"/>
        </w:rPr>
      </w:pPr>
    </w:p>
    <w:p w:rsidR="001619E7" w:rsidRPr="00BF08AD" w:rsidRDefault="001619E7">
      <w:pPr>
        <w:jc w:val="both"/>
        <w:rPr>
          <w:rFonts w:ascii="Arial" w:hAnsi="Arial" w:cs="Arial"/>
          <w:lang w:val="sr-Latn-CS"/>
        </w:rPr>
      </w:pPr>
      <w:r w:rsidRPr="00BF08AD">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274D39">
        <w:rPr>
          <w:rFonts w:ascii="Arial" w:hAnsi="Arial" w:cs="Arial"/>
          <w:lang w:val="sr-Latn-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274D39">
        <w:rPr>
          <w:rFonts w:ascii="Arial" w:hAnsi="Arial" w:cs="Arial"/>
          <w:lang w:val="sr-Latn-CS"/>
        </w:rPr>
        <w:t>у складу са Законом и подзаконским актима којима се уређују јавне набавке.</w:t>
      </w:r>
      <w:r w:rsidR="00E71BBC" w:rsidRPr="00274D39">
        <w:rPr>
          <w:rFonts w:ascii="Arial" w:hAnsi="Arial" w:cs="Arial"/>
          <w:lang w:val="sr-Latn-CS"/>
        </w:rPr>
        <w:t xml:space="preserve"> </w:t>
      </w:r>
    </w:p>
    <w:p w:rsidR="00466B8F" w:rsidRPr="00466B8F" w:rsidRDefault="00466B8F">
      <w:pPr>
        <w:jc w:val="both"/>
        <w:rPr>
          <w:rFonts w:ascii="Arial" w:hAnsi="Arial" w:cs="Arial"/>
          <w:lang w:val="sr-Cyrl-RS"/>
        </w:rPr>
      </w:pPr>
      <w:r>
        <w:rPr>
          <w:rFonts w:ascii="Arial" w:hAnsi="Arial" w:cs="Arial"/>
          <w:lang w:val="sr-Cyrl-RS"/>
        </w:rPr>
        <w:t>Управа за јавне набавк</w:t>
      </w:r>
      <w:r w:rsidR="00274D39">
        <w:rPr>
          <w:rFonts w:ascii="Arial" w:hAnsi="Arial" w:cs="Arial"/>
          <w:lang w:val="sr-Cyrl-RS"/>
        </w:rPr>
        <w:t>е</w:t>
      </w:r>
      <w:r w:rsidR="00540126">
        <w:rPr>
          <w:rFonts w:ascii="Arial" w:hAnsi="Arial" w:cs="Arial"/>
          <w:lang w:val="sr-Cyrl-RS"/>
        </w:rPr>
        <w:t xml:space="preserve"> дала је мишљење бр. 404-02-683/16 од 09.03.2016</w:t>
      </w:r>
      <w:r w:rsidR="00274D39">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BF08AD">
        <w:rPr>
          <w:rFonts w:ascii="Arial" w:hAnsi="Arial" w:cs="Arial"/>
          <w:b/>
          <w:lang w:val="sr-Cyrl-CS"/>
        </w:rPr>
        <w:t xml:space="preserve">Основ за примену </w:t>
      </w:r>
      <w:r w:rsidR="00540126">
        <w:rPr>
          <w:rFonts w:ascii="Arial" w:hAnsi="Arial" w:cs="Arial"/>
          <w:b/>
          <w:lang w:val="sr-Cyrl-CS"/>
        </w:rPr>
        <w:t>преговарачког поступка без</w:t>
      </w:r>
      <w:r w:rsidR="00B15AF8" w:rsidRPr="00BF08AD">
        <w:rPr>
          <w:rFonts w:ascii="Arial" w:hAnsi="Arial" w:cs="Arial"/>
          <w:b/>
          <w:lang w:val="sr-Cyrl-CS"/>
        </w:rPr>
        <w:t xml:space="preserve"> објављивањем позива за подношење понуда:</w:t>
      </w:r>
      <w:r w:rsidR="00B15AF8" w:rsidRPr="00BF08AD">
        <w:rPr>
          <w:rFonts w:ascii="Arial" w:hAnsi="Arial" w:cs="Arial"/>
          <w:lang w:val="sr-Cyrl-CS"/>
        </w:rPr>
        <w:t xml:space="preserve"> </w:t>
      </w:r>
      <w:r w:rsidR="00CE5719" w:rsidRPr="00BF08AD">
        <w:rPr>
          <w:rFonts w:ascii="Arial" w:hAnsi="Arial" w:cs="Arial"/>
          <w:lang w:val="sr-Cyrl-CS"/>
        </w:rPr>
        <w:t>Основ за п</w:t>
      </w:r>
      <w:r w:rsidR="00540126">
        <w:rPr>
          <w:rFonts w:ascii="Arial" w:hAnsi="Arial" w:cs="Arial"/>
          <w:lang w:val="sr-Cyrl-CS"/>
        </w:rPr>
        <w:t>римену преговарачког поступка без</w:t>
      </w:r>
      <w:r w:rsidR="00CE5719" w:rsidRPr="00BF08AD">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466B8F" w:rsidRDefault="00BE2BA8">
      <w:pPr>
        <w:jc w:val="both"/>
        <w:rPr>
          <w:rFonts w:ascii="Arial" w:hAnsi="Arial" w:cs="Arial"/>
          <w:lang w:val="sr-Cyrl-CS"/>
        </w:rPr>
      </w:pPr>
      <w:r>
        <w:rPr>
          <w:rFonts w:ascii="Arial" w:hAnsi="Arial" w:cs="Arial"/>
          <w:lang w:val="sr-Cyrl-CS"/>
        </w:rPr>
        <w:t>Концепт Фе</w:t>
      </w:r>
      <w:r w:rsidR="00466B8F">
        <w:rPr>
          <w:rFonts w:ascii="Arial" w:hAnsi="Arial" w:cs="Arial"/>
          <w:lang w:val="sr-Cyrl-CS"/>
        </w:rPr>
        <w:t xml:space="preserve">стивала је такав да највећим делом у званичном фестивалском програму учествују ансамбли из иностранства. По пропозицијама Фестивала максималан број чланова ансамбла износи 36. С обзиром на то да у Вршцу нема адекватних смештајних објеката који би могли да приме све учеснике фестивала, постоји потреба </w:t>
      </w:r>
      <w:r w:rsidR="00274D39">
        <w:rPr>
          <w:rFonts w:ascii="Arial" w:hAnsi="Arial" w:cs="Arial"/>
          <w:lang w:val="sr-Cyrl-CS"/>
        </w:rPr>
        <w:t>да се користе услуге више објеката. Позваће се следећи објекти да учествују у преговарачком поступку без објављивања позива за подношење понуда:</w:t>
      </w:r>
    </w:p>
    <w:p w:rsidR="00274D39" w:rsidRDefault="00274D39">
      <w:pPr>
        <w:jc w:val="both"/>
        <w:rPr>
          <w:rFonts w:ascii="Arial" w:hAnsi="Arial" w:cs="Arial"/>
          <w:lang w:val="sr-Cyrl-CS"/>
        </w:rPr>
      </w:pPr>
    </w:p>
    <w:p w:rsidR="00466B8F" w:rsidRPr="00BF08AD" w:rsidRDefault="00466B8F" w:rsidP="00466B8F">
      <w:pPr>
        <w:pStyle w:val="ListParagraph"/>
        <w:numPr>
          <w:ilvl w:val="0"/>
          <w:numId w:val="21"/>
        </w:numPr>
        <w:jc w:val="both"/>
        <w:rPr>
          <w:rFonts w:ascii="Arial" w:hAnsi="Arial" w:cs="Arial"/>
          <w:lang w:val="sr-Cyrl-CS"/>
        </w:rPr>
      </w:pPr>
      <w:r>
        <w:rPr>
          <w:rFonts w:ascii="Arial" w:hAnsi="Arial" w:cs="Arial"/>
          <w:lang w:val="sr-Cyrl-RS"/>
        </w:rPr>
        <w:t>Хотелско туристичког предузећа „СРБИЈА“ д.о.о. Вршац, Светосавски трг 12., 26300 Вршац.</w:t>
      </w:r>
    </w:p>
    <w:p w:rsidR="00466B8F" w:rsidRPr="00274D39" w:rsidRDefault="00466B8F" w:rsidP="00466B8F">
      <w:pPr>
        <w:pStyle w:val="ListParagraph"/>
        <w:numPr>
          <w:ilvl w:val="0"/>
          <w:numId w:val="21"/>
        </w:numPr>
        <w:jc w:val="both"/>
        <w:rPr>
          <w:rFonts w:ascii="Arial" w:hAnsi="Arial" w:cs="Arial"/>
          <w:lang w:val="sr-Cyrl-CS"/>
        </w:rPr>
      </w:pPr>
      <w:r>
        <w:rPr>
          <w:rFonts w:ascii="Arial" w:hAnsi="Arial" w:cs="Arial"/>
          <w:lang w:val="sr-Cyrl-RS"/>
        </w:rPr>
        <w:t>Дом ученика средних школа Вршац, Стевана Немање бр. 9, 26300 Вршац.</w:t>
      </w:r>
    </w:p>
    <w:p w:rsidR="00274D39" w:rsidRPr="00274D39" w:rsidRDefault="00540126" w:rsidP="00466B8F">
      <w:pPr>
        <w:pStyle w:val="ListParagraph"/>
        <w:numPr>
          <w:ilvl w:val="0"/>
          <w:numId w:val="21"/>
        </w:numPr>
        <w:jc w:val="both"/>
        <w:rPr>
          <w:rFonts w:ascii="Arial" w:hAnsi="Arial" w:cs="Arial"/>
          <w:lang w:val="sr-Cyrl-CS"/>
        </w:rPr>
      </w:pPr>
      <w:r>
        <w:rPr>
          <w:rFonts w:ascii="Arial" w:hAnsi="Arial" w:cs="Arial"/>
          <w:lang w:val="sr-Cyrl-RS"/>
        </w:rPr>
        <w:t>Јавно комунално предузеће</w:t>
      </w:r>
      <w:r w:rsidR="00274D39">
        <w:rPr>
          <w:rFonts w:ascii="Arial" w:hAnsi="Arial" w:cs="Arial"/>
          <w:lang w:val="sr-Cyrl-RS"/>
        </w:rPr>
        <w:t xml:space="preserve"> „2 Октобар“, Стевана Немање бр. 26, 26300 Вршац.</w:t>
      </w:r>
    </w:p>
    <w:p w:rsidR="00274D39" w:rsidRDefault="00274D39" w:rsidP="00274D39">
      <w:pPr>
        <w:jc w:val="both"/>
        <w:rPr>
          <w:rFonts w:ascii="Arial" w:hAnsi="Arial" w:cs="Arial"/>
          <w:lang w:val="sr-Cyrl-CS"/>
        </w:rPr>
      </w:pPr>
    </w:p>
    <w:p w:rsidR="00540126" w:rsidRPr="00274D39" w:rsidRDefault="00540126" w:rsidP="00274D39">
      <w:pPr>
        <w:jc w:val="both"/>
        <w:rPr>
          <w:rFonts w:ascii="Arial" w:hAnsi="Arial" w:cs="Arial"/>
          <w:lang w:val="sr-Cyrl-CS"/>
        </w:rPr>
      </w:pPr>
    </w:p>
    <w:p w:rsidR="001619E7" w:rsidRDefault="001619E7">
      <w:pPr>
        <w:jc w:val="both"/>
        <w:rPr>
          <w:lang w:val="sr-Cyrl-RS"/>
        </w:rPr>
      </w:pPr>
    </w:p>
    <w:p w:rsidR="00241348" w:rsidRDefault="00241348">
      <w:pPr>
        <w:jc w:val="both"/>
        <w:rPr>
          <w:lang w:val="sr-Cyrl-RS"/>
        </w:rPr>
      </w:pPr>
    </w:p>
    <w:p w:rsidR="0030693B" w:rsidRPr="0030693B" w:rsidRDefault="0030693B">
      <w:pPr>
        <w:jc w:val="both"/>
        <w:rPr>
          <w:lang w:val="sr-Cyrl-RS"/>
        </w:rPr>
      </w:pPr>
    </w:p>
    <w:p w:rsidR="005709E3" w:rsidRPr="005709E3" w:rsidRDefault="001619E7">
      <w:pPr>
        <w:jc w:val="both"/>
        <w:rPr>
          <w:rFonts w:ascii="Arial" w:hAnsi="Arial" w:cs="Arial"/>
          <w:b/>
          <w:bCs/>
          <w:lang w:val="sr-Cyrl-RS"/>
        </w:rPr>
      </w:pPr>
      <w:r w:rsidRPr="00274D39">
        <w:rPr>
          <w:rFonts w:ascii="Arial" w:hAnsi="Arial" w:cs="Arial"/>
          <w:b/>
          <w:bCs/>
          <w:lang w:val="sr-Cyrl-RS"/>
        </w:rPr>
        <w:lastRenderedPageBreak/>
        <w:t>3. Предмет јавне набавке</w:t>
      </w:r>
    </w:p>
    <w:p w:rsidR="008B2632" w:rsidRPr="008B2632" w:rsidRDefault="001619E7" w:rsidP="008B2632">
      <w:pPr>
        <w:jc w:val="both"/>
        <w:rPr>
          <w:rFonts w:ascii="Arial" w:hAnsi="Arial" w:cs="Arial"/>
          <w:lang w:val="sr-Cyrl-CS"/>
        </w:rPr>
      </w:pPr>
      <w:r w:rsidRPr="00BF08AD">
        <w:rPr>
          <w:rFonts w:ascii="Arial" w:hAnsi="Arial" w:cs="Arial"/>
          <w:lang w:val="sr-Cyrl-RS"/>
        </w:rPr>
        <w:t>Предмет јавне набавке бр</w:t>
      </w:r>
      <w:r w:rsidRPr="008B2632">
        <w:rPr>
          <w:rFonts w:ascii="Arial" w:hAnsi="Arial" w:cs="Arial"/>
          <w:lang w:val="ru-RU"/>
        </w:rPr>
        <w:t>.</w:t>
      </w:r>
      <w:r w:rsidRPr="00BF08AD">
        <w:rPr>
          <w:rFonts w:ascii="Arial" w:hAnsi="Arial" w:cs="Arial"/>
          <w:lang w:val="sr-Cyrl-RS"/>
        </w:rPr>
        <w:t xml:space="preserve"> </w:t>
      </w:r>
      <w:r w:rsidR="00540126">
        <w:rPr>
          <w:rFonts w:ascii="Arial" w:hAnsi="Arial" w:cs="Arial"/>
          <w:lang w:val="sr-Cyrl-CS"/>
        </w:rPr>
        <w:t>1.2.2./2016</w:t>
      </w:r>
      <w:r w:rsidR="00274D39">
        <w:rPr>
          <w:rFonts w:ascii="Arial" w:hAnsi="Arial" w:cs="Arial"/>
          <w:lang w:val="sr-Cyrl-CS"/>
        </w:rPr>
        <w:t>.</w:t>
      </w:r>
      <w:r w:rsidRPr="00BF08AD">
        <w:rPr>
          <w:rFonts w:ascii="Arial" w:hAnsi="Arial" w:cs="Arial"/>
          <w:i/>
          <w:iCs/>
          <w:lang w:val="sr-Cyrl-RS"/>
        </w:rPr>
        <w:t xml:space="preserve"> </w:t>
      </w:r>
      <w:r w:rsidRPr="00BF08AD">
        <w:rPr>
          <w:rFonts w:ascii="Arial" w:hAnsi="Arial" w:cs="Arial"/>
          <w:lang w:val="sr-Cyrl-RS"/>
        </w:rPr>
        <w:t>су</w:t>
      </w:r>
      <w:r w:rsidR="008B2632" w:rsidRPr="008B2632">
        <w:rPr>
          <w:rFonts w:ascii="Arial" w:hAnsi="Arial" w:cs="Arial"/>
          <w:lang w:val="sr-Cyrl-CS"/>
        </w:rPr>
        <w:t xml:space="preserve"> у</w:t>
      </w:r>
      <w:r w:rsidR="008B2632" w:rsidRPr="00BF08AD">
        <w:rPr>
          <w:rFonts w:ascii="Arial" w:hAnsi="Arial" w:cs="Arial"/>
          <w:lang w:val="sr-Cyrl-RS"/>
        </w:rPr>
        <w:t>слуге</w:t>
      </w:r>
      <w:r w:rsidR="008B2632" w:rsidRPr="008B2632">
        <w:rPr>
          <w:rFonts w:ascii="Arial" w:hAnsi="Arial" w:cs="Arial"/>
          <w:lang w:val="sr-Cyrl-CS"/>
        </w:rPr>
        <w:t xml:space="preserve">- </w:t>
      </w:r>
      <w:r w:rsidR="00540126">
        <w:rPr>
          <w:rFonts w:ascii="Arial" w:hAnsi="Arial" w:cs="Arial"/>
          <w:lang w:val="sr-Cyrl-CS"/>
        </w:rPr>
        <w:t>Исхрана</w:t>
      </w:r>
      <w:r w:rsidR="00FA0FA2">
        <w:rPr>
          <w:rFonts w:ascii="Arial" w:hAnsi="Arial" w:cs="Arial"/>
          <w:lang w:val="sr-Cyrl-CS"/>
        </w:rPr>
        <w:t xml:space="preserve"> за  учеснике</w:t>
      </w:r>
      <w:r w:rsidR="002D4D8E">
        <w:rPr>
          <w:rFonts w:ascii="Arial" w:hAnsi="Arial" w:cs="Arial"/>
          <w:lang w:val="sr-Cyrl-CS"/>
        </w:rPr>
        <w:t xml:space="preserve"> Међународног фестивала фоклора „Вршачки венац</w:t>
      </w:r>
      <w:r w:rsidR="00540126">
        <w:rPr>
          <w:rFonts w:ascii="Arial" w:hAnsi="Arial" w:cs="Arial"/>
          <w:lang w:val="sr-Cyrl-CS"/>
        </w:rPr>
        <w:t xml:space="preserve"> 2016</w:t>
      </w:r>
      <w:r w:rsidR="002D4D8E">
        <w:rPr>
          <w:rFonts w:ascii="Arial" w:hAnsi="Arial" w:cs="Arial"/>
          <w:lang w:val="sr-Cyrl-CS"/>
        </w:rPr>
        <w:t>“ у</w:t>
      </w:r>
      <w:r w:rsidR="00540126">
        <w:rPr>
          <w:rFonts w:ascii="Arial" w:hAnsi="Arial" w:cs="Arial"/>
          <w:lang w:val="sr-Cyrl-CS"/>
        </w:rPr>
        <w:t xml:space="preserve"> периоду од 10.07.-14.07.2016</w:t>
      </w:r>
      <w:r w:rsidR="002D4D8E">
        <w:rPr>
          <w:rFonts w:ascii="Arial" w:hAnsi="Arial" w:cs="Arial"/>
          <w:lang w:val="sr-Cyrl-CS"/>
        </w:rPr>
        <w:t>. године.</w:t>
      </w:r>
    </w:p>
    <w:p w:rsidR="001619E7" w:rsidRDefault="001619E7">
      <w:pPr>
        <w:jc w:val="both"/>
        <w:rPr>
          <w:lang w:val="sr-Cyrl-RS"/>
        </w:rPr>
      </w:pPr>
    </w:p>
    <w:p w:rsidR="005709E3" w:rsidRDefault="005709E3">
      <w:pPr>
        <w:jc w:val="both"/>
        <w:rPr>
          <w:lang w:val="sr-Cyrl-RS"/>
        </w:rPr>
      </w:pPr>
    </w:p>
    <w:p w:rsidR="0030693B" w:rsidRPr="0030693B" w:rsidRDefault="0030693B">
      <w:pPr>
        <w:jc w:val="both"/>
        <w:rPr>
          <w:lang w:val="sr-Cyrl-R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BF08AD" w:rsidRDefault="005709E3">
      <w:pPr>
        <w:jc w:val="both"/>
        <w:rPr>
          <w:rFonts w:ascii="Arial" w:hAnsi="Arial" w:cs="Arial"/>
          <w:lang w:val="sr-Cyrl-RS"/>
        </w:rPr>
      </w:pPr>
      <w:r>
        <w:rPr>
          <w:rFonts w:ascii="Arial" w:hAnsi="Arial" w:cs="Arial"/>
          <w:b/>
          <w:bCs/>
          <w:lang w:val="sr-Cyrl-RS"/>
        </w:rPr>
        <w:t>5</w:t>
      </w:r>
      <w:r w:rsidR="001619E7" w:rsidRPr="00BF08AD">
        <w:rPr>
          <w:rFonts w:ascii="Arial" w:hAnsi="Arial" w:cs="Arial"/>
          <w:b/>
          <w:bCs/>
          <w:lang w:val="sr-Cyrl-RS"/>
        </w:rPr>
        <w:t xml:space="preserve">. Контакт (лице или служба) </w:t>
      </w:r>
    </w:p>
    <w:p w:rsidR="00CE5719" w:rsidRPr="00BF08AD" w:rsidRDefault="001619E7" w:rsidP="00CE5719">
      <w:pPr>
        <w:jc w:val="both"/>
        <w:rPr>
          <w:rFonts w:ascii="Arial" w:hAnsi="Arial" w:cs="Arial"/>
          <w:lang w:val="sr-Cyrl-RS"/>
        </w:rPr>
      </w:pPr>
      <w:r w:rsidRPr="00BF08AD">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w:t>
      </w:r>
      <w:r w:rsidR="00540126">
        <w:rPr>
          <w:rFonts w:ascii="Arial" w:hAnsi="Arial" w:cs="Arial"/>
          <w:lang w:val="sr-Cyrl-CS"/>
        </w:rPr>
        <w:t>а јавне набавке.</w:t>
      </w:r>
    </w:p>
    <w:p w:rsidR="001619E7" w:rsidRPr="002D4D8E" w:rsidRDefault="002D4D8E" w:rsidP="00CE5719">
      <w:pPr>
        <w:jc w:val="both"/>
        <w:rPr>
          <w:rFonts w:ascii="Arial" w:hAnsi="Arial" w:cs="Arial"/>
          <w:lang w:val="sr-Cyrl-RS"/>
        </w:rPr>
      </w:pPr>
      <w:r>
        <w:rPr>
          <w:rFonts w:ascii="Arial" w:hAnsi="Arial" w:cs="Arial"/>
          <w:lang w:val="sr-Cyrl-CS"/>
        </w:rPr>
        <w:t xml:space="preserve">Е - mail адреса: </w:t>
      </w:r>
      <w:r>
        <w:rPr>
          <w:rFonts w:ascii="Arial" w:hAnsi="Arial" w:cs="Arial"/>
          <w:lang w:val="sr-Latn-CS"/>
        </w:rPr>
        <w:t>marinel98406@yahoo.com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Радоје Николић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Маринел Петрика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274D39" w:rsidP="005709E3">
            <w:pPr>
              <w:jc w:val="both"/>
              <w:rPr>
                <w:rFonts w:ascii="Arial" w:hAnsi="Arial" w:cs="Arial"/>
                <w:color w:val="auto"/>
                <w:lang w:val="sr-Cyrl-RS"/>
              </w:rPr>
            </w:pPr>
            <w:r>
              <w:rPr>
                <w:rFonts w:ascii="Arial" w:hAnsi="Arial" w:cs="Arial"/>
                <w:color w:val="auto"/>
                <w:lang w:val="sr-Cyrl-RS"/>
              </w:rPr>
              <w:t>Олга Петров</w:t>
            </w:r>
            <w:r w:rsidR="00877A86">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40126"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274D39" w:rsidP="005709E3">
            <w:pPr>
              <w:jc w:val="both"/>
              <w:rPr>
                <w:rFonts w:ascii="Arial" w:hAnsi="Arial" w:cs="Arial"/>
                <w:color w:val="auto"/>
                <w:lang w:val="sr-Cyrl-RS"/>
              </w:rPr>
            </w:pPr>
            <w:r>
              <w:rPr>
                <w:rFonts w:ascii="Arial" w:hAnsi="Arial" w:cs="Arial"/>
                <w:color w:val="auto"/>
                <w:lang w:val="sr-Cyrl-RS"/>
              </w:rPr>
              <w:t>Данијела Стојанов</w:t>
            </w:r>
            <w:r w:rsidR="00877A86">
              <w:rPr>
                <w:rFonts w:ascii="Arial" w:hAnsi="Arial" w:cs="Arial"/>
                <w:color w:val="auto"/>
                <w:lang w:val="sr-Cyrl-RS"/>
              </w:rPr>
              <w:t xml:space="preserve"> –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274D39" w:rsidP="005709E3">
            <w:pPr>
              <w:jc w:val="both"/>
              <w:rPr>
                <w:rFonts w:ascii="Arial" w:hAnsi="Arial" w:cs="Arial"/>
                <w:color w:val="auto"/>
                <w:lang w:val="sr-Cyrl-RS"/>
              </w:rPr>
            </w:pPr>
            <w:r>
              <w:rPr>
                <w:rFonts w:ascii="Arial" w:hAnsi="Arial" w:cs="Arial"/>
                <w:color w:val="auto"/>
                <w:lang w:val="sr-Cyrl-RS"/>
              </w:rPr>
              <w:t>Зоран Ђекић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BF08AD" w:rsidRDefault="001619E7">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II</w:t>
      </w:r>
      <w:r w:rsidRPr="00BF08AD">
        <w:rPr>
          <w:rFonts w:ascii="Arial" w:hAnsi="Arial" w:cs="Arial"/>
          <w:b/>
          <w:bCs/>
          <w:i/>
          <w:iCs/>
          <w:sz w:val="28"/>
          <w:szCs w:val="28"/>
          <w:lang w:val="sr-Cyrl-CS"/>
        </w:rPr>
        <w:t xml:space="preserve">  ПОДАЦИ</w:t>
      </w:r>
      <w:proofErr w:type="gramEnd"/>
      <w:r w:rsidRPr="00BF08AD">
        <w:rPr>
          <w:rFonts w:ascii="Arial" w:hAnsi="Arial" w:cs="Arial"/>
          <w:b/>
          <w:bCs/>
          <w:i/>
          <w:iCs/>
          <w:sz w:val="28"/>
          <w:szCs w:val="28"/>
          <w:lang w:val="sr-Cyrl-CS"/>
        </w:rPr>
        <w:t xml:space="preserve"> О ПРЕДМЕТУ ЈАВНЕ НАБАВКЕ</w:t>
      </w:r>
    </w:p>
    <w:p w:rsidR="001619E7" w:rsidRPr="00BF08AD" w:rsidRDefault="001619E7">
      <w:pPr>
        <w:shd w:val="clear" w:color="auto" w:fill="C6D9F1"/>
        <w:jc w:val="center"/>
        <w:rPr>
          <w:rFonts w:ascii="Arial" w:hAnsi="Arial" w:cs="Arial"/>
          <w:b/>
          <w:bCs/>
          <w:i/>
          <w:iCs/>
          <w:sz w:val="28"/>
          <w:szCs w:val="28"/>
          <w:lang w:val="sr-Cyrl-CS"/>
        </w:rPr>
      </w:pPr>
    </w:p>
    <w:p w:rsidR="001619E7" w:rsidRPr="00BF08AD" w:rsidRDefault="001619E7">
      <w:pPr>
        <w:jc w:val="both"/>
        <w:rPr>
          <w:rFonts w:ascii="Arial" w:hAnsi="Arial" w:cs="Arial"/>
          <w:b/>
          <w:bCs/>
          <w:i/>
          <w:iCs/>
          <w:sz w:val="28"/>
          <w:szCs w:val="28"/>
          <w:lang w:val="sr-Cyrl-CS"/>
        </w:rPr>
      </w:pPr>
    </w:p>
    <w:p w:rsidR="001619E7" w:rsidRPr="00BF08AD" w:rsidRDefault="001619E7">
      <w:pPr>
        <w:jc w:val="both"/>
        <w:rPr>
          <w:rFonts w:ascii="Arial" w:hAnsi="Arial" w:cs="Arial"/>
          <w:b/>
          <w:bCs/>
          <w:i/>
          <w:iCs/>
          <w:sz w:val="28"/>
          <w:szCs w:val="28"/>
          <w:lang w:val="sr-Cyrl-CS"/>
        </w:rPr>
      </w:pPr>
    </w:p>
    <w:p w:rsidR="001619E7" w:rsidRPr="00274D39" w:rsidRDefault="001619E7">
      <w:pPr>
        <w:jc w:val="both"/>
        <w:rPr>
          <w:rFonts w:ascii="Arial" w:hAnsi="Arial" w:cs="Arial"/>
          <w:lang w:val="sr-Cyrl-CS"/>
        </w:rPr>
      </w:pPr>
      <w:r w:rsidRPr="00274D39">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274D39">
        <w:rPr>
          <w:rFonts w:ascii="Arial" w:hAnsi="Arial" w:cs="Arial"/>
          <w:lang w:val="sr-Cyrl-CS"/>
        </w:rPr>
        <w:t>Предмет јавне набавке бр</w:t>
      </w:r>
      <w:r>
        <w:rPr>
          <w:rFonts w:ascii="Arial" w:hAnsi="Arial" w:cs="Arial"/>
          <w:lang w:val="ru-RU"/>
        </w:rPr>
        <w:t xml:space="preserve">. </w:t>
      </w:r>
      <w:r w:rsidR="00540126">
        <w:rPr>
          <w:rFonts w:ascii="Arial" w:hAnsi="Arial" w:cs="Arial"/>
          <w:lang w:val="ru-RU"/>
        </w:rPr>
        <w:t>1.2.2./2016</w:t>
      </w:r>
      <w:r w:rsidR="00CE5719">
        <w:rPr>
          <w:rFonts w:ascii="Arial" w:hAnsi="Arial" w:cs="Arial"/>
          <w:lang w:val="ru-RU"/>
        </w:rPr>
        <w:t xml:space="preserve"> </w:t>
      </w:r>
      <w:r w:rsidR="00CE5719" w:rsidRPr="008B2632">
        <w:rPr>
          <w:rFonts w:ascii="Arial" w:hAnsi="Arial" w:cs="Arial"/>
          <w:lang w:val="sr-Cyrl-CS"/>
        </w:rPr>
        <w:t>у</w:t>
      </w:r>
      <w:r w:rsidR="00CE5719" w:rsidRPr="00274D39">
        <w:rPr>
          <w:rFonts w:ascii="Arial" w:hAnsi="Arial" w:cs="Arial"/>
          <w:lang w:val="sr-Cyrl-CS"/>
        </w:rPr>
        <w:t>слуге</w:t>
      </w:r>
      <w:r w:rsidR="00540126">
        <w:rPr>
          <w:rFonts w:ascii="Arial" w:hAnsi="Arial" w:cs="Arial"/>
          <w:lang w:val="sr-Cyrl-CS"/>
        </w:rPr>
        <w:t>- Исхрана</w:t>
      </w:r>
      <w:r w:rsidR="00FA0FA2">
        <w:rPr>
          <w:rFonts w:ascii="Arial" w:hAnsi="Arial" w:cs="Arial"/>
          <w:lang w:val="sr-Cyrl-CS"/>
        </w:rPr>
        <w:t xml:space="preserve"> за учеснике</w:t>
      </w:r>
      <w:r w:rsidR="0062773F">
        <w:rPr>
          <w:rFonts w:ascii="Arial" w:hAnsi="Arial" w:cs="Arial"/>
          <w:lang w:val="sr-Cyrl-CS"/>
        </w:rPr>
        <w:t xml:space="preserve"> Међународног фестивала фолклора „Вршачки венац</w:t>
      </w:r>
      <w:r w:rsidR="00540126">
        <w:rPr>
          <w:rFonts w:ascii="Arial" w:hAnsi="Arial" w:cs="Arial"/>
          <w:lang w:val="sr-Cyrl-CS"/>
        </w:rPr>
        <w:t xml:space="preserve"> 2016“ у периоду од 10.07.-14.07.2016</w:t>
      </w:r>
      <w:r w:rsidR="00F23BD9">
        <w:rPr>
          <w:rFonts w:ascii="Arial" w:hAnsi="Arial" w:cs="Arial"/>
          <w:lang w:val="sr-Cyrl-CS"/>
        </w:rPr>
        <w:t>.</w:t>
      </w:r>
      <w:r w:rsidR="0062773F">
        <w:rPr>
          <w:rFonts w:ascii="Arial" w:hAnsi="Arial" w:cs="Arial"/>
          <w:lang w:val="sr-Cyrl-CS"/>
        </w:rPr>
        <w:t xml:space="preserve"> године.</w:t>
      </w:r>
    </w:p>
    <w:p w:rsidR="00CE5719" w:rsidRPr="0062773F" w:rsidRDefault="00E63BB1" w:rsidP="00CE5719">
      <w:pPr>
        <w:jc w:val="both"/>
        <w:rPr>
          <w:rFonts w:ascii="Arial" w:hAnsi="Arial" w:cs="Arial"/>
          <w:i/>
          <w:lang w:val="sr-Cyrl-RS"/>
        </w:rPr>
      </w:pPr>
      <w:r>
        <w:rPr>
          <w:rFonts w:ascii="Arial" w:hAnsi="Arial" w:cs="Arial"/>
          <w:lang w:val="sr-Cyrl-CS"/>
        </w:rPr>
        <w:t>Назив из ОРН 55</w:t>
      </w:r>
      <w:r>
        <w:rPr>
          <w:rFonts w:ascii="Arial" w:hAnsi="Arial" w:cs="Arial"/>
          <w:lang w:val="sr-Latn-CS"/>
        </w:rPr>
        <w:t>00</w:t>
      </w:r>
      <w:r w:rsidR="0030693B">
        <w:rPr>
          <w:rFonts w:ascii="Arial" w:hAnsi="Arial" w:cs="Arial"/>
          <w:lang w:val="sr-Cyrl-CS"/>
        </w:rPr>
        <w:t>0000</w:t>
      </w:r>
      <w:r w:rsidR="0062773F">
        <w:rPr>
          <w:rFonts w:ascii="Arial" w:hAnsi="Arial" w:cs="Arial"/>
          <w:lang w:val="sr-Cyrl-CS"/>
        </w:rPr>
        <w:t xml:space="preserve"> Ус</w:t>
      </w:r>
      <w:r w:rsidR="00FA0FA2">
        <w:rPr>
          <w:rFonts w:ascii="Arial" w:hAnsi="Arial" w:cs="Arial"/>
          <w:lang w:val="sr-Cyrl-CS"/>
        </w:rPr>
        <w:t>луге хотела, ресторана и трговине на мало.</w:t>
      </w:r>
    </w:p>
    <w:p w:rsidR="00CE5719" w:rsidRPr="00BF08AD" w:rsidRDefault="00CE5719">
      <w:pPr>
        <w:jc w:val="both"/>
        <w:rPr>
          <w:rFonts w:ascii="Arial" w:hAnsi="Arial" w:cs="Arial"/>
          <w:lang w:val="sr-Cyrl-RS"/>
        </w:rPr>
      </w:pPr>
    </w:p>
    <w:p w:rsidR="00CE5719" w:rsidRPr="00BF08AD" w:rsidRDefault="00CE5719" w:rsidP="00B72A5D">
      <w:pPr>
        <w:jc w:val="both"/>
        <w:rPr>
          <w:rFonts w:ascii="Arial" w:hAnsi="Arial" w:cs="Arial"/>
          <w:i/>
          <w:lang w:val="sr-Cyrl-RS"/>
        </w:rPr>
      </w:pPr>
    </w:p>
    <w:p w:rsidR="001619E7" w:rsidRPr="00BF08AD" w:rsidRDefault="001619E7" w:rsidP="00B72A5D">
      <w:pPr>
        <w:jc w:val="both"/>
        <w:rPr>
          <w:rFonts w:ascii="Arial" w:hAnsi="Arial" w:cs="Arial"/>
          <w:lang w:val="sr-Cyrl-RS"/>
        </w:rPr>
      </w:pPr>
    </w:p>
    <w:p w:rsidR="001619E7" w:rsidRPr="00BF08AD" w:rsidRDefault="001619E7" w:rsidP="00B72A5D">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D66CB1" w:rsidRPr="00BF08AD" w:rsidRDefault="00D66CB1">
      <w:pPr>
        <w:jc w:val="both"/>
        <w:rPr>
          <w:rFonts w:ascii="Arial" w:hAnsi="Arial" w:cs="Arial"/>
          <w:i/>
          <w:iCs/>
          <w:lang w:val="sr-Cyrl-RS"/>
        </w:rPr>
      </w:pPr>
    </w:p>
    <w:p w:rsidR="00D66CB1" w:rsidRPr="00BF08AD" w:rsidRDefault="00D66CB1">
      <w:pPr>
        <w:jc w:val="both"/>
        <w:rPr>
          <w:rFonts w:ascii="Arial" w:hAnsi="Arial" w:cs="Arial"/>
          <w:i/>
          <w:iCs/>
          <w:lang w:val="sr-Cyrl-RS"/>
        </w:rPr>
      </w:pPr>
    </w:p>
    <w:p w:rsidR="00D66CB1" w:rsidRPr="00BF08AD" w:rsidRDefault="00D66CB1">
      <w:pPr>
        <w:jc w:val="both"/>
        <w:rPr>
          <w:rFonts w:ascii="Arial" w:hAnsi="Arial" w:cs="Arial"/>
          <w:i/>
          <w:iCs/>
          <w:lang w:val="sr-Cyrl-RS"/>
        </w:rPr>
      </w:pPr>
    </w:p>
    <w:p w:rsidR="00D66CB1" w:rsidRPr="00BF08AD" w:rsidRDefault="00D66CB1">
      <w:pPr>
        <w:jc w:val="both"/>
        <w:rPr>
          <w:rFonts w:ascii="Arial" w:hAnsi="Arial" w:cs="Arial"/>
          <w:i/>
          <w:iCs/>
          <w:lang w:val="sr-Cyrl-RS"/>
        </w:rPr>
      </w:pPr>
    </w:p>
    <w:p w:rsidR="00F6446E" w:rsidRPr="00BF08AD"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BF08AD" w:rsidRDefault="001619E7">
      <w:pPr>
        <w:jc w:val="both"/>
        <w:rPr>
          <w:rFonts w:ascii="Arial" w:hAnsi="Arial" w:cs="Arial"/>
          <w:i/>
          <w:iCs/>
          <w:lang w:val="sr-Cyrl-RS"/>
        </w:rPr>
      </w:pPr>
    </w:p>
    <w:p w:rsidR="00D66CB1" w:rsidRPr="00274D39" w:rsidRDefault="001619E7" w:rsidP="00431198">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III</w:t>
      </w:r>
      <w:r w:rsidRPr="00274D39">
        <w:rPr>
          <w:rFonts w:ascii="Arial" w:hAnsi="Arial" w:cs="Arial"/>
          <w:b/>
          <w:bCs/>
          <w:i/>
          <w:iCs/>
          <w:sz w:val="28"/>
          <w:szCs w:val="28"/>
          <w:lang w:val="sr-Cyrl-RS"/>
        </w:rPr>
        <w:t xml:space="preserve">  ВРСТА</w:t>
      </w:r>
      <w:proofErr w:type="gramEnd"/>
      <w:r w:rsidRPr="00274D39">
        <w:rPr>
          <w:rFonts w:ascii="Arial" w:hAnsi="Arial" w:cs="Arial"/>
          <w:b/>
          <w:bCs/>
          <w:i/>
          <w:iCs/>
          <w:sz w:val="28"/>
          <w:szCs w:val="28"/>
          <w:lang w:val="sr-Cyrl-RS"/>
        </w:rPr>
        <w:t xml:space="preserve">, КВАЛИТЕТ, </w:t>
      </w:r>
      <w:r w:rsidR="00B72A5D">
        <w:rPr>
          <w:rFonts w:ascii="Arial" w:hAnsi="Arial" w:cs="Arial"/>
          <w:b/>
          <w:bCs/>
          <w:i/>
          <w:iCs/>
          <w:sz w:val="28"/>
          <w:szCs w:val="28"/>
          <w:lang w:val="sr-Cyrl-CS"/>
        </w:rPr>
        <w:t>ОБИМ</w:t>
      </w:r>
      <w:r w:rsidRPr="00274D39">
        <w:rPr>
          <w:rFonts w:ascii="Arial" w:hAnsi="Arial" w:cs="Arial"/>
          <w:b/>
          <w:bCs/>
          <w:i/>
          <w:iCs/>
          <w:sz w:val="28"/>
          <w:szCs w:val="28"/>
          <w:lang w:val="sr-Cyrl-RS"/>
        </w:rPr>
        <w:t xml:space="preserve"> И ОПИС </w:t>
      </w:r>
      <w:r w:rsidR="00B72A5D" w:rsidRPr="00274D39">
        <w:rPr>
          <w:rFonts w:ascii="Arial" w:hAnsi="Arial" w:cs="Arial"/>
          <w:b/>
          <w:bCs/>
          <w:i/>
          <w:iCs/>
          <w:sz w:val="28"/>
          <w:szCs w:val="28"/>
          <w:lang w:val="sr-Cyrl-RS"/>
        </w:rPr>
        <w:t>УСЛУГ</w:t>
      </w:r>
      <w:r w:rsidR="00B72A5D">
        <w:rPr>
          <w:rFonts w:ascii="Arial" w:hAnsi="Arial" w:cs="Arial"/>
          <w:b/>
          <w:bCs/>
          <w:i/>
          <w:iCs/>
          <w:sz w:val="28"/>
          <w:szCs w:val="28"/>
          <w:lang w:val="sr-Cyrl-CS"/>
        </w:rPr>
        <w:t>Е</w:t>
      </w:r>
      <w:r w:rsidRPr="00274D39">
        <w:rPr>
          <w:rFonts w:ascii="Arial" w:hAnsi="Arial" w:cs="Arial"/>
          <w:b/>
          <w:bCs/>
          <w:i/>
          <w:iCs/>
          <w:sz w:val="28"/>
          <w:szCs w:val="28"/>
          <w:lang w:val="sr-Cyrl-RS"/>
        </w:rPr>
        <w:t xml:space="preserve">, 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274D39">
        <w:rPr>
          <w:rFonts w:ascii="Arial" w:hAnsi="Arial" w:cs="Arial"/>
          <w:b/>
          <w:bCs/>
          <w:i/>
          <w:iCs/>
          <w:sz w:val="28"/>
          <w:szCs w:val="28"/>
          <w:lang w:val="sr-Cyrl-RS"/>
        </w:rPr>
        <w:t xml:space="preserve"> УСЛУГЕ </w:t>
      </w:r>
    </w:p>
    <w:p w:rsidR="00D66CB1" w:rsidRPr="00274D39" w:rsidRDefault="00D66CB1" w:rsidP="00431198">
      <w:pPr>
        <w:shd w:val="clear" w:color="auto" w:fill="FFFFFF"/>
        <w:jc w:val="center"/>
        <w:rPr>
          <w:rFonts w:ascii="Arial" w:hAnsi="Arial" w:cs="Arial"/>
          <w:b/>
          <w:bCs/>
          <w:i/>
          <w:iCs/>
          <w:sz w:val="28"/>
          <w:szCs w:val="28"/>
          <w:lang w:val="sr-Cyrl-RS"/>
        </w:rPr>
      </w:pPr>
    </w:p>
    <w:p w:rsidR="00D66CB1" w:rsidRPr="00274D39"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B079BA" w:rsidRDefault="00540126" w:rsidP="00B079BA">
      <w:pPr>
        <w:shd w:val="clear" w:color="auto" w:fill="FFFFFF"/>
        <w:jc w:val="center"/>
        <w:rPr>
          <w:rFonts w:ascii="Arial" w:hAnsi="Arial" w:cs="Arial"/>
          <w:bCs/>
          <w:iCs/>
          <w:color w:val="auto"/>
          <w:lang w:val="sr-Cyrl-RS"/>
        </w:rPr>
      </w:pPr>
      <w:r>
        <w:rPr>
          <w:rFonts w:ascii="Arial" w:hAnsi="Arial" w:cs="Arial"/>
          <w:bCs/>
          <w:iCs/>
          <w:color w:val="auto"/>
          <w:lang w:val="sr-Cyrl-RS"/>
        </w:rPr>
        <w:t xml:space="preserve">Исхрана </w:t>
      </w:r>
      <w:r w:rsidR="00274D39">
        <w:rPr>
          <w:rFonts w:ascii="Arial" w:hAnsi="Arial" w:cs="Arial"/>
          <w:bCs/>
          <w:iCs/>
          <w:color w:val="auto"/>
          <w:lang w:val="sr-Cyrl-RS"/>
        </w:rPr>
        <w:t xml:space="preserve"> за учеснике</w:t>
      </w:r>
      <w:r w:rsidR="00B079BA">
        <w:rPr>
          <w:rFonts w:ascii="Arial" w:hAnsi="Arial" w:cs="Arial"/>
          <w:bCs/>
          <w:iCs/>
          <w:color w:val="auto"/>
          <w:lang w:val="sr-Cyrl-RS"/>
        </w:rPr>
        <w:t xml:space="preserve"> Међународног Фестивала фолклора</w:t>
      </w:r>
    </w:p>
    <w:p w:rsidR="00274D39" w:rsidRPr="00540126" w:rsidRDefault="00540126" w:rsidP="00540126">
      <w:pPr>
        <w:shd w:val="clear" w:color="auto" w:fill="FFFFFF"/>
        <w:jc w:val="center"/>
        <w:rPr>
          <w:rFonts w:ascii="Arial" w:hAnsi="Arial" w:cs="Arial"/>
          <w:bCs/>
          <w:iCs/>
          <w:color w:val="auto"/>
          <w:lang w:val="sr-Cyrl-RS"/>
        </w:rPr>
      </w:pPr>
      <w:r>
        <w:rPr>
          <w:rFonts w:ascii="Arial" w:hAnsi="Arial" w:cs="Arial"/>
          <w:bCs/>
          <w:iCs/>
          <w:color w:val="auto"/>
          <w:lang w:val="sr-Cyrl-RS"/>
        </w:rPr>
        <w:t>„Вршачки венац 2016</w:t>
      </w:r>
      <w:r w:rsidR="00B079BA">
        <w:rPr>
          <w:rFonts w:ascii="Arial" w:hAnsi="Arial" w:cs="Arial"/>
          <w:bCs/>
          <w:iCs/>
          <w:color w:val="auto"/>
          <w:lang w:val="sr-Cyrl-RS"/>
        </w:rPr>
        <w:t>“</w:t>
      </w:r>
    </w:p>
    <w:p w:rsidR="00274D39" w:rsidRPr="00274D39" w:rsidRDefault="00274D39" w:rsidP="00274D39">
      <w:pPr>
        <w:shd w:val="clear" w:color="auto" w:fill="FFFFFF"/>
        <w:jc w:val="both"/>
        <w:rPr>
          <w:rFonts w:ascii="Arial" w:hAnsi="Arial" w:cs="Arial"/>
          <w:bCs/>
          <w:iCs/>
          <w:color w:val="auto"/>
          <w:lang w:val="sr-Cyrl-CS"/>
        </w:rPr>
      </w:pPr>
    </w:p>
    <w:p w:rsidR="00540126" w:rsidRPr="0020467F" w:rsidRDefault="00540126" w:rsidP="00540126">
      <w:pPr>
        <w:jc w:val="both"/>
        <w:rPr>
          <w:rFonts w:ascii="Arial" w:hAnsi="Arial" w:cs="Arial"/>
          <w:color w:val="FF0000"/>
          <w:kern w:val="2"/>
          <w:lang w:val="sr-Cyrl-CS"/>
        </w:rPr>
      </w:pPr>
      <w:r w:rsidRPr="0020467F">
        <w:rPr>
          <w:rFonts w:ascii="Arial" w:hAnsi="Arial" w:cs="Arial"/>
          <w:b/>
          <w:kern w:val="2"/>
          <w:lang w:val="sr-Cyrl-CS"/>
        </w:rPr>
        <w:t xml:space="preserve">Количине </w:t>
      </w:r>
      <w:r w:rsidRPr="0020467F">
        <w:rPr>
          <w:rFonts w:ascii="Arial" w:hAnsi="Arial" w:cs="Arial"/>
          <w:kern w:val="2"/>
          <w:lang w:val="sr-Cyrl-CS"/>
        </w:rPr>
        <w:t xml:space="preserve"> у спецификацији дате су </w:t>
      </w:r>
      <w:r>
        <w:rPr>
          <w:rFonts w:ascii="Arial" w:hAnsi="Arial" w:cs="Arial"/>
          <w:kern w:val="2"/>
          <w:lang w:val="sr-Cyrl-CS"/>
        </w:rPr>
        <w:t>максималне (горња граница) и оквирне су</w:t>
      </w:r>
      <w:r w:rsidRPr="0020467F">
        <w:rPr>
          <w:rFonts w:ascii="Arial" w:hAnsi="Arial" w:cs="Arial"/>
          <w:kern w:val="2"/>
          <w:lang w:val="sr-Cyrl-CS"/>
        </w:rPr>
        <w:t>. Наручилац се не обавезује да ће за време трајања уговора наручити све процењене количине, већ може наручити количине у зависности од својих конкретних потреба. Количине су дате као помоћ понуђачима за квалитетно формирање понуђене цене, и лаког упоређивања понуда.</w:t>
      </w:r>
    </w:p>
    <w:p w:rsidR="00540126" w:rsidRPr="0020467F" w:rsidRDefault="00540126" w:rsidP="00540126">
      <w:pPr>
        <w:tabs>
          <w:tab w:val="left" w:pos="5490"/>
        </w:tabs>
        <w:jc w:val="both"/>
        <w:rPr>
          <w:rFonts w:ascii="Arial" w:hAnsi="Arial" w:cs="Arial"/>
          <w:kern w:val="2"/>
          <w:lang w:val="sr-Cyrl-CS"/>
        </w:rPr>
      </w:pPr>
      <w:r w:rsidRPr="0020467F">
        <w:rPr>
          <w:rFonts w:ascii="Arial" w:hAnsi="Arial" w:cs="Arial"/>
          <w:kern w:val="2"/>
          <w:lang w:val="sr-Cyrl-CS"/>
        </w:rPr>
        <w:t xml:space="preserve">Авансно плаћање није дозвољено. Понуда у којој се тражи аванс биће одбијена као </w:t>
      </w:r>
      <w:r w:rsidRPr="0020467F">
        <w:rPr>
          <w:rFonts w:ascii="Arial" w:hAnsi="Arial" w:cs="Arial"/>
          <w:color w:val="auto"/>
          <w:kern w:val="2"/>
          <w:lang w:val="sr-Cyrl-CS"/>
        </w:rPr>
        <w:t>неприхватљива. Плаћање ће се вршити у року од минимум 45 дана од пријема фактуре.</w:t>
      </w:r>
    </w:p>
    <w:p w:rsidR="00540126" w:rsidRPr="0020467F" w:rsidRDefault="00540126" w:rsidP="00540126">
      <w:pPr>
        <w:tabs>
          <w:tab w:val="left" w:pos="5490"/>
        </w:tabs>
        <w:jc w:val="both"/>
        <w:rPr>
          <w:rFonts w:ascii="Arial" w:hAnsi="Arial" w:cs="Arial"/>
          <w:color w:val="auto"/>
          <w:kern w:val="2"/>
          <w:lang w:val="sr-Cyrl-CS"/>
        </w:rPr>
      </w:pPr>
      <w:r w:rsidRPr="0020467F">
        <w:rPr>
          <w:rFonts w:ascii="Arial" w:hAnsi="Arial" w:cs="Arial"/>
          <w:kern w:val="2"/>
          <w:lang w:val="sr-Cyrl-CS"/>
        </w:rPr>
        <w:t xml:space="preserve">Рок важења понуде не може да буде краћи од 30 дана од дана отварања понуда. Уколико је понуђач у својој понуди дао рок важења понуде краћи од 30 дана понуда ће бити одбијена као </w:t>
      </w:r>
      <w:r w:rsidRPr="0020467F">
        <w:rPr>
          <w:rFonts w:ascii="Arial" w:hAnsi="Arial" w:cs="Arial"/>
          <w:color w:val="auto"/>
          <w:kern w:val="2"/>
          <w:lang w:val="sr-Cyrl-CS"/>
        </w:rPr>
        <w:t>неприхватљива.</w:t>
      </w:r>
    </w:p>
    <w:p w:rsidR="00540126" w:rsidRPr="0020467F" w:rsidRDefault="00540126" w:rsidP="00540126">
      <w:pPr>
        <w:tabs>
          <w:tab w:val="left" w:pos="5490"/>
        </w:tabs>
        <w:jc w:val="both"/>
        <w:rPr>
          <w:rFonts w:ascii="Arial" w:hAnsi="Arial" w:cs="Arial"/>
          <w:kern w:val="2"/>
          <w:lang w:val="sr-Cyrl-CS"/>
        </w:rPr>
      </w:pPr>
    </w:p>
    <w:p w:rsidR="00540126" w:rsidRDefault="00540126" w:rsidP="00540126">
      <w:pPr>
        <w:rPr>
          <w:rFonts w:ascii="Arial" w:hAnsi="Arial" w:cs="Arial"/>
          <w:noProof/>
          <w:kern w:val="2"/>
          <w:lang w:val="sr-Cyrl-RS"/>
        </w:rPr>
      </w:pPr>
      <w:r w:rsidRPr="0020467F">
        <w:rPr>
          <w:rFonts w:ascii="Arial" w:hAnsi="Arial" w:cs="Arial"/>
          <w:noProof/>
          <w:kern w:val="2"/>
          <w:lang w:val="sr-Cyrl-RS"/>
        </w:rPr>
        <w:t>Спецификација оквирних количина:</w:t>
      </w:r>
    </w:p>
    <w:p w:rsidR="00540126" w:rsidRDefault="00540126" w:rsidP="00540126">
      <w:pPr>
        <w:rPr>
          <w:rFonts w:ascii="Arial" w:hAnsi="Arial" w:cs="Arial"/>
          <w:noProof/>
          <w:kern w:val="2"/>
          <w:lang w:val="sr-Cyrl-RS"/>
        </w:rPr>
      </w:pPr>
    </w:p>
    <w:p w:rsidR="00540126" w:rsidRPr="0020467F" w:rsidRDefault="00540126" w:rsidP="00540126">
      <w:pPr>
        <w:rPr>
          <w:rFonts w:ascii="Arial" w:hAnsi="Arial" w:cs="Arial"/>
          <w:noProof/>
          <w:kern w:val="2"/>
          <w:lang w:val="sr-Cyrl-RS"/>
        </w:rPr>
      </w:pPr>
    </w:p>
    <w:tbl>
      <w:tblPr>
        <w:tblStyle w:val="TableGrid2"/>
        <w:tblW w:w="0" w:type="auto"/>
        <w:tblLook w:val="04A0" w:firstRow="1" w:lastRow="0" w:firstColumn="1" w:lastColumn="0" w:noHBand="0" w:noVBand="1"/>
      </w:tblPr>
      <w:tblGrid>
        <w:gridCol w:w="2310"/>
        <w:gridCol w:w="2310"/>
        <w:gridCol w:w="2311"/>
        <w:gridCol w:w="2311"/>
      </w:tblGrid>
      <w:tr w:rsidR="00540126" w:rsidRPr="00540126" w:rsidTr="00540126">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ДАН</w:t>
            </w:r>
          </w:p>
        </w:tc>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ДОРУЧАК</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РУЧАК</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ВЕЧЕРА</w:t>
            </w:r>
          </w:p>
        </w:tc>
      </w:tr>
      <w:tr w:rsidR="00540126" w:rsidRPr="00540126" w:rsidTr="00540126">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10.07.2016</w:t>
            </w:r>
          </w:p>
        </w:tc>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171</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171</w:t>
            </w:r>
          </w:p>
        </w:tc>
      </w:tr>
      <w:tr w:rsidR="00540126" w:rsidRPr="00540126" w:rsidTr="00540126">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11.07.2016.</w:t>
            </w:r>
          </w:p>
        </w:tc>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171</w:t>
            </w:r>
          </w:p>
        </w:tc>
        <w:tc>
          <w:tcPr>
            <w:tcW w:w="2311" w:type="dxa"/>
          </w:tcPr>
          <w:p w:rsidR="00540126" w:rsidRPr="00540126" w:rsidRDefault="00241348" w:rsidP="00540126">
            <w:pPr>
              <w:suppressAutoHyphens w:val="0"/>
              <w:spacing w:line="240" w:lineRule="auto"/>
              <w:jc w:val="center"/>
              <w:rPr>
                <w:rFonts w:eastAsia="Calibri"/>
                <w:color w:val="auto"/>
                <w:kern w:val="0"/>
                <w:lang w:val="sr-Cyrl-RS" w:eastAsia="en-US"/>
              </w:rPr>
            </w:pPr>
            <w:r>
              <w:rPr>
                <w:rFonts w:eastAsia="Calibri"/>
                <w:color w:val="auto"/>
                <w:kern w:val="0"/>
                <w:lang w:val="sr-Cyrl-RS" w:eastAsia="en-US"/>
              </w:rPr>
              <w:t>276</w:t>
            </w:r>
          </w:p>
        </w:tc>
        <w:tc>
          <w:tcPr>
            <w:tcW w:w="2311" w:type="dxa"/>
          </w:tcPr>
          <w:p w:rsidR="00540126" w:rsidRPr="00540126" w:rsidRDefault="00241348" w:rsidP="00540126">
            <w:pPr>
              <w:suppressAutoHyphens w:val="0"/>
              <w:spacing w:line="240" w:lineRule="auto"/>
              <w:jc w:val="center"/>
              <w:rPr>
                <w:rFonts w:eastAsia="Calibri"/>
                <w:color w:val="auto"/>
                <w:kern w:val="0"/>
                <w:lang w:val="sr-Cyrl-RS" w:eastAsia="en-US"/>
              </w:rPr>
            </w:pPr>
            <w:r>
              <w:rPr>
                <w:rFonts w:eastAsia="Calibri"/>
                <w:color w:val="auto"/>
                <w:kern w:val="0"/>
                <w:lang w:val="sr-Cyrl-RS" w:eastAsia="en-US"/>
              </w:rPr>
              <w:t>276</w:t>
            </w:r>
          </w:p>
        </w:tc>
      </w:tr>
      <w:tr w:rsidR="00540126" w:rsidRPr="00540126" w:rsidTr="00540126">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12.07.2016.</w:t>
            </w:r>
          </w:p>
        </w:tc>
        <w:tc>
          <w:tcPr>
            <w:tcW w:w="2310" w:type="dxa"/>
          </w:tcPr>
          <w:p w:rsidR="00540126" w:rsidRPr="00540126" w:rsidRDefault="00241348" w:rsidP="00540126">
            <w:pPr>
              <w:suppressAutoHyphens w:val="0"/>
              <w:spacing w:line="240" w:lineRule="auto"/>
              <w:jc w:val="center"/>
              <w:rPr>
                <w:rFonts w:eastAsia="Calibri"/>
                <w:color w:val="auto"/>
                <w:kern w:val="0"/>
                <w:lang w:val="sr-Cyrl-RS" w:eastAsia="en-US"/>
              </w:rPr>
            </w:pPr>
            <w:r>
              <w:rPr>
                <w:rFonts w:eastAsia="Calibri"/>
                <w:color w:val="auto"/>
                <w:kern w:val="0"/>
                <w:lang w:val="sr-Cyrl-RS" w:eastAsia="en-US"/>
              </w:rPr>
              <w:t>276</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276</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276</w:t>
            </w:r>
          </w:p>
        </w:tc>
      </w:tr>
      <w:tr w:rsidR="00540126" w:rsidRPr="00540126" w:rsidTr="00540126">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13.07.2016.</w:t>
            </w:r>
          </w:p>
        </w:tc>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276</w:t>
            </w:r>
          </w:p>
        </w:tc>
        <w:tc>
          <w:tcPr>
            <w:tcW w:w="2311" w:type="dxa"/>
          </w:tcPr>
          <w:p w:rsidR="00540126" w:rsidRPr="00540126" w:rsidRDefault="00241348" w:rsidP="00540126">
            <w:pPr>
              <w:suppressAutoHyphens w:val="0"/>
              <w:spacing w:line="240" w:lineRule="auto"/>
              <w:jc w:val="center"/>
              <w:rPr>
                <w:rFonts w:eastAsia="Calibri"/>
                <w:color w:val="auto"/>
                <w:kern w:val="0"/>
                <w:lang w:val="sr-Cyrl-RS" w:eastAsia="en-US"/>
              </w:rPr>
            </w:pPr>
            <w:r>
              <w:rPr>
                <w:rFonts w:eastAsia="Calibri"/>
                <w:color w:val="auto"/>
                <w:kern w:val="0"/>
                <w:lang w:val="sr-Cyrl-RS" w:eastAsia="en-US"/>
              </w:rPr>
              <w:t>108</w:t>
            </w:r>
          </w:p>
        </w:tc>
        <w:tc>
          <w:tcPr>
            <w:tcW w:w="2311" w:type="dxa"/>
          </w:tcPr>
          <w:p w:rsidR="00540126" w:rsidRPr="00540126" w:rsidRDefault="00241348" w:rsidP="00540126">
            <w:pPr>
              <w:suppressAutoHyphens w:val="0"/>
              <w:spacing w:line="240" w:lineRule="auto"/>
              <w:jc w:val="center"/>
              <w:rPr>
                <w:rFonts w:eastAsia="Calibri"/>
                <w:color w:val="auto"/>
                <w:kern w:val="0"/>
                <w:lang w:val="sr-Cyrl-RS" w:eastAsia="en-US"/>
              </w:rPr>
            </w:pPr>
            <w:r>
              <w:rPr>
                <w:rFonts w:eastAsia="Calibri"/>
                <w:color w:val="auto"/>
                <w:kern w:val="0"/>
                <w:lang w:val="sr-Cyrl-RS" w:eastAsia="en-US"/>
              </w:rPr>
              <w:t>108</w:t>
            </w:r>
          </w:p>
        </w:tc>
      </w:tr>
      <w:tr w:rsidR="00540126" w:rsidRPr="00540126" w:rsidTr="00540126">
        <w:tc>
          <w:tcPr>
            <w:tcW w:w="2310"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14.07.2016.</w:t>
            </w:r>
          </w:p>
        </w:tc>
        <w:tc>
          <w:tcPr>
            <w:tcW w:w="2310" w:type="dxa"/>
          </w:tcPr>
          <w:p w:rsidR="00540126" w:rsidRPr="00540126" w:rsidRDefault="00241348" w:rsidP="00540126">
            <w:pPr>
              <w:suppressAutoHyphens w:val="0"/>
              <w:spacing w:line="240" w:lineRule="auto"/>
              <w:jc w:val="center"/>
              <w:rPr>
                <w:rFonts w:eastAsia="Calibri"/>
                <w:color w:val="auto"/>
                <w:kern w:val="0"/>
                <w:lang w:val="sr-Cyrl-RS" w:eastAsia="en-US"/>
              </w:rPr>
            </w:pPr>
            <w:r>
              <w:rPr>
                <w:rFonts w:eastAsia="Calibri"/>
                <w:color w:val="auto"/>
                <w:kern w:val="0"/>
                <w:lang w:val="sr-Cyrl-RS" w:eastAsia="en-US"/>
              </w:rPr>
              <w:t>108</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w:t>
            </w:r>
          </w:p>
        </w:tc>
        <w:tc>
          <w:tcPr>
            <w:tcW w:w="2311" w:type="dxa"/>
          </w:tcPr>
          <w:p w:rsidR="00540126" w:rsidRPr="00540126" w:rsidRDefault="00540126" w:rsidP="00540126">
            <w:pPr>
              <w:suppressAutoHyphens w:val="0"/>
              <w:spacing w:line="240" w:lineRule="auto"/>
              <w:jc w:val="center"/>
              <w:rPr>
                <w:rFonts w:eastAsia="Calibri"/>
                <w:color w:val="auto"/>
                <w:kern w:val="0"/>
                <w:lang w:val="sr-Cyrl-RS" w:eastAsia="en-US"/>
              </w:rPr>
            </w:pPr>
            <w:r w:rsidRPr="00540126">
              <w:rPr>
                <w:rFonts w:eastAsia="Calibri"/>
                <w:color w:val="auto"/>
                <w:kern w:val="0"/>
                <w:lang w:val="sr-Cyrl-RS" w:eastAsia="en-US"/>
              </w:rPr>
              <w:t>/</w:t>
            </w:r>
          </w:p>
        </w:tc>
      </w:tr>
    </w:tbl>
    <w:p w:rsidR="00540126" w:rsidRDefault="00540126" w:rsidP="00540126">
      <w:pPr>
        <w:shd w:val="clear" w:color="auto" w:fill="FFFFFF"/>
        <w:jc w:val="both"/>
        <w:rPr>
          <w:rFonts w:ascii="Arial" w:hAnsi="Arial" w:cs="Arial"/>
          <w:bCs/>
          <w:iCs/>
          <w:color w:val="auto"/>
          <w:lang w:val="sr-Cyrl-CS"/>
        </w:rPr>
      </w:pPr>
    </w:p>
    <w:p w:rsidR="00540126" w:rsidRDefault="00540126" w:rsidP="00540126">
      <w:pPr>
        <w:shd w:val="clear" w:color="auto" w:fill="FFFFFF"/>
        <w:jc w:val="both"/>
        <w:rPr>
          <w:rFonts w:ascii="Arial" w:hAnsi="Arial" w:cs="Arial"/>
          <w:bCs/>
          <w:iCs/>
          <w:color w:val="auto"/>
          <w:lang w:val="sr-Cyrl-CS"/>
        </w:rPr>
      </w:pPr>
    </w:p>
    <w:p w:rsidR="00540126" w:rsidRPr="00540126" w:rsidRDefault="00241348" w:rsidP="00540126">
      <w:pPr>
        <w:suppressAutoHyphens w:val="0"/>
        <w:spacing w:after="200" w:line="276" w:lineRule="auto"/>
        <w:jc w:val="both"/>
        <w:rPr>
          <w:rFonts w:eastAsia="Calibri"/>
          <w:color w:val="auto"/>
          <w:kern w:val="0"/>
          <w:lang w:val="sr-Cyrl-RS" w:eastAsia="en-US"/>
        </w:rPr>
      </w:pPr>
      <w:r>
        <w:rPr>
          <w:rFonts w:eastAsia="Calibri"/>
          <w:color w:val="auto"/>
          <w:kern w:val="0"/>
          <w:lang w:val="sr-Cyrl-RS" w:eastAsia="en-US"/>
        </w:rPr>
        <w:t xml:space="preserve">Оброк за пролазне ансамбле 108 </w:t>
      </w:r>
      <w:r w:rsidR="00540126" w:rsidRPr="00540126">
        <w:rPr>
          <w:rFonts w:eastAsia="Calibri"/>
          <w:color w:val="auto"/>
          <w:kern w:val="0"/>
          <w:lang w:val="sr-Cyrl-RS" w:eastAsia="en-US"/>
        </w:rPr>
        <w:t>комада.</w:t>
      </w:r>
    </w:p>
    <w:p w:rsidR="00540126" w:rsidRPr="00540126" w:rsidRDefault="00540126" w:rsidP="00540126">
      <w:pPr>
        <w:suppressAutoHyphens w:val="0"/>
        <w:spacing w:after="200" w:line="276" w:lineRule="auto"/>
        <w:jc w:val="both"/>
        <w:rPr>
          <w:rFonts w:eastAsia="Calibri"/>
          <w:color w:val="auto"/>
          <w:kern w:val="0"/>
          <w:lang w:val="sr-Cyrl-RS" w:eastAsia="en-US"/>
        </w:rPr>
      </w:pPr>
      <w:r w:rsidRPr="00540126">
        <w:rPr>
          <w:rFonts w:eastAsia="Calibri"/>
          <w:color w:val="auto"/>
          <w:kern w:val="0"/>
          <w:lang w:val="sr-Cyrl-RS" w:eastAsia="en-US"/>
        </w:rPr>
        <w:t>Ове количине су максималне и оквирног карактера а угоститељским објектима ће се платити искоришћене количине по приложеним рачунима-фактурама. Такође, постоји потреба за оброке пролазних ансамбала, то су ансамбли који нису смештени и не преспавају, него након наступа одлазе.</w:t>
      </w:r>
    </w:p>
    <w:p w:rsidR="00540126" w:rsidRPr="00540126" w:rsidRDefault="00540126" w:rsidP="00540126">
      <w:pPr>
        <w:shd w:val="clear" w:color="auto" w:fill="FFFFFF"/>
        <w:jc w:val="both"/>
        <w:rPr>
          <w:rFonts w:ascii="Arial" w:hAnsi="Arial" w:cs="Arial"/>
          <w:bCs/>
          <w:iCs/>
          <w:color w:val="auto"/>
          <w:lang w:val="sr-Cyrl-RS"/>
        </w:rPr>
      </w:pPr>
    </w:p>
    <w:p w:rsidR="00540126" w:rsidRDefault="00540126" w:rsidP="00540126">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540126" w:rsidRPr="002F623F" w:rsidRDefault="00540126" w:rsidP="00540126">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540126" w:rsidRPr="002F623F" w:rsidRDefault="00540126" w:rsidP="00540126">
      <w:pPr>
        <w:jc w:val="both"/>
        <w:rPr>
          <w:rFonts w:ascii="Arial" w:hAnsi="Arial" w:cs="Arial"/>
          <w:iCs/>
          <w:lang w:val="sr-Cyrl-RS"/>
        </w:rPr>
      </w:pPr>
    </w:p>
    <w:p w:rsidR="00540126" w:rsidRPr="002F623F" w:rsidRDefault="00540126" w:rsidP="00540126">
      <w:pPr>
        <w:jc w:val="right"/>
        <w:rPr>
          <w:rFonts w:ascii="Arial" w:hAnsi="Arial" w:cs="Arial"/>
          <w:iCs/>
          <w:lang w:val="sr-Cyrl-RS"/>
        </w:rPr>
      </w:pPr>
      <w:r w:rsidRPr="002F623F">
        <w:rPr>
          <w:rFonts w:ascii="Arial" w:hAnsi="Arial" w:cs="Arial"/>
          <w:iCs/>
          <w:lang w:val="sr-Cyrl-RS"/>
        </w:rPr>
        <w:t>_______________________</w:t>
      </w:r>
    </w:p>
    <w:p w:rsidR="00540126" w:rsidRDefault="00540126">
      <w:pPr>
        <w:rPr>
          <w:rFonts w:cs="TimesNewRomanPSMT"/>
          <w:i/>
          <w:iCs/>
          <w:sz w:val="18"/>
          <w:szCs w:val="18"/>
          <w:lang w:val="sr-Cyrl-RS"/>
        </w:rPr>
      </w:pPr>
    </w:p>
    <w:p w:rsidR="00540126" w:rsidRDefault="00540126">
      <w:pPr>
        <w:rPr>
          <w:rFonts w:cs="TimesNewRomanPSMT"/>
          <w:i/>
          <w:iCs/>
          <w:sz w:val="18"/>
          <w:szCs w:val="18"/>
          <w:lang w:val="sr-Cyrl-RS"/>
        </w:rPr>
      </w:pPr>
    </w:p>
    <w:p w:rsidR="001619E7" w:rsidRPr="00540126" w:rsidRDefault="001619E7">
      <w:pPr>
        <w:rPr>
          <w:rFonts w:cs="TimesNewRomanPSMT"/>
          <w:i/>
          <w:iCs/>
          <w:sz w:val="18"/>
          <w:szCs w:val="18"/>
          <w:lang w:val="sr-Cyrl-RS"/>
        </w:rPr>
      </w:pPr>
    </w:p>
    <w:p w:rsidR="001619E7" w:rsidRPr="00241348" w:rsidRDefault="00B72A5D">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w:t>
      </w:r>
      <w:r w:rsidR="001619E7">
        <w:rPr>
          <w:rFonts w:ascii="Arial" w:hAnsi="Arial" w:cs="Arial"/>
          <w:b/>
          <w:bCs/>
          <w:i/>
          <w:iCs/>
          <w:sz w:val="28"/>
          <w:szCs w:val="28"/>
        </w:rPr>
        <w:t>V</w:t>
      </w:r>
      <w:r w:rsidR="001619E7" w:rsidRPr="00540126">
        <w:rPr>
          <w:rFonts w:ascii="Arial" w:hAnsi="Arial" w:cs="Arial"/>
          <w:b/>
          <w:bCs/>
          <w:i/>
          <w:iCs/>
          <w:sz w:val="28"/>
          <w:szCs w:val="28"/>
          <w:lang w:val="sr-Cyrl-RS"/>
        </w:rPr>
        <w:t xml:space="preserve">   УСЛОВИ ЗА УЧЕШЋЕ У ПОСТУПК</w:t>
      </w:r>
      <w:r w:rsidR="00D70658" w:rsidRPr="00540126">
        <w:rPr>
          <w:rFonts w:ascii="Arial" w:hAnsi="Arial" w:cs="Arial"/>
          <w:b/>
          <w:bCs/>
          <w:i/>
          <w:iCs/>
          <w:sz w:val="28"/>
          <w:szCs w:val="28"/>
          <w:lang w:val="sr-Cyrl-RS"/>
        </w:rPr>
        <w:t>У ЈАВНЕ НАБАВКЕ ИЗ ЧЛ.</w:t>
      </w:r>
      <w:proofErr w:type="gramEnd"/>
      <w:r w:rsidR="00D70658" w:rsidRPr="00540126">
        <w:rPr>
          <w:rFonts w:ascii="Arial" w:hAnsi="Arial" w:cs="Arial"/>
          <w:b/>
          <w:bCs/>
          <w:i/>
          <w:iCs/>
          <w:sz w:val="28"/>
          <w:szCs w:val="28"/>
          <w:lang w:val="sr-Cyrl-RS"/>
        </w:rPr>
        <w:t xml:space="preserve"> 75. </w:t>
      </w:r>
      <w:r w:rsidR="001619E7" w:rsidRPr="00540126">
        <w:rPr>
          <w:rFonts w:ascii="Arial" w:hAnsi="Arial" w:cs="Arial"/>
          <w:b/>
          <w:bCs/>
          <w:i/>
          <w:iCs/>
          <w:sz w:val="28"/>
          <w:szCs w:val="28"/>
          <w:lang w:val="sr-Cyrl-RS"/>
        </w:rPr>
        <w:t xml:space="preserve"> </w:t>
      </w:r>
      <w:r w:rsidR="001619E7" w:rsidRPr="00241348">
        <w:rPr>
          <w:rFonts w:ascii="Arial" w:hAnsi="Arial" w:cs="Arial"/>
          <w:b/>
          <w:bCs/>
          <w:i/>
          <w:iCs/>
          <w:sz w:val="28"/>
          <w:szCs w:val="28"/>
          <w:lang w:val="sr-Cyrl-RS"/>
        </w:rPr>
        <w:t>ЗАКОНА И УПУТСТВО КАКО СЕ ДОКАЗУЈЕ ИСПУЊЕНОСТ ТИХ УСЛОВА</w:t>
      </w:r>
    </w:p>
    <w:p w:rsidR="001619E7" w:rsidRPr="00241348" w:rsidRDefault="001619E7">
      <w:pPr>
        <w:shd w:val="clear" w:color="auto" w:fill="C6D9F1"/>
        <w:jc w:val="center"/>
        <w:rPr>
          <w:rFonts w:ascii="Arial" w:hAnsi="Arial" w:cs="Arial"/>
          <w:b/>
          <w:bCs/>
          <w:i/>
          <w:iCs/>
          <w:sz w:val="28"/>
          <w:szCs w:val="28"/>
          <w:lang w:val="sr-Cyrl-RS"/>
        </w:rPr>
      </w:pPr>
    </w:p>
    <w:p w:rsidR="001619E7" w:rsidRPr="00241348"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241348">
        <w:rPr>
          <w:rFonts w:ascii="Arial" w:hAnsi="Arial" w:cs="Arial"/>
          <w:b/>
          <w:bCs/>
          <w:i/>
          <w:iCs/>
          <w:lang w:val="sr-Cyrl-RS"/>
        </w:rPr>
        <w:t>УСЛОВИ ЗА УЧЕШЋЕ У ПОСТУПК</w:t>
      </w:r>
      <w:r w:rsidR="00D70658" w:rsidRPr="00241348">
        <w:rPr>
          <w:rFonts w:ascii="Arial" w:hAnsi="Arial" w:cs="Arial"/>
          <w:b/>
          <w:bCs/>
          <w:i/>
          <w:iCs/>
          <w:lang w:val="sr-Cyrl-RS"/>
        </w:rPr>
        <w:t xml:space="preserve">У ЈАВНЕ НАБАВКЕ ИЗ ЧЛ. 75. </w:t>
      </w:r>
      <w:r w:rsidRPr="00241348">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и услов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тачка</w:t>
      </w:r>
      <w:proofErr w:type="gramEnd"/>
      <w:r>
        <w:rPr>
          <w:rFonts w:ascii="Arial" w:hAnsi="Arial" w:cs="Arial"/>
          <w:bCs/>
          <w:iCs/>
        </w:rPr>
        <w:t xml:space="preserve">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1619E7" w:rsidRDefault="001619E7">
      <w:pPr>
        <w:pStyle w:val="ListParagraph"/>
        <w:ind w:left="1350"/>
        <w:jc w:val="both"/>
        <w:rPr>
          <w:rFonts w:ascii="Arial" w:hAnsi="Arial" w:cs="Arial"/>
          <w:bCs/>
          <w:iCs/>
        </w:rPr>
      </w:pPr>
      <w:proofErr w:type="gramStart"/>
      <w:r>
        <w:rPr>
          <w:rFonts w:ascii="Arial" w:hAnsi="Arial" w:cs="Arial"/>
          <w:bCs/>
          <w:iCs/>
        </w:rPr>
        <w:t>Услов из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Pr="00D66CB1" w:rsidRDefault="00D66CB1">
      <w:pPr>
        <w:pStyle w:val="ListParagraph"/>
        <w:ind w:left="1350"/>
        <w:jc w:val="both"/>
        <w:rPr>
          <w:rFonts w:ascii="Arial" w:hAnsi="Arial" w:cs="Arial"/>
          <w:b/>
          <w:bCs/>
          <w:i/>
          <w:iC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BF08AD">
        <w:rPr>
          <w:rFonts w:ascii="Arial" w:hAnsi="Arial" w:cs="Arial"/>
          <w:b/>
          <w:bCs/>
          <w:iCs/>
          <w:u w:val="single"/>
          <w:lang w:val="sr-Cyrl-RS"/>
        </w:rPr>
        <w:t>Уколико п</w:t>
      </w:r>
      <w:r>
        <w:rPr>
          <w:rFonts w:ascii="Arial" w:hAnsi="Arial" w:cs="Arial"/>
          <w:b/>
          <w:bCs/>
          <w:iCs/>
          <w:u w:val="single"/>
          <w:lang w:val="sr-Cyrl-CS"/>
        </w:rPr>
        <w:t>онуду</w:t>
      </w:r>
      <w:r w:rsidRPr="00BF08AD">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BF08AD">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BF08AD">
        <w:rPr>
          <w:rFonts w:ascii="Arial" w:hAnsi="Arial" w:cs="Arial"/>
          <w:b/>
          <w:bCs/>
          <w:iCs/>
          <w:u w:val="single"/>
          <w:lang w:val="sr-Cyrl-RS"/>
        </w:rPr>
        <w:t>колико понуђач подноси понуду са подизвођачем</w:t>
      </w:r>
      <w:r w:rsidR="00B96089" w:rsidRPr="00BF08AD">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BF08AD"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274D39"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BF08AD">
        <w:rPr>
          <w:rFonts w:ascii="Arial" w:hAnsi="Arial" w:cs="Arial"/>
          <w:b/>
          <w:bCs/>
          <w:i/>
          <w:iCs/>
          <w:lang w:val="sr-Latn-CS"/>
        </w:rPr>
        <w:t xml:space="preserve"> ОБРАЗАЦ ИЗЈАВЕ О ИСПУЊАВАЊУ УСЛОВА ИЗ ЧЛ. 75. </w:t>
      </w:r>
      <w:r w:rsidRPr="00274D39">
        <w:rPr>
          <w:rFonts w:ascii="Arial" w:hAnsi="Arial" w:cs="Arial"/>
          <w:b/>
          <w:bCs/>
          <w:i/>
          <w:iCs/>
          <w:lang w:val="sr-Latn-CS"/>
        </w:rPr>
        <w:t>ЗАКОНА</w:t>
      </w:r>
    </w:p>
    <w:p w:rsidR="004E59FD" w:rsidRPr="00274D39"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274D39">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BF08AD">
        <w:rPr>
          <w:rFonts w:ascii="Arial" w:hAnsi="Arial" w:cs="Arial"/>
          <w:b/>
          <w:bCs/>
          <w:lang w:val="sr-Cyrl-RS"/>
        </w:rPr>
        <w:t xml:space="preserve">О ИСПУЊАВАЊУ УСЛОВА ИЗ ЧЛ. 75. </w:t>
      </w:r>
      <w:r w:rsidR="00D70658" w:rsidRPr="00BF08AD">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BF08AD" w:rsidRDefault="004E59FD" w:rsidP="004E59FD">
      <w:pPr>
        <w:jc w:val="center"/>
        <w:rPr>
          <w:rFonts w:ascii="Arial" w:hAnsi="Arial" w:cs="Arial"/>
          <w:b/>
          <w:bCs/>
          <w:lang w:val="sr-Cyrl-RS"/>
        </w:rPr>
      </w:pPr>
    </w:p>
    <w:p w:rsidR="004E59FD" w:rsidRPr="00BF08AD" w:rsidRDefault="004E59FD" w:rsidP="004E59FD">
      <w:pPr>
        <w:jc w:val="center"/>
        <w:rPr>
          <w:rFonts w:ascii="Arial" w:hAnsi="Arial" w:cs="Arial"/>
          <w:b/>
          <w:bCs/>
          <w:lang w:val="sr-Cyrl-RS"/>
        </w:rPr>
      </w:pPr>
    </w:p>
    <w:p w:rsidR="004E59FD" w:rsidRPr="00274D39" w:rsidRDefault="004E59FD" w:rsidP="004E59FD">
      <w:pPr>
        <w:jc w:val="both"/>
        <w:rPr>
          <w:rFonts w:ascii="Arial" w:hAnsi="Arial" w:cs="Arial"/>
          <w:lang w:val="sr-Cyrl-RS"/>
        </w:rPr>
      </w:pPr>
      <w:r w:rsidRPr="00274D39">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274D39">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p>
    <w:p w:rsidR="004E59FD" w:rsidRPr="00BF08AD" w:rsidRDefault="004E59FD" w:rsidP="004E59FD">
      <w:pPr>
        <w:jc w:val="center"/>
        <w:rPr>
          <w:rFonts w:ascii="Arial" w:hAnsi="Arial" w:cs="Arial"/>
          <w:b/>
          <w:lang w:val="sr-Cyrl-RS"/>
        </w:rPr>
      </w:pPr>
      <w:r w:rsidRPr="00BF08AD">
        <w:rPr>
          <w:rFonts w:ascii="Arial" w:hAnsi="Arial" w:cs="Arial"/>
          <w:b/>
          <w:lang w:val="sr-Cyrl-RS"/>
        </w:rPr>
        <w:t>И З Ј А В У</w:t>
      </w:r>
    </w:p>
    <w:p w:rsidR="004E59FD" w:rsidRPr="00BF08AD"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BF08AD">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BF08AD">
        <w:rPr>
          <w:rFonts w:ascii="Arial" w:hAnsi="Arial" w:cs="Arial"/>
          <w:i/>
          <w:iCs/>
          <w:lang w:val="sr-Cyrl-RS"/>
        </w:rPr>
        <w:t>[</w:t>
      </w:r>
      <w:r w:rsidRPr="00BF08AD">
        <w:rPr>
          <w:rFonts w:ascii="Arial" w:hAnsi="Arial" w:cs="Arial"/>
          <w:i/>
          <w:lang w:val="sr-Cyrl-RS"/>
        </w:rPr>
        <w:t xml:space="preserve">навести </w:t>
      </w:r>
      <w:r w:rsidRPr="004E59FD">
        <w:rPr>
          <w:rFonts w:ascii="Arial" w:hAnsi="Arial" w:cs="Arial"/>
          <w:i/>
          <w:lang w:val="sr-Cyrl-RS"/>
        </w:rPr>
        <w:t>назив понуђача</w:t>
      </w:r>
      <w:r w:rsidRPr="00BF08AD">
        <w:rPr>
          <w:rFonts w:ascii="Arial" w:hAnsi="Arial" w:cs="Arial"/>
          <w:i/>
          <w:iCs/>
          <w:lang w:val="sr-Cyrl-RS"/>
        </w:rPr>
        <w:t>]</w:t>
      </w:r>
      <w:r w:rsidRPr="004E59FD">
        <w:rPr>
          <w:rFonts w:ascii="Arial" w:hAnsi="Arial" w:cs="Arial"/>
          <w:i/>
          <w:lang w:val="sr-Cyrl-CS"/>
        </w:rPr>
        <w:t xml:space="preserve"> </w:t>
      </w:r>
      <w:r w:rsidRPr="00BF08AD">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D81CED">
        <w:rPr>
          <w:rFonts w:ascii="Arial" w:hAnsi="Arial" w:cs="Arial"/>
          <w:lang w:val="sr-Cyrl-RS"/>
        </w:rPr>
        <w:t>–Исхрана</w:t>
      </w:r>
      <w:r w:rsidR="00232D23">
        <w:rPr>
          <w:rFonts w:ascii="Arial" w:hAnsi="Arial" w:cs="Arial"/>
          <w:lang w:val="sr-Cyrl-RS"/>
        </w:rPr>
        <w:t xml:space="preserve"> за учеснике</w:t>
      </w:r>
      <w:r>
        <w:rPr>
          <w:rFonts w:ascii="Arial" w:hAnsi="Arial" w:cs="Arial"/>
          <w:lang w:val="sr-Cyrl-RS"/>
        </w:rPr>
        <w:t xml:space="preserve"> Међународног фестив</w:t>
      </w:r>
      <w:r w:rsidR="00D81CED">
        <w:rPr>
          <w:rFonts w:ascii="Arial" w:hAnsi="Arial" w:cs="Arial"/>
          <w:lang w:val="sr-Cyrl-RS"/>
        </w:rPr>
        <w:t>ала фолклора „Вршачки венац 2016</w:t>
      </w:r>
      <w:r>
        <w:rPr>
          <w:rFonts w:ascii="Arial" w:hAnsi="Arial" w:cs="Arial"/>
          <w:lang w:val="sr-Cyrl-RS"/>
        </w:rPr>
        <w:t>“</w:t>
      </w:r>
      <w:r w:rsidRPr="004E59FD">
        <w:rPr>
          <w:rFonts w:ascii="Arial" w:hAnsi="Arial" w:cs="Arial"/>
          <w:i/>
          <w:lang w:val="sr-Cyrl-CS"/>
        </w:rPr>
        <w:t xml:space="preserve"> </w:t>
      </w:r>
      <w:r w:rsidRPr="004E59FD">
        <w:rPr>
          <w:rFonts w:ascii="Arial" w:hAnsi="Arial" w:cs="Arial"/>
          <w:lang w:val="sr-Cyrl-CS"/>
        </w:rPr>
        <w:t>б</w:t>
      </w:r>
      <w:r w:rsidRPr="00BF08AD">
        <w:rPr>
          <w:rFonts w:ascii="Arial" w:hAnsi="Arial" w:cs="Arial"/>
          <w:lang w:val="sr-Cyrl-RS"/>
        </w:rPr>
        <w:t>р</w:t>
      </w:r>
      <w:r w:rsidRPr="004E59FD">
        <w:rPr>
          <w:rFonts w:ascii="Arial" w:hAnsi="Arial" w:cs="Arial"/>
          <w:lang w:val="sr-Cyrl-RS"/>
        </w:rPr>
        <w:t>ој</w:t>
      </w:r>
      <w:r w:rsidRPr="00BF08AD">
        <w:rPr>
          <w:rFonts w:ascii="Arial" w:hAnsi="Arial" w:cs="Arial"/>
          <w:lang w:val="sr-Cyrl-RS"/>
        </w:rPr>
        <w:t xml:space="preserve"> </w:t>
      </w:r>
      <w:r>
        <w:rPr>
          <w:rFonts w:ascii="Arial" w:hAnsi="Arial" w:cs="Arial"/>
          <w:lang w:val="sr-Cyrl-RS"/>
        </w:rPr>
        <w:t>1.</w:t>
      </w:r>
      <w:r>
        <w:rPr>
          <w:rFonts w:ascii="Arial" w:hAnsi="Arial" w:cs="Arial"/>
          <w:lang w:val="sr-Latn-CS"/>
        </w:rPr>
        <w:t>2</w:t>
      </w:r>
      <w:r>
        <w:rPr>
          <w:rFonts w:ascii="Arial" w:hAnsi="Arial" w:cs="Arial"/>
          <w:lang w:val="sr-Cyrl-RS"/>
        </w:rPr>
        <w:t>.</w:t>
      </w:r>
      <w:r w:rsidR="00D81CED">
        <w:rPr>
          <w:rFonts w:ascii="Arial" w:hAnsi="Arial" w:cs="Arial"/>
          <w:lang w:val="sr-Cyrl-RS"/>
        </w:rPr>
        <w:t>2./2016</w:t>
      </w:r>
      <w:r w:rsidRPr="00BF08AD">
        <w:rPr>
          <w:rFonts w:ascii="Arial" w:hAnsi="Arial" w:cs="Arial"/>
          <w:lang w:val="sr-Cyrl-RS"/>
        </w:rPr>
        <w:t>, испу</w:t>
      </w:r>
      <w:r w:rsidR="00D70658" w:rsidRPr="00BF08AD">
        <w:rPr>
          <w:rFonts w:ascii="Arial" w:hAnsi="Arial" w:cs="Arial"/>
          <w:lang w:val="sr-Cyrl-RS"/>
        </w:rPr>
        <w:t>њава све услове из чл.</w:t>
      </w:r>
      <w:r w:rsidRPr="00BF08AD">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BF08AD">
        <w:rPr>
          <w:rFonts w:ascii="Arial" w:hAnsi="Arial" w:cs="Arial"/>
          <w:lang w:val="sr-Cyrl-RS"/>
        </w:rPr>
        <w:t>за предметну јавну набавку</w:t>
      </w:r>
      <w:r w:rsidRPr="004E59FD">
        <w:rPr>
          <w:rFonts w:ascii="Arial" w:hAnsi="Arial" w:cs="Arial"/>
          <w:lang w:val="sr-Cyrl-CS"/>
        </w:rPr>
        <w:t>,</w:t>
      </w:r>
      <w:r w:rsidRPr="00BF08AD">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BF08AD">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BF08AD">
        <w:rPr>
          <w:rFonts w:ascii="Arial" w:hAnsi="Arial" w:cs="Arial"/>
          <w:iCs/>
          <w:lang w:val="sr-Cyrl-CS"/>
        </w:rPr>
        <w:t xml:space="preserve">законски </w:t>
      </w:r>
      <w:r w:rsidRPr="00BF08AD">
        <w:rPr>
          <w:rFonts w:ascii="Arial" w:hAnsi="Arial" w:cs="Arial"/>
          <w:lang w:val="sr-Cyrl-CS"/>
        </w:rPr>
        <w:t>заступник нис</w:t>
      </w:r>
      <w:r w:rsidRPr="004E59FD">
        <w:rPr>
          <w:rFonts w:ascii="Arial" w:hAnsi="Arial" w:cs="Arial"/>
          <w:lang w:val="sr-Cyrl-CS"/>
        </w:rPr>
        <w:t>у</w:t>
      </w:r>
      <w:r w:rsidRPr="00BF08AD">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BF08AD">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BF08AD">
        <w:rPr>
          <w:rFonts w:ascii="Arial" w:hAnsi="Arial" w:cs="Arial"/>
          <w:bCs/>
          <w:iCs/>
          <w:lang w:val="sr-Cyrl-CS"/>
        </w:rPr>
        <w:t>ије</w:t>
      </w:r>
      <w:r w:rsidRPr="00BF08AD">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BF08AD">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BF08AD">
        <w:rPr>
          <w:rFonts w:ascii="Arial" w:hAnsi="Arial" w:cs="Arial"/>
          <w:bCs/>
          <w:iCs/>
          <w:lang w:val="sr-Cyrl-CS"/>
        </w:rPr>
        <w:t xml:space="preserve">змирио </w:t>
      </w:r>
      <w:r w:rsidRPr="00BF08AD">
        <w:rPr>
          <w:rFonts w:ascii="Arial" w:hAnsi="Arial" w:cs="Arial"/>
          <w:lang w:val="sr-Cyrl-CS"/>
        </w:rPr>
        <w:t>доспеле порезе, доприносе и друге јавне дажбине у складу са прописима Републике Србије (</w:t>
      </w:r>
      <w:r w:rsidRPr="00BF08AD">
        <w:rPr>
          <w:rFonts w:ascii="Arial" w:hAnsi="Arial" w:cs="Arial"/>
          <w:i/>
          <w:lang w:val="sr-Cyrl-CS"/>
        </w:rPr>
        <w:t>или стране државе када има седиште на њеној територији);</w:t>
      </w:r>
    </w:p>
    <w:p w:rsidR="004E59FD" w:rsidRPr="00BF08AD"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BF08AD">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BF08AD">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BF08AD">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BF08AD">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R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BF08AD">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BF08AD">
        <w:rPr>
          <w:rFonts w:ascii="Arial" w:hAnsi="Arial" w:cs="Arial"/>
          <w:bCs/>
          <w:i/>
          <w:iCs/>
          <w:color w:val="auto"/>
          <w:lang w:val="sr-Cyrl-CS"/>
        </w:rPr>
        <w:t>свак</w:t>
      </w:r>
      <w:r w:rsidRPr="004E59FD">
        <w:rPr>
          <w:rFonts w:ascii="Arial" w:hAnsi="Arial" w:cs="Arial"/>
          <w:bCs/>
          <w:i/>
          <w:iCs/>
          <w:color w:val="auto"/>
          <w:lang w:val="sr-Cyrl-RS"/>
        </w:rPr>
        <w:t xml:space="preserve">ог </w:t>
      </w:r>
      <w:r w:rsidRPr="00BF08AD">
        <w:rPr>
          <w:rFonts w:ascii="Arial" w:hAnsi="Arial" w:cs="Arial"/>
          <w:bCs/>
          <w:i/>
          <w:iCs/>
          <w:color w:val="auto"/>
          <w:lang w:val="sr-Cyrl-CS"/>
        </w:rPr>
        <w:t>понуђач</w:t>
      </w:r>
      <w:r w:rsidRPr="004E59FD">
        <w:rPr>
          <w:rFonts w:ascii="Arial" w:hAnsi="Arial" w:cs="Arial"/>
          <w:bCs/>
          <w:i/>
          <w:iCs/>
          <w:color w:val="auto"/>
          <w:lang w:val="sr-Cyrl-RS"/>
        </w:rPr>
        <w:t>а</w:t>
      </w:r>
      <w:r w:rsidRPr="00BF08AD">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BF08AD">
        <w:rPr>
          <w:rFonts w:ascii="Arial" w:hAnsi="Arial" w:cs="Arial"/>
          <w:bCs/>
          <w:i/>
          <w:iCs/>
          <w:color w:val="auto"/>
          <w:lang w:val="sr-Cyrl-CS"/>
        </w:rPr>
        <w:t xml:space="preserve"> </w:t>
      </w:r>
    </w:p>
    <w:p w:rsidR="003C2292" w:rsidRPr="003C2292" w:rsidRDefault="003C2292" w:rsidP="004E59FD">
      <w:pPr>
        <w:jc w:val="both"/>
        <w:rPr>
          <w:rFonts w:ascii="Arial" w:hAnsi="Arial" w:cs="Arial"/>
          <w:bCs/>
          <w:i/>
          <w:iCs/>
          <w:color w:val="auto"/>
          <w:lang w:val="sr-Cyrl-RS"/>
        </w:rPr>
      </w:pPr>
    </w:p>
    <w:p w:rsidR="004E59FD" w:rsidRPr="004E59FD" w:rsidRDefault="00130EE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lastRenderedPageBreak/>
        <w:t>Образац бр.2.</w:t>
      </w:r>
    </w:p>
    <w:p w:rsidR="004E59FD" w:rsidRPr="004E59FD" w:rsidRDefault="004E59FD" w:rsidP="004E59FD">
      <w:pPr>
        <w:jc w:val="center"/>
        <w:rPr>
          <w:rFonts w:ascii="Arial" w:hAnsi="Arial" w:cs="Arial"/>
          <w:b/>
          <w:bCs/>
          <w:lang w:val="sr-Cyrl-RS"/>
        </w:rPr>
      </w:pPr>
      <w:r w:rsidRPr="00274D39">
        <w:rPr>
          <w:rFonts w:ascii="Arial" w:hAnsi="Arial" w:cs="Arial"/>
          <w:b/>
          <w:bCs/>
          <w:lang w:val="sr-Cyrl-RS"/>
        </w:rPr>
        <w:t xml:space="preserve">ИЗЈАВА </w:t>
      </w:r>
      <w:r w:rsidRPr="004E59FD">
        <w:rPr>
          <w:rFonts w:ascii="Arial" w:hAnsi="Arial" w:cs="Arial"/>
          <w:b/>
          <w:bCs/>
          <w:lang w:val="sr-Cyrl-RS"/>
        </w:rPr>
        <w:t>ПОДИЗВОЂАЧА</w:t>
      </w:r>
    </w:p>
    <w:p w:rsidR="004E59FD" w:rsidRPr="00BF08AD" w:rsidRDefault="004E59FD" w:rsidP="00D70658">
      <w:pPr>
        <w:jc w:val="center"/>
        <w:rPr>
          <w:rFonts w:ascii="Arial" w:hAnsi="Arial" w:cs="Arial"/>
          <w:b/>
          <w:bCs/>
          <w:lang w:val="sr-Cyrl-RS"/>
        </w:rPr>
      </w:pPr>
      <w:r w:rsidRPr="00BF08AD">
        <w:rPr>
          <w:rFonts w:ascii="Arial" w:hAnsi="Arial" w:cs="Arial"/>
          <w:b/>
          <w:bCs/>
          <w:lang w:val="sr-Cyrl-RS"/>
        </w:rPr>
        <w:t xml:space="preserve">О ИСПУЊАВАЊУ УСЛОВА ИЗ ЧЛ. 75. ЗАКОНА У </w:t>
      </w:r>
      <w:r w:rsidR="00D70658" w:rsidRPr="00BF08AD">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BF08AD" w:rsidRDefault="004E59FD" w:rsidP="004E59FD">
      <w:pPr>
        <w:jc w:val="center"/>
        <w:rPr>
          <w:rFonts w:ascii="Arial" w:hAnsi="Arial" w:cs="Arial"/>
          <w:b/>
          <w:bCs/>
          <w:lang w:val="sr-Cyrl-RS"/>
        </w:rPr>
      </w:pPr>
    </w:p>
    <w:p w:rsidR="004E59FD" w:rsidRPr="00BF08AD" w:rsidRDefault="004E59FD" w:rsidP="004E59FD">
      <w:pPr>
        <w:jc w:val="center"/>
        <w:rPr>
          <w:rFonts w:ascii="Arial" w:hAnsi="Arial" w:cs="Arial"/>
          <w:b/>
          <w:bCs/>
          <w:lang w:val="sr-Cyrl-RS"/>
        </w:rPr>
      </w:pPr>
    </w:p>
    <w:p w:rsidR="004E59FD" w:rsidRPr="00274D39" w:rsidRDefault="004E59FD" w:rsidP="004E59FD">
      <w:pPr>
        <w:jc w:val="both"/>
        <w:rPr>
          <w:rFonts w:ascii="Arial" w:hAnsi="Arial" w:cs="Arial"/>
          <w:lang w:val="sr-Cyrl-RS"/>
        </w:rPr>
      </w:pPr>
      <w:r w:rsidRPr="00274D39">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274D39">
        <w:rPr>
          <w:rFonts w:ascii="Arial" w:hAnsi="Arial" w:cs="Arial"/>
          <w:lang w:val="sr-Cyrl-RS"/>
        </w:rPr>
        <w:t>дајем следећу</w:t>
      </w:r>
    </w:p>
    <w:p w:rsidR="004E59FD" w:rsidRPr="00274D39" w:rsidRDefault="004E59FD" w:rsidP="004E59FD">
      <w:pPr>
        <w:jc w:val="both"/>
        <w:rPr>
          <w:rFonts w:ascii="Arial" w:hAnsi="Arial" w:cs="Arial"/>
          <w:lang w:val="sr-Cyrl-RS"/>
        </w:rPr>
      </w:pP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p>
    <w:p w:rsidR="004E59FD" w:rsidRPr="00274D39" w:rsidRDefault="004E59FD" w:rsidP="004E59FD">
      <w:pPr>
        <w:jc w:val="both"/>
        <w:rPr>
          <w:rFonts w:ascii="Arial" w:hAnsi="Arial" w:cs="Arial"/>
          <w:lang w:val="sr-Cyrl-RS"/>
        </w:rPr>
      </w:pPr>
    </w:p>
    <w:p w:rsidR="004E59FD" w:rsidRPr="00274D39" w:rsidRDefault="004E59FD" w:rsidP="004E59FD">
      <w:pPr>
        <w:jc w:val="center"/>
        <w:rPr>
          <w:rFonts w:ascii="Arial" w:hAnsi="Arial" w:cs="Arial"/>
          <w:b/>
          <w:lang w:val="sr-Cyrl-RS"/>
        </w:rPr>
      </w:pPr>
      <w:r w:rsidRPr="00274D39">
        <w:rPr>
          <w:rFonts w:ascii="Arial" w:hAnsi="Arial" w:cs="Arial"/>
          <w:b/>
          <w:lang w:val="sr-Cyrl-RS"/>
        </w:rPr>
        <w:t>И З Ј А В У</w:t>
      </w:r>
    </w:p>
    <w:p w:rsidR="004E59FD" w:rsidRPr="00274D39"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274D39">
        <w:rPr>
          <w:rFonts w:ascii="Arial" w:hAnsi="Arial" w:cs="Arial"/>
          <w:i/>
          <w:iCs/>
          <w:lang w:val="sr-Cyrl-RS"/>
        </w:rPr>
        <w:t>[</w:t>
      </w:r>
      <w:r w:rsidRPr="00274D39">
        <w:rPr>
          <w:rFonts w:ascii="Arial" w:hAnsi="Arial" w:cs="Arial"/>
          <w:i/>
          <w:lang w:val="sr-Cyrl-RS"/>
        </w:rPr>
        <w:t xml:space="preserve">навести </w:t>
      </w:r>
      <w:r w:rsidRPr="004E59FD">
        <w:rPr>
          <w:rFonts w:ascii="Arial" w:hAnsi="Arial" w:cs="Arial"/>
          <w:i/>
          <w:lang w:val="sr-Cyrl-RS"/>
        </w:rPr>
        <w:t>назив подизвођача</w:t>
      </w:r>
      <w:r w:rsidRPr="00274D39">
        <w:rPr>
          <w:rFonts w:ascii="Arial" w:hAnsi="Arial" w:cs="Arial"/>
          <w:i/>
          <w:iCs/>
          <w:lang w:val="sr-Cyrl-RS"/>
        </w:rPr>
        <w:t>]</w:t>
      </w:r>
      <w:r w:rsidRPr="004E59FD">
        <w:rPr>
          <w:rFonts w:ascii="Arial" w:hAnsi="Arial" w:cs="Arial"/>
          <w:i/>
          <w:lang w:val="sr-Cyrl-CS"/>
        </w:rPr>
        <w:t xml:space="preserve"> </w:t>
      </w:r>
      <w:r w:rsidRPr="00274D39">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D81CED">
        <w:rPr>
          <w:rFonts w:ascii="Arial" w:hAnsi="Arial" w:cs="Arial"/>
          <w:lang w:val="sr-Cyrl-RS"/>
        </w:rPr>
        <w:t>–Исхрана за учеснике</w:t>
      </w:r>
      <w:r w:rsidR="00382370">
        <w:rPr>
          <w:rFonts w:ascii="Arial" w:hAnsi="Arial" w:cs="Arial"/>
          <w:lang w:val="sr-Cyrl-RS"/>
        </w:rPr>
        <w:t xml:space="preserve"> Међународног Фестив</w:t>
      </w:r>
      <w:r w:rsidR="00D81CED">
        <w:rPr>
          <w:rFonts w:ascii="Arial" w:hAnsi="Arial" w:cs="Arial"/>
          <w:lang w:val="sr-Cyrl-RS"/>
        </w:rPr>
        <w:t>ала фолклора „Вршачки венац 2016</w:t>
      </w:r>
      <w:r w:rsidR="00382370">
        <w:rPr>
          <w:rFonts w:ascii="Arial" w:hAnsi="Arial" w:cs="Arial"/>
          <w:lang w:val="sr-Cyrl-RS"/>
        </w:rPr>
        <w:t>“ бр.</w:t>
      </w:r>
      <w:r w:rsidRPr="00274D39">
        <w:rPr>
          <w:rFonts w:ascii="Arial" w:hAnsi="Arial" w:cs="Arial"/>
          <w:lang w:val="sr-Cyrl-RS"/>
        </w:rPr>
        <w:t xml:space="preserve"> </w:t>
      </w:r>
      <w:r w:rsidR="00D81CED">
        <w:rPr>
          <w:rFonts w:ascii="Arial" w:hAnsi="Arial" w:cs="Arial"/>
          <w:lang w:val="sr-Cyrl-RS"/>
        </w:rPr>
        <w:t>1.2.2./2016</w:t>
      </w:r>
      <w:r w:rsidRPr="00274D39">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274D39">
        <w:rPr>
          <w:rFonts w:ascii="Arial" w:hAnsi="Arial" w:cs="Arial"/>
          <w:lang w:val="sr-Cyrl-RS"/>
        </w:rPr>
        <w:t>за предметну јавну набавку</w:t>
      </w:r>
      <w:r w:rsidRPr="004E59FD">
        <w:rPr>
          <w:rFonts w:ascii="Arial" w:hAnsi="Arial" w:cs="Arial"/>
          <w:lang w:val="sr-Cyrl-CS"/>
        </w:rPr>
        <w:t>,</w:t>
      </w:r>
      <w:r w:rsidRPr="00274D39">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BF08AD">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BF08AD">
        <w:rPr>
          <w:rFonts w:ascii="Arial" w:hAnsi="Arial" w:cs="Arial"/>
          <w:iCs/>
          <w:lang w:val="sr-Cyrl-CS"/>
        </w:rPr>
        <w:t xml:space="preserve">законски </w:t>
      </w:r>
      <w:r w:rsidRPr="00BF08AD">
        <w:rPr>
          <w:rFonts w:ascii="Arial" w:hAnsi="Arial" w:cs="Arial"/>
          <w:lang w:val="sr-Cyrl-CS"/>
        </w:rPr>
        <w:t>заступник нис</w:t>
      </w:r>
      <w:r w:rsidRPr="004E59FD">
        <w:rPr>
          <w:rFonts w:ascii="Arial" w:hAnsi="Arial" w:cs="Arial"/>
          <w:lang w:val="sr-Cyrl-CS"/>
        </w:rPr>
        <w:t>у</w:t>
      </w:r>
      <w:r w:rsidRPr="00BF08AD">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BF08AD">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BF08AD">
        <w:rPr>
          <w:rFonts w:ascii="Arial" w:hAnsi="Arial" w:cs="Arial"/>
          <w:bCs/>
          <w:iCs/>
          <w:lang w:val="sr-Cyrl-CS"/>
        </w:rPr>
        <w:t>ије</w:t>
      </w:r>
      <w:r w:rsidRPr="00BF08AD">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BF08AD">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BF08AD">
        <w:rPr>
          <w:rFonts w:ascii="Arial" w:hAnsi="Arial" w:cs="Arial"/>
          <w:bCs/>
          <w:iCs/>
          <w:lang w:val="sr-Cyrl-CS"/>
        </w:rPr>
        <w:t xml:space="preserve">змирио </w:t>
      </w:r>
      <w:r w:rsidRPr="00BF08AD">
        <w:rPr>
          <w:rFonts w:ascii="Arial" w:hAnsi="Arial" w:cs="Arial"/>
          <w:lang w:val="sr-Cyrl-CS"/>
        </w:rPr>
        <w:t>доспеле порезе, доприносе и друге јавне дажбине у складу са прописима Републике Србије (</w:t>
      </w:r>
      <w:r w:rsidRPr="00BF08AD">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BF08AD" w:rsidRDefault="004E59FD" w:rsidP="004E59FD">
      <w:pPr>
        <w:rPr>
          <w:rFonts w:ascii="Arial" w:hAnsi="Arial" w:cs="Arial"/>
          <w:lang w:val="sr-Cyrl-CS"/>
        </w:rPr>
      </w:pPr>
      <w:r w:rsidRPr="00BF08AD">
        <w:rPr>
          <w:rFonts w:ascii="Arial" w:hAnsi="Arial" w:cs="Arial"/>
          <w:lang w:val="sr-Cyrl-CS"/>
        </w:rPr>
        <w:t>Место:_____________                                                            П</w:t>
      </w:r>
      <w:r w:rsidRPr="004E59FD">
        <w:rPr>
          <w:rFonts w:ascii="Arial" w:hAnsi="Arial" w:cs="Arial"/>
          <w:i/>
          <w:lang w:val="sr-Cyrl-RS"/>
        </w:rPr>
        <w:t>одизвођач</w:t>
      </w:r>
      <w:r w:rsidRPr="00BF08AD">
        <w:rPr>
          <w:rFonts w:ascii="Arial" w:hAnsi="Arial" w:cs="Arial"/>
          <w:lang w:val="sr-Cyrl-CS"/>
        </w:rPr>
        <w:t>:</w:t>
      </w:r>
    </w:p>
    <w:p w:rsidR="004E59FD" w:rsidRPr="004E59FD" w:rsidRDefault="004E59FD" w:rsidP="004E59FD">
      <w:pPr>
        <w:rPr>
          <w:rFonts w:ascii="Arial" w:hAnsi="Arial" w:cs="Arial"/>
          <w:b/>
          <w:bCs/>
          <w:i/>
          <w:color w:val="auto"/>
          <w:lang w:val="sr-Cyrl-RS"/>
        </w:rPr>
      </w:pPr>
      <w:r w:rsidRPr="00BF08AD">
        <w:rPr>
          <w:rFonts w:ascii="Arial" w:hAnsi="Arial" w:cs="Arial"/>
          <w:lang w:val="sr-Cyrl-CS"/>
        </w:rPr>
        <w:t xml:space="preserve">Датум:_____________                         М.П.                     </w:t>
      </w:r>
      <w:r w:rsidRPr="00274D39">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BF08AD">
        <w:rPr>
          <w:rFonts w:ascii="Arial" w:hAnsi="Arial" w:cs="Arial"/>
          <w:b/>
          <w:bCs/>
          <w:i/>
          <w:iCs/>
          <w:color w:val="auto"/>
          <w:u w:val="single"/>
          <w:lang w:val="sr-Cyrl-RS"/>
        </w:rPr>
        <w:t>Уколико понуђач подноси понуду са подизвођачем</w:t>
      </w:r>
      <w:r w:rsidRPr="00BF08AD">
        <w:rPr>
          <w:rFonts w:ascii="Arial" w:hAnsi="Arial" w:cs="Arial"/>
          <w:bCs/>
          <w:i/>
          <w:iCs/>
          <w:color w:val="auto"/>
          <w:lang w:val="sr-Cyrl-RS"/>
        </w:rPr>
        <w:t>, Изјав</w:t>
      </w:r>
      <w:r w:rsidRPr="004E59FD">
        <w:rPr>
          <w:rFonts w:ascii="Arial" w:hAnsi="Arial" w:cs="Arial"/>
          <w:bCs/>
          <w:i/>
          <w:iCs/>
          <w:color w:val="auto"/>
          <w:lang w:val="sr-Cyrl-RS"/>
        </w:rPr>
        <w:t>а</w:t>
      </w:r>
      <w:r w:rsidRPr="00BF08AD">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BF08AD">
        <w:rPr>
          <w:rFonts w:ascii="Arial" w:hAnsi="Arial" w:cs="Arial"/>
          <w:bCs/>
          <w:i/>
          <w:iCs/>
          <w:color w:val="auto"/>
          <w:lang w:val="sr-Cyrl-RS"/>
        </w:rPr>
        <w:t>потписан</w:t>
      </w:r>
      <w:r w:rsidRPr="004E59FD">
        <w:rPr>
          <w:rFonts w:ascii="Arial" w:hAnsi="Arial" w:cs="Arial"/>
          <w:bCs/>
          <w:i/>
          <w:iCs/>
          <w:color w:val="auto"/>
          <w:lang w:val="sr-Cyrl-RS"/>
        </w:rPr>
        <w:t>а</w:t>
      </w:r>
      <w:r w:rsidRPr="00BF08AD">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BF08AD">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BF08AD" w:rsidRDefault="000B4DFA" w:rsidP="00D66CB1">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lastRenderedPageBreak/>
        <w:t>V</w:t>
      </w:r>
      <w:r w:rsidR="00D66CB1" w:rsidRPr="00BF08AD">
        <w:rPr>
          <w:rFonts w:ascii="Arial" w:hAnsi="Arial" w:cs="Arial"/>
          <w:b/>
          <w:bCs/>
          <w:i/>
          <w:iCs/>
          <w:sz w:val="28"/>
          <w:szCs w:val="28"/>
          <w:lang w:val="sr-Cyrl-CS"/>
        </w:rPr>
        <w:t xml:space="preserve">  ЕЛЕМЕНТИ</w:t>
      </w:r>
      <w:proofErr w:type="gramEnd"/>
      <w:r w:rsidR="00D66CB1" w:rsidRPr="00BF08AD">
        <w:rPr>
          <w:rFonts w:ascii="Arial" w:hAnsi="Arial" w:cs="Arial"/>
          <w:b/>
          <w:bCs/>
          <w:i/>
          <w:iCs/>
          <w:sz w:val="28"/>
          <w:szCs w:val="28"/>
          <w:lang w:val="sr-Cyrl-CS"/>
        </w:rPr>
        <w:t xml:space="preserve"> УГОВОРА О КОЈИМА ЋЕ СЕ ПРЕГОВАРАТИ И НАЧИН ПРЕГОВАРАЊА</w:t>
      </w:r>
    </w:p>
    <w:p w:rsidR="00D66CB1" w:rsidRPr="00BF08AD" w:rsidRDefault="00D66CB1" w:rsidP="00D66CB1">
      <w:pPr>
        <w:shd w:val="clear" w:color="auto" w:fill="C6D9F1"/>
        <w:jc w:val="center"/>
        <w:rPr>
          <w:rFonts w:ascii="Arial" w:hAnsi="Arial" w:cs="Arial"/>
          <w:b/>
          <w:bCs/>
          <w:i/>
          <w:iCs/>
          <w:sz w:val="28"/>
          <w:szCs w:val="28"/>
          <w:lang w:val="sr-Cyrl-CS"/>
        </w:rPr>
      </w:pPr>
    </w:p>
    <w:p w:rsidR="00D66CB1" w:rsidRPr="00BF08AD" w:rsidRDefault="00D66CB1">
      <w:pPr>
        <w:pStyle w:val="ListParagraph"/>
        <w:tabs>
          <w:tab w:val="left" w:pos="680"/>
        </w:tabs>
        <w:ind w:left="0"/>
        <w:jc w:val="both"/>
        <w:rPr>
          <w:rFonts w:ascii="Arial" w:eastAsia="TimesNewRomanPSMT" w:hAnsi="Arial" w:cs="Arial"/>
          <w:bCs/>
          <w:lang w:val="sr-Cyrl-CS"/>
        </w:rPr>
      </w:pPr>
    </w:p>
    <w:p w:rsidR="00D66CB1" w:rsidRPr="00BF08AD"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D66CB1"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r w:rsidR="00E4001A">
        <w:rPr>
          <w:rFonts w:ascii="Arial" w:eastAsia="TimesNewRomanPSMT" w:hAnsi="Arial" w:cs="Arial"/>
          <w:bCs/>
          <w:lang w:val="sr-Cyrl-RS"/>
        </w:rPr>
        <w:t xml:space="preserve"> Исто правило важи и за понуђен број оброка који се ставља на располагању Наручиоцу.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Преговарање са присутним представницима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BF08AD" w:rsidRDefault="00D66CB1">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19E7" w:rsidRPr="00274D39" w:rsidRDefault="001619E7">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VI</w:t>
      </w:r>
      <w:r w:rsidRPr="00274D39">
        <w:rPr>
          <w:rFonts w:ascii="Arial" w:hAnsi="Arial" w:cs="Arial"/>
          <w:b/>
          <w:bCs/>
          <w:i/>
          <w:iCs/>
          <w:sz w:val="28"/>
          <w:szCs w:val="28"/>
          <w:lang w:val="sr-Cyrl-RS"/>
        </w:rPr>
        <w:t xml:space="preserve">  УПУТСТВО</w:t>
      </w:r>
      <w:proofErr w:type="gramEnd"/>
      <w:r w:rsidRPr="00274D39">
        <w:rPr>
          <w:rFonts w:ascii="Arial" w:hAnsi="Arial" w:cs="Arial"/>
          <w:b/>
          <w:bCs/>
          <w:i/>
          <w:iCs/>
          <w:sz w:val="28"/>
          <w:szCs w:val="28"/>
          <w:lang w:val="sr-Cyrl-RS"/>
        </w:rPr>
        <w:t xml:space="preserve"> ПОНУЂАЧИМА КАКО ДА САЧИНЕ ПОНУДУ</w:t>
      </w:r>
    </w:p>
    <w:p w:rsidR="001619E7" w:rsidRPr="00274D39" w:rsidRDefault="001619E7">
      <w:pPr>
        <w:shd w:val="clear" w:color="auto" w:fill="C6D9F1"/>
        <w:jc w:val="center"/>
        <w:rPr>
          <w:rFonts w:ascii="Arial" w:hAnsi="Arial" w:cs="Arial"/>
          <w:b/>
          <w:bCs/>
          <w:i/>
          <w:iCs/>
          <w:sz w:val="28"/>
          <w:szCs w:val="28"/>
          <w:lang w:val="sr-Cyrl-RS"/>
        </w:rPr>
      </w:pPr>
    </w:p>
    <w:p w:rsidR="001619E7" w:rsidRPr="00274D39" w:rsidRDefault="001619E7">
      <w:pPr>
        <w:jc w:val="both"/>
        <w:rPr>
          <w:rFonts w:ascii="Arial" w:hAnsi="Arial" w:cs="Arial"/>
          <w:b/>
          <w:bCs/>
          <w:i/>
          <w:iCs/>
          <w:sz w:val="28"/>
          <w:szCs w:val="28"/>
          <w:lang w:val="sr-Cyrl-RS"/>
        </w:rPr>
      </w:pPr>
    </w:p>
    <w:p w:rsidR="001619E7" w:rsidRPr="00274D39" w:rsidRDefault="001619E7">
      <w:pPr>
        <w:jc w:val="both"/>
        <w:rPr>
          <w:rFonts w:ascii="Arial" w:hAnsi="Arial" w:cs="Arial"/>
          <w:b/>
          <w:bCs/>
          <w:i/>
          <w:iCs/>
          <w:lang w:val="sr-Cyrl-RS"/>
        </w:rPr>
      </w:pPr>
      <w:r w:rsidRPr="00274D39">
        <w:rPr>
          <w:rFonts w:ascii="Arial" w:hAnsi="Arial" w:cs="Arial"/>
          <w:b/>
          <w:bCs/>
          <w:i/>
          <w:iCs/>
          <w:lang w:val="sr-Cyrl-RS"/>
        </w:rPr>
        <w:t>1. ПОДАЦИ О ЈЕЗИКУ НА КОЈЕМ ПОНУДА МОРА ДА БУДЕ САСТАВЉЕНА</w:t>
      </w:r>
    </w:p>
    <w:p w:rsidR="001619E7" w:rsidRPr="00274D39"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56065">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BF08AD" w:rsidRDefault="001619E7">
      <w:pPr>
        <w:jc w:val="both"/>
        <w:rPr>
          <w:rFonts w:ascii="Arial" w:eastAsia="TimesNewRomanPSMT" w:hAnsi="Arial" w:cs="Arial"/>
          <w:bCs/>
          <w:lang w:val="sr-Cyrl-RS"/>
        </w:rPr>
      </w:pPr>
      <w:r w:rsidRPr="00BF08AD">
        <w:rPr>
          <w:rFonts w:ascii="Arial" w:hAnsi="Arial" w:cs="Arial"/>
          <w:b/>
          <w:bCs/>
          <w:i/>
          <w:iCs/>
          <w:lang w:val="sr-Cyrl-RS"/>
        </w:rPr>
        <w:t>2. НАЧИН НА КОЈИ ПОНУДА МОРА ДА БУДЕ САЧИЊЕНА</w:t>
      </w:r>
    </w:p>
    <w:p w:rsidR="001619E7" w:rsidRPr="00BF08AD" w:rsidRDefault="001619E7">
      <w:pPr>
        <w:jc w:val="both"/>
        <w:rPr>
          <w:rFonts w:ascii="Arial" w:eastAsia="TimesNewRomanPSMT" w:hAnsi="Arial" w:cs="Arial"/>
          <w:bCs/>
          <w:lang w:val="sr-Cyrl-RS"/>
        </w:rPr>
      </w:pPr>
    </w:p>
    <w:p w:rsidR="001619E7" w:rsidRPr="00274D39" w:rsidRDefault="001619E7">
      <w:pPr>
        <w:jc w:val="both"/>
        <w:rPr>
          <w:rFonts w:ascii="Arial" w:eastAsia="TimesNewRomanPSMT" w:hAnsi="Arial" w:cs="Arial"/>
          <w:bCs/>
          <w:lang w:val="sr-Cyrl-RS"/>
        </w:rPr>
      </w:pPr>
      <w:r w:rsidRPr="00274D39">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274D39" w:rsidRDefault="001619E7">
      <w:pPr>
        <w:jc w:val="both"/>
        <w:rPr>
          <w:rFonts w:ascii="Arial" w:eastAsia="TimesNewRomanPSMT" w:hAnsi="Arial" w:cs="Arial"/>
          <w:bCs/>
          <w:lang w:val="sr-Cyrl-RS"/>
        </w:rPr>
      </w:pPr>
      <w:r w:rsidRPr="00274D39">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74D39">
        <w:rPr>
          <w:rFonts w:ascii="Arial" w:eastAsia="TimesNewRomanPSMT" w:hAnsi="Arial" w:cs="Arial"/>
          <w:bCs/>
          <w:lang w:val="sr-Cyrl-RS"/>
        </w:rPr>
        <w:t xml:space="preserve"> понуђача. </w:t>
      </w:r>
    </w:p>
    <w:p w:rsidR="001619E7" w:rsidRPr="00274D39" w:rsidRDefault="001619E7">
      <w:pPr>
        <w:jc w:val="both"/>
        <w:rPr>
          <w:rFonts w:ascii="Arial" w:eastAsia="TimesNewRomanPSMT" w:hAnsi="Arial" w:cs="Arial"/>
          <w:bCs/>
          <w:lang w:val="sr-Cyrl-RS"/>
        </w:rPr>
      </w:pPr>
      <w:r w:rsidRPr="00274D39">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274D39" w:rsidRDefault="001619E7" w:rsidP="00FA2E44">
      <w:pPr>
        <w:jc w:val="both"/>
        <w:rPr>
          <w:rFonts w:ascii="Arial" w:hAnsi="Arial" w:cs="Arial"/>
          <w:i/>
          <w:iCs/>
          <w:color w:val="auto"/>
          <w:lang w:val="sr-Cyrl-RS"/>
        </w:rPr>
      </w:pPr>
      <w:r w:rsidRPr="00274D39">
        <w:rPr>
          <w:rFonts w:ascii="Arial" w:eastAsia="TimesNewRomanPSMT" w:hAnsi="Arial" w:cs="Arial"/>
          <w:b/>
          <w:bCs/>
          <w:lang w:val="sr-Cyrl-RS"/>
        </w:rPr>
        <w:t>Понуду доставити на адресу</w:t>
      </w:r>
      <w:r w:rsidR="00FA2E44">
        <w:rPr>
          <w:rFonts w:ascii="Arial" w:hAnsi="Arial" w:cs="Arial"/>
          <w:lang w:val="sr-Cyrl-CS"/>
        </w:rPr>
        <w:t>:</w:t>
      </w:r>
      <w:r w:rsidR="00FA2E44" w:rsidRPr="00274D39">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FA2E44" w:rsidRPr="00274D39">
        <w:rPr>
          <w:rFonts w:ascii="Arial" w:hAnsi="Arial" w:cs="Arial"/>
          <w:lang w:val="sr-Cyrl-RS"/>
        </w:rPr>
        <w:t>Вршац</w:t>
      </w:r>
      <w:r w:rsidR="00FA2E44" w:rsidRPr="0011668D">
        <w:rPr>
          <w:rFonts w:ascii="Arial" w:hAnsi="Arial" w:cs="Arial"/>
          <w:lang w:val="sr-Latn-CS"/>
        </w:rPr>
        <w:t xml:space="preserve">, </w:t>
      </w:r>
      <w:r w:rsidRPr="00274D39">
        <w:rPr>
          <w:rFonts w:ascii="Arial" w:eastAsia="TimesNewRomanPSMT" w:hAnsi="Arial" w:cs="Arial"/>
          <w:bCs/>
          <w:lang w:val="sr-Cyrl-RS"/>
        </w:rPr>
        <w:t xml:space="preserve"> </w:t>
      </w:r>
      <w:r w:rsidR="00ED4654" w:rsidRPr="00274D39">
        <w:rPr>
          <w:rFonts w:ascii="Arial" w:eastAsia="TimesNewRomanPS-BoldMT" w:hAnsi="Arial" w:cs="Arial"/>
          <w:b/>
          <w:bCs/>
          <w:lang w:val="sr-Cyrl-RS"/>
        </w:rPr>
        <w:t>,,Понуда за</w:t>
      </w:r>
      <w:r w:rsidRPr="00274D39">
        <w:rPr>
          <w:rFonts w:ascii="Arial" w:eastAsia="TimesNewRomanPS-BoldMT" w:hAnsi="Arial" w:cs="Arial"/>
          <w:b/>
          <w:bCs/>
          <w:lang w:val="sr-Cyrl-RS"/>
        </w:rPr>
        <w:t xml:space="preserve"> јавну набавку</w:t>
      </w:r>
      <w:r w:rsidR="00FA2E44" w:rsidRPr="00274D39">
        <w:rPr>
          <w:rFonts w:ascii="Arial" w:hAnsi="Arial" w:cs="Arial"/>
          <w:b/>
          <w:lang w:val="sr-Cyrl-RS"/>
        </w:rPr>
        <w:t xml:space="preserve"> </w:t>
      </w:r>
      <w:r w:rsidR="00FA2E44" w:rsidRPr="00FA2E44">
        <w:rPr>
          <w:rFonts w:ascii="Arial" w:hAnsi="Arial" w:cs="Arial"/>
          <w:b/>
          <w:lang w:val="sr-Cyrl-CS"/>
        </w:rPr>
        <w:t>у</w:t>
      </w:r>
      <w:r w:rsidR="00FA2E44" w:rsidRPr="00274D39">
        <w:rPr>
          <w:rFonts w:ascii="Arial" w:hAnsi="Arial" w:cs="Arial"/>
          <w:b/>
          <w:lang w:val="sr-Cyrl-RS"/>
        </w:rPr>
        <w:t>слуге</w:t>
      </w:r>
      <w:r w:rsidR="007F3A31">
        <w:rPr>
          <w:rFonts w:ascii="Arial" w:hAnsi="Arial" w:cs="Arial"/>
          <w:b/>
          <w:lang w:val="sr-Cyrl-CS"/>
        </w:rPr>
        <w:t>- Исхрана</w:t>
      </w:r>
      <w:r w:rsidR="00232D23">
        <w:rPr>
          <w:rFonts w:ascii="Arial" w:hAnsi="Arial" w:cs="Arial"/>
          <w:b/>
          <w:lang w:val="sr-Cyrl-CS"/>
        </w:rPr>
        <w:t xml:space="preserve"> за учеснике</w:t>
      </w:r>
      <w:r w:rsidR="005A2DFE">
        <w:rPr>
          <w:rFonts w:ascii="Arial" w:hAnsi="Arial" w:cs="Arial"/>
          <w:b/>
          <w:lang w:val="sr-Cyrl-CS"/>
        </w:rPr>
        <w:t xml:space="preserve"> Међународног фестивала фолклора „Вршачки венац</w:t>
      </w:r>
      <w:r w:rsidR="007F3A31">
        <w:rPr>
          <w:rFonts w:ascii="Arial" w:hAnsi="Arial" w:cs="Arial"/>
          <w:b/>
          <w:lang w:val="sr-Cyrl-CS"/>
        </w:rPr>
        <w:t xml:space="preserve"> 2016“ у периоду 10.07.-14.07.2016</w:t>
      </w:r>
      <w:r w:rsidR="00FA2E44" w:rsidRPr="00274D39">
        <w:rPr>
          <w:rFonts w:ascii="Arial" w:hAnsi="Arial" w:cs="Arial"/>
          <w:b/>
          <w:lang w:val="sr-Cyrl-RS"/>
        </w:rPr>
        <w:t xml:space="preserve"> године</w:t>
      </w:r>
      <w:r w:rsidR="007F3A31">
        <w:rPr>
          <w:rFonts w:ascii="Arial" w:hAnsi="Arial" w:cs="Arial"/>
          <w:b/>
          <w:lang w:val="sr-Cyrl-CS"/>
        </w:rPr>
        <w:t>, ЈН бр 1.2.2./2016</w:t>
      </w:r>
      <w:r w:rsidRPr="00274D39">
        <w:rPr>
          <w:rFonts w:ascii="Arial" w:eastAsia="TimesNewRomanPS-BoldMT" w:hAnsi="Arial" w:cs="Arial"/>
          <w:b/>
          <w:bCs/>
          <w:lang w:val="sr-Cyrl-RS"/>
        </w:rPr>
        <w:t xml:space="preserve"> </w:t>
      </w:r>
      <w:r w:rsidRPr="00274D39">
        <w:rPr>
          <w:rFonts w:ascii="Arial" w:eastAsia="TimesNewRomanPSMT" w:hAnsi="Arial" w:cs="Arial"/>
          <w:b/>
          <w:bCs/>
          <w:lang w:val="sr-Cyrl-RS"/>
        </w:rPr>
        <w:t xml:space="preserve">- </w:t>
      </w:r>
      <w:r w:rsidRPr="00274D39">
        <w:rPr>
          <w:rFonts w:ascii="Arial" w:eastAsia="TimesNewRomanPS-BoldMT" w:hAnsi="Arial" w:cs="Arial"/>
          <w:b/>
          <w:bCs/>
          <w:lang w:val="sr-Cyrl-RS"/>
        </w:rPr>
        <w:t>НЕ ОТВАРАТИ”</w:t>
      </w:r>
      <w:r w:rsidR="00A0389E" w:rsidRPr="00274D39">
        <w:rPr>
          <w:rFonts w:ascii="Arial" w:hAnsi="Arial" w:cs="Arial"/>
          <w:b/>
          <w:lang w:val="sr-Cyrl-RS"/>
        </w:rPr>
        <w:t>.</w:t>
      </w:r>
      <w:r w:rsidR="00A0389E" w:rsidRPr="00274D39">
        <w:rPr>
          <w:rFonts w:ascii="Arial" w:hAnsi="Arial" w:cs="Arial"/>
          <w:color w:val="FF0000"/>
          <w:lang w:val="sr-Cyrl-RS"/>
        </w:rPr>
        <w:t xml:space="preserve"> </w:t>
      </w:r>
      <w:r w:rsidR="00A0389E" w:rsidRPr="00274D39">
        <w:rPr>
          <w:rFonts w:ascii="Arial" w:hAnsi="Arial" w:cs="Arial"/>
          <w:color w:val="auto"/>
          <w:lang w:val="sr-Cyrl-RS"/>
        </w:rPr>
        <w:t xml:space="preserve">Понуда се сматра благовременом уколико је примљена од стране наручиоца до </w:t>
      </w:r>
      <w:r w:rsidR="007F3A31">
        <w:rPr>
          <w:rFonts w:ascii="Arial" w:hAnsi="Arial" w:cs="Arial"/>
          <w:color w:val="auto"/>
          <w:lang w:val="sr-Cyrl-RS"/>
        </w:rPr>
        <w:t>14</w:t>
      </w:r>
      <w:r w:rsidR="007F3A31">
        <w:rPr>
          <w:rFonts w:ascii="Arial" w:hAnsi="Arial" w:cs="Arial"/>
          <w:color w:val="auto"/>
          <w:lang w:val="sr-Cyrl-CS"/>
        </w:rPr>
        <w:t>.06.2016,</w:t>
      </w:r>
      <w:r w:rsidR="00B85918" w:rsidRPr="00CD2AE8">
        <w:rPr>
          <w:rFonts w:ascii="Arial" w:hAnsi="Arial" w:cs="Arial"/>
          <w:color w:val="auto"/>
          <w:lang w:val="sr-Cyrl-CS"/>
        </w:rPr>
        <w:t xml:space="preserve">. године </w:t>
      </w:r>
      <w:r w:rsidR="00A0389E" w:rsidRPr="00274D39">
        <w:rPr>
          <w:rFonts w:ascii="Arial" w:hAnsi="Arial" w:cs="Arial"/>
          <w:i/>
          <w:iCs/>
          <w:color w:val="auto"/>
          <w:lang w:val="sr-Cyrl-RS"/>
        </w:rPr>
        <w:t xml:space="preserve"> </w:t>
      </w:r>
      <w:r w:rsidR="006533B4">
        <w:rPr>
          <w:rFonts w:ascii="Arial" w:hAnsi="Arial" w:cs="Arial"/>
          <w:color w:val="auto"/>
          <w:lang w:val="sr-Cyrl-RS"/>
        </w:rPr>
        <w:t xml:space="preserve">до </w:t>
      </w:r>
      <w:r w:rsidR="006533B4">
        <w:rPr>
          <w:rFonts w:ascii="Arial" w:hAnsi="Arial" w:cs="Arial"/>
          <w:color w:val="auto"/>
          <w:lang w:val="sr-Latn-CS"/>
        </w:rPr>
        <w:t>12</w:t>
      </w:r>
      <w:r w:rsidR="005A2DFE">
        <w:rPr>
          <w:rFonts w:ascii="Arial" w:hAnsi="Arial" w:cs="Arial"/>
          <w:color w:val="auto"/>
          <w:lang w:val="sr-Cyrl-RS"/>
        </w:rPr>
        <w:t>.00</w:t>
      </w:r>
      <w:r w:rsidR="00B85918" w:rsidRPr="00274D39">
        <w:rPr>
          <w:rFonts w:ascii="Arial" w:hAnsi="Arial" w:cs="Arial"/>
          <w:color w:val="auto"/>
          <w:lang w:val="sr-Cyrl-RS"/>
        </w:rPr>
        <w:t xml:space="preserve"> </w:t>
      </w:r>
      <w:r w:rsidR="00A0389E" w:rsidRPr="00274D39">
        <w:rPr>
          <w:rFonts w:ascii="Arial" w:hAnsi="Arial" w:cs="Arial"/>
          <w:color w:val="auto"/>
          <w:lang w:val="sr-Cyrl-RS"/>
        </w:rPr>
        <w:t xml:space="preserve"> </w:t>
      </w:r>
      <w:r w:rsidR="00B85918" w:rsidRPr="00274D39">
        <w:rPr>
          <w:rFonts w:ascii="Arial" w:hAnsi="Arial" w:cs="Arial"/>
          <w:color w:val="auto"/>
          <w:lang w:val="sr-Cyrl-RS"/>
        </w:rPr>
        <w:t>часова</w:t>
      </w:r>
      <w:r w:rsidR="00A0389E" w:rsidRPr="00274D39">
        <w:rPr>
          <w:rFonts w:ascii="Arial" w:hAnsi="Arial" w:cs="Arial"/>
          <w:i/>
          <w:iCs/>
          <w:color w:val="auto"/>
          <w:lang w:val="sr-Cyrl-RS"/>
        </w:rPr>
        <w:t xml:space="preserve">. </w:t>
      </w:r>
    </w:p>
    <w:p w:rsidR="00A0389E" w:rsidRPr="00274D39" w:rsidRDefault="00A0389E" w:rsidP="00A0389E">
      <w:pPr>
        <w:autoSpaceDE w:val="0"/>
        <w:autoSpaceDN w:val="0"/>
        <w:adjustRightInd w:val="0"/>
        <w:spacing w:line="240" w:lineRule="auto"/>
        <w:jc w:val="both"/>
        <w:rPr>
          <w:rFonts w:ascii="Arial" w:hAnsi="Arial" w:cs="Arial"/>
          <w:color w:val="FF0000"/>
          <w:lang w:val="sr-Cyrl-RS"/>
        </w:rPr>
      </w:pPr>
      <w:r w:rsidRPr="00274D39">
        <w:rPr>
          <w:rFonts w:ascii="Arial" w:eastAsia="TimesNewRomanPS-BoldMT" w:hAnsi="Arial" w:cs="Arial"/>
          <w:b/>
          <w:bCs/>
          <w:color w:val="FF0000"/>
          <w:lang w:val="sr-Cyrl-RS"/>
        </w:rPr>
        <w:t xml:space="preserve"> </w:t>
      </w:r>
      <w:r w:rsidRPr="00274D39">
        <w:rPr>
          <w:rFonts w:ascii="Arial" w:hAnsi="Arial" w:cs="Arial"/>
          <w:color w:val="FF0000"/>
          <w:lang w:val="sr-Cyrl-RS"/>
        </w:rPr>
        <w:t xml:space="preserve">  </w:t>
      </w:r>
    </w:p>
    <w:p w:rsidR="00A0389E" w:rsidRPr="00274D39" w:rsidRDefault="00A0389E" w:rsidP="00A0389E">
      <w:pPr>
        <w:autoSpaceDE w:val="0"/>
        <w:autoSpaceDN w:val="0"/>
        <w:adjustRightInd w:val="0"/>
        <w:spacing w:line="240" w:lineRule="auto"/>
        <w:jc w:val="both"/>
        <w:rPr>
          <w:rFonts w:ascii="Arial" w:hAnsi="Arial" w:cs="Arial"/>
          <w:color w:val="auto"/>
          <w:lang w:val="sr-Cyrl-RS"/>
        </w:rPr>
      </w:pPr>
      <w:r w:rsidRPr="00274D39">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274D39">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274D39">
        <w:rPr>
          <w:rFonts w:ascii="Arial" w:hAnsi="Arial" w:cs="Arial"/>
          <w:color w:val="auto"/>
          <w:lang w:val="sr-Cyrl-RS"/>
        </w:rPr>
        <w:t>аруч</w:t>
      </w:r>
      <w:r w:rsidR="00DC46CD">
        <w:rPr>
          <w:rFonts w:ascii="Arial" w:hAnsi="Arial" w:cs="Arial"/>
          <w:color w:val="auto"/>
          <w:lang w:val="sr-Cyrl-CS"/>
        </w:rPr>
        <w:t>и</w:t>
      </w:r>
      <w:r w:rsidRPr="00274D39">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274D39" w:rsidRDefault="00A370C2" w:rsidP="00A0389E">
      <w:pPr>
        <w:autoSpaceDE w:val="0"/>
        <w:autoSpaceDN w:val="0"/>
        <w:adjustRightInd w:val="0"/>
        <w:spacing w:line="240" w:lineRule="auto"/>
        <w:jc w:val="both"/>
        <w:rPr>
          <w:rFonts w:ascii="Arial" w:hAnsi="Arial" w:cs="Arial"/>
          <w:color w:val="auto"/>
          <w:lang w:val="sr-Cyrl-RS"/>
        </w:rPr>
      </w:pPr>
      <w:r w:rsidRPr="00274D39">
        <w:rPr>
          <w:rFonts w:ascii="Arial" w:hAnsi="Arial" w:cs="Arial"/>
          <w:color w:val="auto"/>
          <w:lang w:val="sr-Cyrl-RS"/>
        </w:rPr>
        <w:t>Понуда коју</w:t>
      </w:r>
      <w:r w:rsidR="00A0389E" w:rsidRPr="00274D39">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274D39" w:rsidRDefault="001619E7">
      <w:pPr>
        <w:jc w:val="both"/>
        <w:rPr>
          <w:rFonts w:ascii="Arial" w:eastAsia="TimesNewRomanPSMT" w:hAnsi="Arial" w:cs="Arial"/>
          <w:bCs/>
          <w:lang w:val="sr-Cyrl-RS"/>
        </w:rPr>
      </w:pPr>
      <w:r w:rsidRPr="00274D39">
        <w:rPr>
          <w:rFonts w:ascii="Arial" w:hAnsi="Arial" w:cs="Arial"/>
          <w:b/>
          <w:lang w:val="sr-Cyrl-RS"/>
        </w:rPr>
        <w:t xml:space="preserve">   </w:t>
      </w:r>
      <w:bookmarkStart w:id="0" w:name="_GoBack"/>
      <w:bookmarkEnd w:id="0"/>
    </w:p>
    <w:p w:rsidR="00FA2E44" w:rsidRPr="00CD2AE8" w:rsidRDefault="001619E7" w:rsidP="00FA2E44">
      <w:pPr>
        <w:pStyle w:val="ListParagraph"/>
        <w:ind w:left="360"/>
        <w:jc w:val="both"/>
        <w:rPr>
          <w:rFonts w:ascii="Arial" w:hAnsi="Arial" w:cs="Arial"/>
          <w:bCs/>
          <w:i/>
          <w:iCs/>
          <w:color w:val="auto"/>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FA2E44" w:rsidRPr="00A40829"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A40829" w:rsidRPr="00CD2AE8" w:rsidRDefault="00A40829" w:rsidP="00FA2E44">
      <w:pPr>
        <w:pStyle w:val="ListParagraph"/>
        <w:numPr>
          <w:ilvl w:val="0"/>
          <w:numId w:val="6"/>
        </w:numPr>
        <w:jc w:val="both"/>
        <w:rPr>
          <w:rFonts w:ascii="Arial" w:hAnsi="Arial" w:cs="Arial"/>
          <w:bCs/>
          <w:i/>
          <w:iCs/>
          <w:color w:val="auto"/>
        </w:rPr>
      </w:pPr>
      <w:r>
        <w:rPr>
          <w:rFonts w:ascii="Arial" w:hAnsi="Arial" w:cs="Arial"/>
          <w:bCs/>
          <w:iCs/>
          <w:color w:val="auto"/>
          <w:lang w:val="sr-Cyrl-RS"/>
        </w:rPr>
        <w:t>Потписана и оверена техничка спецификација од стране Понуђача.</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CD2AE8" w:rsidRDefault="00164A9B" w:rsidP="00FA2E44">
      <w:pPr>
        <w:pStyle w:val="ListParagraph"/>
        <w:numPr>
          <w:ilvl w:val="0"/>
          <w:numId w:val="6"/>
        </w:numPr>
        <w:jc w:val="both"/>
        <w:rPr>
          <w:rFonts w:ascii="Arial" w:hAnsi="Arial" w:cs="Arial"/>
          <w:bCs/>
          <w:iCs/>
          <w:color w:val="auto"/>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CD2AE8" w:rsidRDefault="000B4DFA" w:rsidP="00FA2E44">
      <w:pPr>
        <w:pStyle w:val="ListParagraph"/>
        <w:numPr>
          <w:ilvl w:val="0"/>
          <w:numId w:val="6"/>
        </w:numPr>
        <w:jc w:val="both"/>
        <w:rPr>
          <w:rFonts w:ascii="Arial" w:hAnsi="Arial" w:cs="Arial"/>
          <w:bCs/>
          <w:i/>
          <w:iCs/>
          <w:color w:val="auto"/>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BF08AD" w:rsidRDefault="001619E7">
      <w:pPr>
        <w:jc w:val="both"/>
        <w:rPr>
          <w:lang w:val="sr-Cyrl-CS"/>
        </w:rPr>
      </w:pPr>
      <w:r w:rsidRPr="00BF08AD">
        <w:rPr>
          <w:rFonts w:ascii="Arial" w:hAnsi="Arial" w:cs="Arial"/>
          <w:b/>
          <w:i/>
          <w:iCs/>
          <w:lang w:val="sr-Cyrl-CS"/>
        </w:rPr>
        <w:t>3.</w:t>
      </w:r>
      <w:r w:rsidRPr="00BF08AD">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1619E7" w:rsidRPr="00BF08AD" w:rsidRDefault="001619E7">
      <w:pPr>
        <w:jc w:val="both"/>
        <w:rPr>
          <w:color w:val="auto"/>
          <w:lang w:val="sr-Cyrl-CS"/>
        </w:rPr>
      </w:pPr>
    </w:p>
    <w:p w:rsidR="001619E7" w:rsidRDefault="001619E7">
      <w:pPr>
        <w:jc w:val="both"/>
        <w:rPr>
          <w:rFonts w:ascii="Arial" w:hAnsi="Arial" w:cs="Arial"/>
          <w:bCs/>
          <w:iCs/>
        </w:rPr>
      </w:pPr>
      <w:r>
        <w:rPr>
          <w:rFonts w:ascii="Arial" w:hAnsi="Arial" w:cs="Arial"/>
          <w:b/>
          <w:i/>
          <w:iCs/>
        </w:rPr>
        <w:lastRenderedPageBreak/>
        <w:t>4.</w:t>
      </w:r>
      <w:r>
        <w:rPr>
          <w:rFonts w:ascii="Arial" w:hAnsi="Arial" w:cs="Arial"/>
          <w:b/>
          <w:bCs/>
          <w:i/>
          <w:iCs/>
        </w:rPr>
        <w:t xml:space="preserve">  ПОНУДА СА ВАРИЈАНТАМА</w:t>
      </w:r>
    </w:p>
    <w:p w:rsidR="001619E7" w:rsidRDefault="001619E7">
      <w:pPr>
        <w:jc w:val="both"/>
        <w:rPr>
          <w:rFonts w:ascii="Arial" w:hAnsi="Arial" w:cs="Arial"/>
          <w:bCs/>
          <w:iCs/>
        </w:rPr>
      </w:pPr>
    </w:p>
    <w:p w:rsidR="001619E7" w:rsidRDefault="001619E7">
      <w:pPr>
        <w:jc w:val="both"/>
        <w:rPr>
          <w:rFonts w:ascii="Arial" w:hAnsi="Arial" w:cs="Arial"/>
          <w:b/>
          <w:bCs/>
          <w:i/>
          <w:iCs/>
        </w:rPr>
      </w:pPr>
      <w:proofErr w:type="gramStart"/>
      <w:r>
        <w:rPr>
          <w:rFonts w:ascii="Arial" w:hAnsi="Arial" w:cs="Arial"/>
          <w:bCs/>
          <w:iCs/>
        </w:rPr>
        <w:t>Подношење понуде са варијантама није дозвољено.</w:t>
      </w:r>
      <w:proofErr w:type="gramEnd"/>
    </w:p>
    <w:p w:rsidR="001619E7" w:rsidRDefault="001619E7">
      <w:pPr>
        <w:jc w:val="both"/>
        <w:rPr>
          <w:rFonts w:ascii="Arial" w:hAnsi="Arial" w:cs="Arial"/>
          <w:b/>
          <w:bCs/>
          <w:i/>
          <w:iCs/>
        </w:rPr>
      </w:pPr>
    </w:p>
    <w:p w:rsidR="001619E7" w:rsidRDefault="001619E7">
      <w:pPr>
        <w:jc w:val="both"/>
      </w:pPr>
    </w:p>
    <w:p w:rsidR="001619E7" w:rsidRDefault="001619E7">
      <w:pPr>
        <w:jc w:val="both"/>
      </w:pPr>
      <w:r>
        <w:rPr>
          <w:rFonts w:ascii="Arial" w:hAnsi="Arial" w:cs="Arial"/>
          <w:b/>
          <w:bCs/>
          <w:i/>
          <w:iCs/>
        </w:rPr>
        <w:t xml:space="preserve">5. </w:t>
      </w:r>
      <w:r>
        <w:rPr>
          <w:rFonts w:ascii="Arial" w:hAnsi="Arial" w:cs="Arial"/>
          <w:b/>
          <w:i/>
          <w:iCs/>
        </w:rPr>
        <w:t>НАЧИН ИЗМЕНЕ, ДОПУНЕ И ОПОЗИВА ПОНУДЕ</w:t>
      </w:r>
    </w:p>
    <w:p w:rsidR="001619E7" w:rsidRDefault="001619E7">
      <w:pPr>
        <w:jc w:val="both"/>
      </w:pPr>
    </w:p>
    <w:p w:rsidR="001619E7" w:rsidRDefault="001619E7">
      <w:pPr>
        <w:jc w:val="both"/>
        <w:rPr>
          <w:rFonts w:ascii="Arial" w:hAnsi="Arial" w:cs="Arial"/>
        </w:rPr>
      </w:pPr>
      <w:proofErr w:type="gramStart"/>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Default="001619E7">
      <w:pPr>
        <w:jc w:val="both"/>
        <w:rPr>
          <w:rFonts w:ascii="Arial" w:eastAsia="TimesNewRomanPSMT" w:hAnsi="Arial" w:cs="Arial"/>
          <w:bCs/>
          <w:iCs/>
        </w:rPr>
      </w:pPr>
      <w:proofErr w:type="gramStart"/>
      <w:r>
        <w:rPr>
          <w:rFonts w:ascii="Arial" w:hAnsi="Arial" w:cs="Arial"/>
        </w:rPr>
        <w:t>Понуђач је дужан да јасно назначи који део понуде мења односно која документа накнадно доставља.</w:t>
      </w:r>
      <w:proofErr w:type="gramEnd"/>
      <w:r>
        <w:rPr>
          <w:rFonts w:ascii="Arial" w:hAnsi="Arial" w:cs="Arial"/>
        </w:rPr>
        <w:t xml:space="preserve"> </w:t>
      </w:r>
    </w:p>
    <w:p w:rsidR="001619E7" w:rsidRPr="00E4001A" w:rsidRDefault="001619E7">
      <w:pPr>
        <w:jc w:val="both"/>
        <w:rPr>
          <w:rFonts w:ascii="Arial" w:eastAsia="TimesNewRomanPSMT" w:hAnsi="Arial" w:cs="Arial"/>
          <w:bCs/>
          <w:iCs/>
          <w:lang w:val="sr-Cyrl-RS"/>
        </w:rPr>
      </w:pPr>
      <w:r>
        <w:rPr>
          <w:rFonts w:ascii="Arial" w:eastAsia="TimesNewRomanPSMT" w:hAnsi="Arial" w:cs="Arial"/>
          <w:bCs/>
          <w:iCs/>
        </w:rPr>
        <w:t>Измену, допуну или опозив понуде треб</w:t>
      </w:r>
      <w:r w:rsidR="00DC094C">
        <w:rPr>
          <w:rFonts w:ascii="Arial" w:eastAsia="TimesNewRomanPSMT" w:hAnsi="Arial" w:cs="Arial"/>
          <w:bCs/>
          <w:iCs/>
        </w:rPr>
        <w:t xml:space="preserve">а доставити на адресу: </w:t>
      </w:r>
      <w:r w:rsidR="00DC094C">
        <w:rPr>
          <w:rFonts w:ascii="Arial" w:eastAsia="TimesNewRomanPSMT" w:hAnsi="Arial" w:cs="Arial"/>
          <w:bCs/>
          <w:iCs/>
          <w:lang w:val="sr-Cyrl-RS"/>
        </w:rPr>
        <w:t>„Културни центар Вршац</w:t>
      </w:r>
      <w:proofErr w:type="gramStart"/>
      <w:r w:rsidR="00DC094C">
        <w:rPr>
          <w:rFonts w:ascii="Arial" w:eastAsia="TimesNewRomanPSMT" w:hAnsi="Arial" w:cs="Arial"/>
          <w:bCs/>
          <w:iCs/>
          <w:lang w:val="sr-Cyrl-RS"/>
        </w:rPr>
        <w:t>“ Вршац</w:t>
      </w:r>
      <w:proofErr w:type="gramEnd"/>
      <w:r w:rsidR="00DC094C">
        <w:rPr>
          <w:rFonts w:ascii="Arial" w:eastAsia="TimesNewRomanPSMT" w:hAnsi="Arial" w:cs="Arial"/>
          <w:bCs/>
          <w:iCs/>
          <w:lang w:val="sr-Cyrl-RS"/>
        </w:rPr>
        <w:t>, Стеријина бр. 62. Вршац</w:t>
      </w:r>
      <w:r w:rsidRPr="00E4001A">
        <w:rPr>
          <w:rFonts w:ascii="Arial" w:hAnsi="Arial" w:cs="Arial"/>
          <w:i/>
          <w:iCs/>
          <w:lang w:val="sr-Cyrl-RS"/>
        </w:rPr>
        <w:t xml:space="preserve">, </w:t>
      </w:r>
      <w:r w:rsidRPr="00E4001A">
        <w:rPr>
          <w:rFonts w:ascii="Arial" w:eastAsia="TimesNewRomanPSMT" w:hAnsi="Arial" w:cs="Arial"/>
          <w:bCs/>
          <w:iCs/>
          <w:color w:val="FF0000"/>
          <w:lang w:val="sr-Cyrl-RS"/>
        </w:rPr>
        <w:t xml:space="preserve"> </w:t>
      </w:r>
      <w:r w:rsidRPr="00E4001A">
        <w:rPr>
          <w:rFonts w:ascii="Arial" w:eastAsia="TimesNewRomanPSMT" w:hAnsi="Arial" w:cs="Arial"/>
          <w:bCs/>
          <w:iCs/>
          <w:lang w:val="sr-Cyrl-RS"/>
        </w:rPr>
        <w:t>са назнаком:</w:t>
      </w:r>
    </w:p>
    <w:p w:rsidR="001619E7" w:rsidRPr="00E4001A" w:rsidRDefault="001619E7">
      <w:pPr>
        <w:jc w:val="both"/>
        <w:rPr>
          <w:rFonts w:ascii="Arial" w:eastAsia="TimesNewRomanPSMT" w:hAnsi="Arial" w:cs="Arial"/>
          <w:bCs/>
          <w:i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Измена понуде</w:t>
      </w:r>
      <w:r w:rsidRPr="00E4001A">
        <w:rPr>
          <w:rFonts w:ascii="Arial" w:eastAsia="TimesNewRomanPS-BoldMT" w:hAnsi="Arial" w:cs="Arial"/>
          <w:b/>
          <w:bCs/>
          <w:lang w:val="sr-Cyrl-RS"/>
        </w:rPr>
        <w:t xml:space="preserve"> за јавну набавку</w:t>
      </w:r>
      <w:r w:rsidRPr="00E4001A">
        <w:rPr>
          <w:rFonts w:ascii="Arial" w:hAnsi="Arial" w:cs="Arial"/>
          <w:lang w:val="sr-Cyrl-RS"/>
        </w:rPr>
        <w:t xml:space="preserve"> </w:t>
      </w:r>
      <w:r w:rsidR="00611E20">
        <w:rPr>
          <w:rFonts w:ascii="Arial" w:hAnsi="Arial" w:cs="Arial"/>
          <w:lang w:val="sr-Cyrl-CS"/>
        </w:rPr>
        <w:t>у</w:t>
      </w:r>
      <w:r w:rsidR="00611E20" w:rsidRPr="00E4001A">
        <w:rPr>
          <w:rFonts w:ascii="Arial" w:hAnsi="Arial" w:cs="Arial"/>
          <w:lang w:val="sr-Cyrl-RS"/>
        </w:rPr>
        <w:t>слуге</w:t>
      </w:r>
      <w:r w:rsidR="00F70A5E">
        <w:rPr>
          <w:rFonts w:ascii="Arial" w:hAnsi="Arial" w:cs="Arial"/>
          <w:lang w:val="sr-Cyrl-CS"/>
        </w:rPr>
        <w:t>- Исхрана</w:t>
      </w:r>
      <w:r w:rsidR="00232D23">
        <w:rPr>
          <w:rFonts w:ascii="Arial" w:hAnsi="Arial" w:cs="Arial"/>
          <w:lang w:val="sr-Cyrl-CS"/>
        </w:rPr>
        <w:t xml:space="preserve"> за учеснике</w:t>
      </w:r>
      <w:r w:rsidR="00DC094C">
        <w:rPr>
          <w:rFonts w:ascii="Arial" w:hAnsi="Arial" w:cs="Arial"/>
          <w:lang w:val="sr-Cyrl-CS"/>
        </w:rPr>
        <w:t xml:space="preserve"> Међународног фестивала фолклора „Вршачки венац</w:t>
      </w:r>
      <w:r w:rsidR="00F70A5E">
        <w:rPr>
          <w:rFonts w:ascii="Arial" w:hAnsi="Arial" w:cs="Arial"/>
          <w:lang w:val="sr-Cyrl-CS"/>
        </w:rPr>
        <w:t xml:space="preserve"> 2016“ у периоду 10.07.-14.07.2016</w:t>
      </w:r>
      <w:r w:rsidR="00382370">
        <w:rPr>
          <w:rFonts w:ascii="Arial" w:hAnsi="Arial" w:cs="Arial"/>
          <w:lang w:val="sr-Cyrl-CS"/>
        </w:rPr>
        <w:t>.</w:t>
      </w:r>
      <w:r w:rsidR="00611E20" w:rsidRPr="00E4001A">
        <w:rPr>
          <w:rFonts w:ascii="Arial" w:hAnsi="Arial" w:cs="Arial"/>
          <w:lang w:val="sr-Cyrl-RS"/>
        </w:rPr>
        <w:t xml:space="preserve"> године</w:t>
      </w:r>
      <w:r w:rsidRPr="00E4001A">
        <w:rPr>
          <w:rFonts w:ascii="Arial" w:hAnsi="Arial" w:cs="Arial"/>
          <w:lang w:val="sr-Cyrl-RS"/>
        </w:rPr>
        <w:t>,</w:t>
      </w:r>
      <w:r w:rsidRPr="00E4001A">
        <w:rPr>
          <w:rFonts w:ascii="Arial" w:eastAsia="TimesNewRomanPS-BoldMT" w:hAnsi="Arial" w:cs="Arial"/>
          <w:b/>
          <w:bCs/>
          <w:color w:val="002060"/>
          <w:lang w:val="sr-Cyrl-RS"/>
        </w:rPr>
        <w:t xml:space="preserve"> </w:t>
      </w:r>
      <w:r w:rsidR="00611E20" w:rsidRPr="00E4001A">
        <w:rPr>
          <w:rFonts w:ascii="Arial" w:eastAsia="TimesNewRomanPS-BoldMT" w:hAnsi="Arial" w:cs="Arial"/>
          <w:b/>
          <w:bCs/>
          <w:lang w:val="sr-Cyrl-RS"/>
        </w:rPr>
        <w:t>ЈН бр</w:t>
      </w:r>
      <w:r w:rsidR="00F70A5E">
        <w:rPr>
          <w:rFonts w:ascii="Arial" w:eastAsia="TimesNewRomanPS-BoldMT" w:hAnsi="Arial" w:cs="Arial"/>
          <w:b/>
          <w:bCs/>
          <w:lang w:val="sr-Cyrl-CS"/>
        </w:rPr>
        <w:t xml:space="preserve"> 1.2.2</w:t>
      </w:r>
      <w:r w:rsidR="00DC094C">
        <w:rPr>
          <w:rFonts w:ascii="Arial" w:eastAsia="TimesNewRomanPS-BoldMT" w:hAnsi="Arial" w:cs="Arial"/>
          <w:b/>
          <w:bCs/>
          <w:lang w:val="sr-Cyrl-CS"/>
        </w:rPr>
        <w:t>.</w:t>
      </w:r>
      <w:r w:rsidR="00DC094C" w:rsidRPr="00E4001A">
        <w:rPr>
          <w:rFonts w:ascii="Arial" w:eastAsia="TimesNewRomanPS-BoldMT" w:hAnsi="Arial" w:cs="Arial"/>
          <w:b/>
          <w:bCs/>
          <w:lang w:val="sr-Cyrl-RS"/>
        </w:rPr>
        <w:t>/201</w:t>
      </w:r>
      <w:r w:rsidR="00F70A5E">
        <w:rPr>
          <w:rFonts w:ascii="Arial" w:eastAsia="TimesNewRomanPS-BoldMT" w:hAnsi="Arial" w:cs="Arial"/>
          <w:b/>
          <w:bCs/>
          <w:lang w:val="sr-Cyrl-RS"/>
        </w:rPr>
        <w:t>6</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НЕ ОТВАРАТИ”</w:t>
      </w:r>
      <w:r w:rsidRPr="00E4001A">
        <w:rPr>
          <w:rFonts w:ascii="Arial" w:eastAsia="TimesNewRomanPSMT" w:hAnsi="Arial" w:cs="Arial"/>
          <w:bCs/>
          <w:iCs/>
          <w:lang w:val="sr-Cyrl-RS"/>
        </w:rPr>
        <w:t xml:space="preserve"> или</w:t>
      </w:r>
    </w:p>
    <w:p w:rsidR="001619E7" w:rsidRPr="00E4001A" w:rsidRDefault="001619E7">
      <w:pPr>
        <w:jc w:val="both"/>
        <w:rPr>
          <w:rFonts w:ascii="Arial" w:eastAsia="TimesNewRomanPSMT" w:hAnsi="Arial" w:cs="Arial"/>
          <w:bCs/>
          <w:i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Допуна понуде</w:t>
      </w:r>
      <w:r w:rsidRPr="00E4001A">
        <w:rPr>
          <w:rFonts w:ascii="Arial" w:eastAsia="TimesNewRomanPSMT" w:hAnsi="Arial" w:cs="Arial"/>
          <w:bCs/>
          <w:iCs/>
          <w:lang w:val="sr-Cyrl-RS"/>
        </w:rPr>
        <w:t xml:space="preserve"> </w:t>
      </w:r>
      <w:r w:rsidRPr="00E4001A">
        <w:rPr>
          <w:rFonts w:ascii="Arial" w:eastAsia="TimesNewRomanPS-BoldMT" w:hAnsi="Arial" w:cs="Arial"/>
          <w:b/>
          <w:bCs/>
          <w:lang w:val="sr-Cyrl-RS"/>
        </w:rPr>
        <w:t>за јавну набавку</w:t>
      </w:r>
      <w:r w:rsidRPr="00E4001A">
        <w:rPr>
          <w:rFonts w:ascii="Arial" w:hAnsi="Arial" w:cs="Arial"/>
          <w:lang w:val="sr-Cyrl-RS"/>
        </w:rPr>
        <w:t xml:space="preserve"> </w:t>
      </w:r>
      <w:r w:rsidR="00611E20">
        <w:rPr>
          <w:rFonts w:ascii="Arial" w:hAnsi="Arial" w:cs="Arial"/>
          <w:lang w:val="sr-Cyrl-CS"/>
        </w:rPr>
        <w:t>у</w:t>
      </w:r>
      <w:r w:rsidR="00611E20" w:rsidRPr="00E4001A">
        <w:rPr>
          <w:rFonts w:ascii="Arial" w:hAnsi="Arial" w:cs="Arial"/>
          <w:lang w:val="sr-Cyrl-RS"/>
        </w:rPr>
        <w:t>слуге</w:t>
      </w:r>
      <w:r w:rsidR="00611E20" w:rsidRPr="008B2632">
        <w:rPr>
          <w:rFonts w:ascii="Arial" w:hAnsi="Arial" w:cs="Arial"/>
          <w:lang w:val="sr-Cyrl-CS"/>
        </w:rPr>
        <w:t>-</w:t>
      </w:r>
      <w:r w:rsidR="00611E20" w:rsidRPr="00E4001A">
        <w:rPr>
          <w:rFonts w:ascii="Arial" w:hAnsi="Arial" w:cs="Arial"/>
          <w:lang w:val="sr-Cyrl-RS"/>
        </w:rPr>
        <w:t>,</w:t>
      </w:r>
      <w:r w:rsidR="00611E20" w:rsidRPr="00E4001A">
        <w:rPr>
          <w:rFonts w:ascii="Arial" w:eastAsia="TimesNewRomanPS-BoldMT" w:hAnsi="Arial" w:cs="Arial"/>
          <w:b/>
          <w:bCs/>
          <w:color w:val="002060"/>
          <w:lang w:val="sr-Cyrl-RS"/>
        </w:rPr>
        <w:t xml:space="preserve"> </w:t>
      </w:r>
      <w:r w:rsidR="00F70A5E">
        <w:rPr>
          <w:rFonts w:ascii="Arial" w:hAnsi="Arial" w:cs="Arial"/>
          <w:lang w:val="sr-Cyrl-RS"/>
        </w:rPr>
        <w:t>Исхрана</w:t>
      </w:r>
      <w:r w:rsidR="00232D23">
        <w:rPr>
          <w:rFonts w:ascii="Arial" w:hAnsi="Arial" w:cs="Arial"/>
          <w:lang w:val="sr-Cyrl-CS"/>
        </w:rPr>
        <w:t xml:space="preserve"> за</w:t>
      </w:r>
      <w:r w:rsidR="00130EE8">
        <w:rPr>
          <w:rFonts w:ascii="Arial" w:hAnsi="Arial" w:cs="Arial"/>
          <w:lang w:val="sr-Cyrl-CS"/>
        </w:rPr>
        <w:t xml:space="preserve"> </w:t>
      </w:r>
      <w:r w:rsidR="00232D23">
        <w:rPr>
          <w:rFonts w:ascii="Arial" w:hAnsi="Arial" w:cs="Arial"/>
          <w:lang w:val="sr-Cyrl-CS"/>
        </w:rPr>
        <w:t>учеснике</w:t>
      </w:r>
      <w:r w:rsidR="00DC094C">
        <w:rPr>
          <w:rFonts w:ascii="Arial" w:hAnsi="Arial" w:cs="Arial"/>
          <w:lang w:val="sr-Cyrl-CS"/>
        </w:rPr>
        <w:t xml:space="preserve"> Међународног фестивала фолклора „Вршачки венац</w:t>
      </w:r>
      <w:r w:rsidR="00F70A5E">
        <w:rPr>
          <w:rFonts w:ascii="Arial" w:hAnsi="Arial" w:cs="Arial"/>
          <w:lang w:val="sr-Cyrl-CS"/>
        </w:rPr>
        <w:t xml:space="preserve"> 2016</w:t>
      </w:r>
      <w:r w:rsidR="00DC094C">
        <w:rPr>
          <w:rFonts w:ascii="Arial" w:hAnsi="Arial" w:cs="Arial"/>
          <w:lang w:val="sr-Cyrl-CS"/>
        </w:rPr>
        <w:t>“ у периоду</w:t>
      </w:r>
      <w:r w:rsidR="00F70A5E">
        <w:rPr>
          <w:rFonts w:ascii="Arial" w:hAnsi="Arial" w:cs="Arial"/>
          <w:lang w:val="sr-Cyrl-CS"/>
        </w:rPr>
        <w:t xml:space="preserve"> 10.07.-14</w:t>
      </w:r>
      <w:r w:rsidR="00E4001A">
        <w:rPr>
          <w:rFonts w:ascii="Arial" w:hAnsi="Arial" w:cs="Arial"/>
          <w:lang w:val="sr-Cyrl-CS"/>
        </w:rPr>
        <w:t>.07.2015</w:t>
      </w:r>
      <w:r w:rsidR="00382370">
        <w:rPr>
          <w:rFonts w:ascii="Arial" w:hAnsi="Arial" w:cs="Arial"/>
          <w:lang w:val="sr-Cyrl-CS"/>
        </w:rPr>
        <w:t>.</w:t>
      </w:r>
      <w:r w:rsidR="00DC094C" w:rsidRPr="00E4001A">
        <w:rPr>
          <w:rFonts w:ascii="Arial" w:hAnsi="Arial" w:cs="Arial"/>
          <w:lang w:val="sr-Cyrl-RS"/>
        </w:rPr>
        <w:t xml:space="preserve"> године,</w:t>
      </w:r>
      <w:r w:rsidR="00611E20" w:rsidRPr="00E4001A">
        <w:rPr>
          <w:rFonts w:ascii="Arial" w:eastAsia="TimesNewRomanPS-BoldMT" w:hAnsi="Arial" w:cs="Arial"/>
          <w:b/>
          <w:bCs/>
          <w:lang w:val="sr-Cyrl-RS"/>
        </w:rPr>
        <w:t>ЈН бр</w:t>
      </w:r>
      <w:r w:rsidR="00F70A5E">
        <w:rPr>
          <w:rFonts w:ascii="Arial" w:eastAsia="TimesNewRomanPS-BoldMT" w:hAnsi="Arial" w:cs="Arial"/>
          <w:b/>
          <w:bCs/>
          <w:lang w:val="sr-Cyrl-CS"/>
        </w:rPr>
        <w:t xml:space="preserve"> 1.2.2</w:t>
      </w:r>
      <w:r w:rsidR="00DC094C">
        <w:rPr>
          <w:rFonts w:ascii="Arial" w:eastAsia="TimesNewRomanPS-BoldMT" w:hAnsi="Arial" w:cs="Arial"/>
          <w:b/>
          <w:bCs/>
          <w:lang w:val="sr-Cyrl-CS"/>
        </w:rPr>
        <w:t>.</w:t>
      </w:r>
      <w:r w:rsidR="00DC094C" w:rsidRPr="00E4001A">
        <w:rPr>
          <w:rFonts w:ascii="Arial" w:eastAsia="TimesNewRomanPS-BoldMT" w:hAnsi="Arial" w:cs="Arial"/>
          <w:b/>
          <w:bCs/>
          <w:lang w:val="sr-Cyrl-RS"/>
        </w:rPr>
        <w:t>/201</w:t>
      </w:r>
      <w:r w:rsidR="00F70A5E">
        <w:rPr>
          <w:rFonts w:ascii="Arial" w:eastAsia="TimesNewRomanPS-BoldMT" w:hAnsi="Arial" w:cs="Arial"/>
          <w:b/>
          <w:bCs/>
          <w:lang w:val="sr-Cyrl-RS"/>
        </w:rPr>
        <w:t>6</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НЕ ОТВАРАТИ”</w:t>
      </w:r>
      <w:r w:rsidRPr="00E4001A">
        <w:rPr>
          <w:rFonts w:ascii="Arial" w:eastAsia="TimesNewRomanPSMT" w:hAnsi="Arial" w:cs="Arial"/>
          <w:bCs/>
          <w:iCs/>
          <w:lang w:val="sr-Cyrl-RS"/>
        </w:rPr>
        <w:t xml:space="preserve"> или</w:t>
      </w:r>
    </w:p>
    <w:p w:rsidR="001619E7" w:rsidRPr="00E4001A" w:rsidRDefault="001619E7">
      <w:pPr>
        <w:jc w:val="both"/>
        <w:rPr>
          <w:rFonts w:ascii="Arial" w:eastAsia="TimesNewRomanPSMT" w:hAnsi="Arial" w:cs="Arial"/>
          <w:bCs/>
          <w:i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Опозив понуде</w:t>
      </w:r>
      <w:r w:rsidRPr="00E4001A">
        <w:rPr>
          <w:rFonts w:ascii="Arial" w:eastAsia="TimesNewRomanPSMT" w:hAnsi="Arial" w:cs="Arial"/>
          <w:bCs/>
          <w:iCs/>
          <w:lang w:val="sr-Cyrl-RS"/>
        </w:rPr>
        <w:t xml:space="preserve"> </w:t>
      </w:r>
      <w:r w:rsidR="001C2947" w:rsidRPr="00E4001A">
        <w:rPr>
          <w:rFonts w:ascii="Arial" w:eastAsia="TimesNewRomanPS-BoldMT" w:hAnsi="Arial" w:cs="Arial"/>
          <w:b/>
          <w:bCs/>
          <w:lang w:val="sr-Cyrl-RS"/>
        </w:rPr>
        <w:t>за</w:t>
      </w:r>
      <w:r w:rsidRPr="00E4001A">
        <w:rPr>
          <w:rFonts w:ascii="Arial" w:eastAsia="TimesNewRomanPS-BoldMT" w:hAnsi="Arial" w:cs="Arial"/>
          <w:b/>
          <w:bCs/>
          <w:lang w:val="sr-Cyrl-RS"/>
        </w:rPr>
        <w:t xml:space="preserve"> јавну набавку</w:t>
      </w:r>
      <w:r w:rsidRPr="00E4001A">
        <w:rPr>
          <w:rFonts w:ascii="Arial" w:hAnsi="Arial" w:cs="Arial"/>
          <w:lang w:val="sr-Cyrl-RS"/>
        </w:rPr>
        <w:t xml:space="preserve"> </w:t>
      </w:r>
      <w:r w:rsidR="00611E20" w:rsidRPr="00E4001A">
        <w:rPr>
          <w:rFonts w:ascii="Arial" w:hAnsi="Arial" w:cs="Arial"/>
          <w:lang w:val="sr-Cyrl-RS"/>
        </w:rPr>
        <w:t>услуге-,</w:t>
      </w:r>
      <w:r w:rsidR="00DC094C" w:rsidRPr="00DC094C">
        <w:rPr>
          <w:rFonts w:ascii="Arial" w:hAnsi="Arial" w:cs="Arial"/>
          <w:lang w:val="sr-Cyrl-CS"/>
        </w:rPr>
        <w:t xml:space="preserve"> </w:t>
      </w:r>
      <w:r w:rsidR="00F70A5E">
        <w:rPr>
          <w:rFonts w:ascii="Arial" w:hAnsi="Arial" w:cs="Arial"/>
          <w:lang w:val="sr-Cyrl-CS"/>
        </w:rPr>
        <w:t>Исхрана</w:t>
      </w:r>
      <w:r w:rsidR="00232D23">
        <w:rPr>
          <w:rFonts w:ascii="Arial" w:hAnsi="Arial" w:cs="Arial"/>
          <w:lang w:val="sr-Cyrl-CS"/>
        </w:rPr>
        <w:t xml:space="preserve"> за учеснике</w:t>
      </w:r>
      <w:r w:rsidR="00DC094C">
        <w:rPr>
          <w:rFonts w:ascii="Arial" w:hAnsi="Arial" w:cs="Arial"/>
          <w:lang w:val="sr-Cyrl-CS"/>
        </w:rPr>
        <w:t xml:space="preserve"> Међународног фестивала фолклора „Вршачки венац</w:t>
      </w:r>
      <w:r w:rsidR="00F70A5E">
        <w:rPr>
          <w:rFonts w:ascii="Arial" w:hAnsi="Arial" w:cs="Arial"/>
          <w:lang w:val="sr-Cyrl-CS"/>
        </w:rPr>
        <w:t xml:space="preserve"> 2016</w:t>
      </w:r>
      <w:r w:rsidR="00E4001A">
        <w:rPr>
          <w:rFonts w:ascii="Arial" w:hAnsi="Arial" w:cs="Arial"/>
          <w:lang w:val="sr-Cyrl-CS"/>
        </w:rPr>
        <w:t>“ у периоду 10</w:t>
      </w:r>
      <w:r w:rsidR="00232D23">
        <w:rPr>
          <w:rFonts w:ascii="Arial" w:hAnsi="Arial" w:cs="Arial"/>
          <w:lang w:val="sr-Cyrl-CS"/>
        </w:rPr>
        <w:t>.0</w:t>
      </w:r>
      <w:r w:rsidR="00F70A5E">
        <w:rPr>
          <w:rFonts w:ascii="Arial" w:hAnsi="Arial" w:cs="Arial"/>
          <w:lang w:val="sr-Cyrl-CS"/>
        </w:rPr>
        <w:t>7.-14.07.2016</w:t>
      </w:r>
      <w:r w:rsidR="00DC094C" w:rsidRPr="00E4001A">
        <w:rPr>
          <w:rFonts w:ascii="Arial" w:hAnsi="Arial" w:cs="Arial"/>
          <w:lang w:val="sr-Cyrl-RS"/>
        </w:rPr>
        <w:t xml:space="preserve">. године, ЈН бр </w:t>
      </w:r>
      <w:r w:rsidR="00F70A5E">
        <w:rPr>
          <w:rFonts w:ascii="Arial" w:hAnsi="Arial" w:cs="Arial"/>
          <w:lang w:val="sr-Cyrl-RS"/>
        </w:rPr>
        <w:t>1.2.2</w:t>
      </w:r>
      <w:r w:rsidR="00DC094C">
        <w:rPr>
          <w:rFonts w:ascii="Arial" w:hAnsi="Arial" w:cs="Arial"/>
          <w:lang w:val="sr-Cyrl-RS"/>
        </w:rPr>
        <w:t>.</w:t>
      </w:r>
      <w:r w:rsidR="00DC094C" w:rsidRPr="00E4001A">
        <w:rPr>
          <w:rFonts w:ascii="Arial" w:hAnsi="Arial" w:cs="Arial"/>
          <w:lang w:val="sr-Cyrl-RS"/>
        </w:rPr>
        <w:t>/201</w:t>
      </w:r>
      <w:r w:rsidR="00F70A5E">
        <w:rPr>
          <w:rFonts w:ascii="Arial" w:hAnsi="Arial" w:cs="Arial"/>
          <w:lang w:val="sr-Cyrl-RS"/>
        </w:rPr>
        <w:t>6</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 xml:space="preserve">НЕ ОТВАРАТИ” </w:t>
      </w:r>
      <w:r w:rsidRPr="00E4001A">
        <w:rPr>
          <w:rFonts w:ascii="Arial" w:eastAsia="TimesNewRomanPS-BoldMT" w:hAnsi="Arial" w:cs="Arial"/>
          <w:bCs/>
          <w:lang w:val="sr-Cyrl-RS"/>
        </w:rPr>
        <w:t xml:space="preserve"> или</w:t>
      </w:r>
    </w:p>
    <w:p w:rsidR="001619E7" w:rsidRDefault="001619E7">
      <w:pPr>
        <w:jc w:val="both"/>
        <w:rPr>
          <w:rFonts w:ascii="Arial" w:eastAsia="TimesNewRomanPS-BoldMT" w:hAnsi="Arial" w:cs="Arial"/>
          <w:b/>
          <w:b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Измена и допуна понуде</w:t>
      </w:r>
      <w:r w:rsidRPr="00E4001A">
        <w:rPr>
          <w:rFonts w:ascii="Arial" w:eastAsia="TimesNewRomanPS-BoldMT" w:hAnsi="Arial" w:cs="Arial"/>
          <w:b/>
          <w:bCs/>
          <w:lang w:val="sr-Cyrl-RS"/>
        </w:rPr>
        <w:t xml:space="preserve"> за јавну набавку</w:t>
      </w:r>
      <w:r w:rsidR="001C6654" w:rsidRPr="00E4001A">
        <w:rPr>
          <w:rFonts w:ascii="Arial" w:hAnsi="Arial" w:cs="Arial"/>
          <w:lang w:val="sr-Cyrl-RS"/>
        </w:rPr>
        <w:t xml:space="preserve"> </w:t>
      </w:r>
      <w:r w:rsidR="001C6654">
        <w:rPr>
          <w:rFonts w:ascii="Arial" w:hAnsi="Arial" w:cs="Arial"/>
          <w:lang w:val="sr-Cyrl-CS"/>
        </w:rPr>
        <w:t>у</w:t>
      </w:r>
      <w:r w:rsidR="00611E20" w:rsidRPr="00E4001A">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F70A5E">
        <w:rPr>
          <w:rFonts w:ascii="Arial" w:hAnsi="Arial" w:cs="Arial"/>
          <w:lang w:val="sr-Cyrl-CS"/>
        </w:rPr>
        <w:t>Исхрана</w:t>
      </w:r>
      <w:r w:rsidR="00232D23">
        <w:rPr>
          <w:rFonts w:ascii="Arial" w:hAnsi="Arial" w:cs="Arial"/>
          <w:lang w:val="sr-Cyrl-CS"/>
        </w:rPr>
        <w:t xml:space="preserve"> за учеснике</w:t>
      </w:r>
      <w:r w:rsidR="00DC094C">
        <w:rPr>
          <w:rFonts w:ascii="Arial" w:hAnsi="Arial" w:cs="Arial"/>
          <w:lang w:val="sr-Cyrl-CS"/>
        </w:rPr>
        <w:t xml:space="preserve"> Међународног фестивала фолклора „Вршачки венац</w:t>
      </w:r>
      <w:r w:rsidR="00F70A5E">
        <w:rPr>
          <w:rFonts w:ascii="Arial" w:hAnsi="Arial" w:cs="Arial"/>
          <w:lang w:val="sr-Cyrl-CS"/>
        </w:rPr>
        <w:t xml:space="preserve"> 2016</w:t>
      </w:r>
      <w:r w:rsidR="00382370">
        <w:rPr>
          <w:rFonts w:ascii="Arial" w:hAnsi="Arial" w:cs="Arial"/>
          <w:lang w:val="sr-Cyrl-CS"/>
        </w:rPr>
        <w:t>“ у периоду 1</w:t>
      </w:r>
      <w:r w:rsidR="00F70A5E">
        <w:rPr>
          <w:rFonts w:ascii="Arial" w:hAnsi="Arial" w:cs="Arial"/>
          <w:lang w:val="sr-Cyrl-CS"/>
        </w:rPr>
        <w:t>0.07.-14.07.2016</w:t>
      </w:r>
      <w:r w:rsidR="00DC094C" w:rsidRPr="00E4001A">
        <w:rPr>
          <w:rFonts w:ascii="Arial" w:hAnsi="Arial" w:cs="Arial"/>
          <w:lang w:val="sr-Cyrl-RS"/>
        </w:rPr>
        <w:t>. године,</w:t>
      </w:r>
      <w:r w:rsidR="00611E20" w:rsidRPr="00E4001A">
        <w:rPr>
          <w:rFonts w:ascii="Arial" w:hAnsi="Arial" w:cs="Arial"/>
          <w:lang w:val="sr-Cyrl-RS"/>
        </w:rPr>
        <w:t>,</w:t>
      </w:r>
      <w:r w:rsidR="00611E20" w:rsidRPr="00E4001A">
        <w:rPr>
          <w:rFonts w:ascii="Arial" w:eastAsia="TimesNewRomanPS-BoldMT" w:hAnsi="Arial" w:cs="Arial"/>
          <w:b/>
          <w:bCs/>
          <w:color w:val="002060"/>
          <w:lang w:val="sr-Cyrl-RS"/>
        </w:rPr>
        <w:t xml:space="preserve"> </w:t>
      </w:r>
      <w:r w:rsidR="00611E20" w:rsidRPr="00E4001A">
        <w:rPr>
          <w:rFonts w:ascii="Arial" w:eastAsia="TimesNewRomanPS-BoldMT" w:hAnsi="Arial" w:cs="Arial"/>
          <w:b/>
          <w:bCs/>
          <w:lang w:val="sr-Cyrl-RS"/>
        </w:rPr>
        <w:t>ЈН бр</w:t>
      </w:r>
      <w:r w:rsidR="00F70A5E">
        <w:rPr>
          <w:rFonts w:ascii="Arial" w:eastAsia="TimesNewRomanPS-BoldMT" w:hAnsi="Arial" w:cs="Arial"/>
          <w:b/>
          <w:bCs/>
          <w:lang w:val="sr-Cyrl-CS"/>
        </w:rPr>
        <w:t xml:space="preserve"> 1.2.2</w:t>
      </w:r>
      <w:r w:rsidR="00DC094C">
        <w:rPr>
          <w:rFonts w:ascii="Arial" w:eastAsia="TimesNewRomanPS-BoldMT" w:hAnsi="Arial" w:cs="Arial"/>
          <w:b/>
          <w:bCs/>
          <w:lang w:val="sr-Cyrl-CS"/>
        </w:rPr>
        <w:t>.</w:t>
      </w:r>
      <w:r w:rsidR="00DC094C" w:rsidRPr="00E4001A">
        <w:rPr>
          <w:rFonts w:ascii="Arial" w:eastAsia="TimesNewRomanPS-BoldMT" w:hAnsi="Arial" w:cs="Arial"/>
          <w:b/>
          <w:bCs/>
          <w:lang w:val="sr-Cyrl-RS"/>
        </w:rPr>
        <w:t>/201</w:t>
      </w:r>
      <w:r w:rsidR="00F70A5E">
        <w:rPr>
          <w:rFonts w:ascii="Arial" w:eastAsia="TimesNewRomanPS-BoldMT" w:hAnsi="Arial" w:cs="Arial"/>
          <w:b/>
          <w:bCs/>
          <w:lang w:val="sr-Cyrl-RS"/>
        </w:rPr>
        <w:t>6</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НЕ ОТВАРАТИ”.</w:t>
      </w:r>
    </w:p>
    <w:p w:rsidR="00DC094C" w:rsidRPr="00DC094C" w:rsidRDefault="00DC094C">
      <w:pPr>
        <w:jc w:val="both"/>
        <w:rPr>
          <w:rFonts w:ascii="Arial" w:eastAsia="TimesNewRomanPSMT" w:hAnsi="Arial" w:cs="Arial"/>
          <w:bCs/>
          <w:lang w:val="sr-Cyrl-RS"/>
        </w:rPr>
      </w:pPr>
    </w:p>
    <w:p w:rsidR="001619E7" w:rsidRPr="00056065" w:rsidRDefault="001619E7">
      <w:pPr>
        <w:jc w:val="both"/>
        <w:rPr>
          <w:rFonts w:ascii="Arial" w:hAnsi="Arial" w:cs="Arial"/>
          <w:lang w:val="sr-Cyrl-RS"/>
        </w:rPr>
      </w:pPr>
      <w:r w:rsidRPr="00056065">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56065">
        <w:rPr>
          <w:rFonts w:ascii="Arial" w:eastAsia="TimesNewRomanPSMT" w:hAnsi="Arial" w:cs="Arial"/>
          <w:bCs/>
          <w:lang w:val="sr-Cyrl-R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56065" w:rsidRDefault="001619E7">
      <w:pPr>
        <w:jc w:val="both"/>
        <w:rPr>
          <w:rFonts w:ascii="Arial" w:hAnsi="Arial" w:cs="Arial"/>
          <w:b/>
          <w:i/>
          <w:iCs/>
          <w:lang w:val="sr-Cyrl-RS"/>
        </w:rPr>
      </w:pPr>
      <w:r w:rsidRPr="00056065">
        <w:rPr>
          <w:rFonts w:ascii="Arial" w:hAnsi="Arial" w:cs="Arial"/>
          <w:lang w:val="sr-Cyrl-RS"/>
        </w:rPr>
        <w:t>По истеку рока за подношење понуда понуђач не може да повуче нити да мења своју понуду.</w:t>
      </w:r>
    </w:p>
    <w:p w:rsidR="001619E7" w:rsidRPr="00056065" w:rsidRDefault="001619E7">
      <w:pPr>
        <w:jc w:val="both"/>
        <w:rPr>
          <w:rFonts w:ascii="Arial" w:hAnsi="Arial" w:cs="Arial"/>
          <w:b/>
          <w:i/>
          <w:iCs/>
          <w:lang w:val="sr-Cyrl-RS"/>
        </w:rPr>
      </w:pPr>
    </w:p>
    <w:p w:rsidR="001619E7" w:rsidRPr="00056065" w:rsidRDefault="001619E7">
      <w:pPr>
        <w:jc w:val="both"/>
        <w:rPr>
          <w:rFonts w:ascii="Arial" w:hAnsi="Arial" w:cs="Arial"/>
          <w:bCs/>
          <w:iCs/>
          <w:lang w:val="sr-Cyrl-RS"/>
        </w:rPr>
      </w:pPr>
      <w:r w:rsidRPr="00056065">
        <w:rPr>
          <w:rFonts w:ascii="Arial" w:hAnsi="Arial" w:cs="Arial"/>
          <w:b/>
          <w:bCs/>
          <w:i/>
          <w:iCs/>
          <w:lang w:val="sr-Cyrl-RS"/>
        </w:rPr>
        <w:t xml:space="preserve">6. УЧЕСТВОВАЊЕ У ЗАЈЕДНИЧКОЈ ПОНУДИ ИЛИ КАО ПОДИЗВОЂАЧ </w:t>
      </w:r>
    </w:p>
    <w:p w:rsidR="001619E7" w:rsidRPr="00056065" w:rsidRDefault="001619E7">
      <w:pPr>
        <w:jc w:val="both"/>
        <w:rPr>
          <w:rFonts w:ascii="Arial" w:hAnsi="Arial" w:cs="Arial"/>
          <w:bCs/>
          <w:iCs/>
          <w:lang w:val="sr-Cyrl-RS"/>
        </w:rPr>
      </w:pPr>
    </w:p>
    <w:p w:rsidR="001619E7" w:rsidRPr="006533B4" w:rsidRDefault="001619E7">
      <w:pPr>
        <w:jc w:val="both"/>
        <w:rPr>
          <w:rFonts w:ascii="Arial" w:hAnsi="Arial" w:cs="Arial"/>
          <w:iCs/>
          <w:lang w:val="sr-Cyrl-RS"/>
        </w:rPr>
      </w:pPr>
      <w:r w:rsidRPr="006533B4">
        <w:rPr>
          <w:rFonts w:ascii="Arial" w:hAnsi="Arial" w:cs="Arial"/>
          <w:bCs/>
          <w:iCs/>
          <w:lang w:val="sr-Cyrl-RS"/>
        </w:rPr>
        <w:t>Понуђач може да поднесе само једну понуду.</w:t>
      </w:r>
      <w:r w:rsidRPr="006533B4">
        <w:rPr>
          <w:rFonts w:ascii="Arial" w:hAnsi="Arial" w:cs="Arial"/>
          <w:i/>
          <w:iCs/>
          <w:lang w:val="sr-Cyrl-RS"/>
        </w:rPr>
        <w:t xml:space="preserve"> </w:t>
      </w:r>
    </w:p>
    <w:p w:rsidR="001619E7" w:rsidRPr="006533B4" w:rsidRDefault="001619E7">
      <w:pPr>
        <w:jc w:val="both"/>
        <w:rPr>
          <w:rFonts w:ascii="Arial" w:hAnsi="Arial" w:cs="Arial"/>
          <w:iCs/>
          <w:lang w:val="sr-Cyrl-RS"/>
        </w:rPr>
      </w:pPr>
      <w:r w:rsidRPr="006533B4">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6533B4" w:rsidRDefault="001619E7">
      <w:pPr>
        <w:jc w:val="both"/>
        <w:rPr>
          <w:rFonts w:ascii="Arial" w:hAnsi="Arial" w:cs="Arial"/>
          <w:i/>
          <w:iCs/>
          <w:color w:val="FF0000"/>
          <w:lang w:val="sr-Cyrl-RS"/>
        </w:rPr>
      </w:pPr>
      <w:r w:rsidRPr="006533B4">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6533B4">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Default="001619E7">
      <w:pPr>
        <w:jc w:val="both"/>
        <w:rPr>
          <w:lang w:val="sr-Cyrl-RS"/>
        </w:rPr>
      </w:pPr>
    </w:p>
    <w:p w:rsidR="00130EE8" w:rsidRDefault="00130EE8">
      <w:pPr>
        <w:jc w:val="both"/>
        <w:rPr>
          <w:lang w:val="sr-Cyrl-RS"/>
        </w:rPr>
      </w:pPr>
    </w:p>
    <w:p w:rsidR="00F23BD9" w:rsidRDefault="00F23BD9">
      <w:pPr>
        <w:jc w:val="both"/>
        <w:rPr>
          <w:lang w:val="sr-Cyrl-RS"/>
        </w:rPr>
      </w:pPr>
    </w:p>
    <w:p w:rsidR="00130EE8" w:rsidRPr="00130EE8" w:rsidRDefault="00130EE8">
      <w:pPr>
        <w:jc w:val="both"/>
        <w:rPr>
          <w:lang w:val="sr-Cyrl-RS"/>
        </w:rPr>
      </w:pPr>
    </w:p>
    <w:p w:rsidR="001619E7" w:rsidRPr="00BF08AD" w:rsidRDefault="001619E7">
      <w:pPr>
        <w:jc w:val="both"/>
        <w:rPr>
          <w:rFonts w:ascii="Arial" w:hAnsi="Arial" w:cs="Arial"/>
          <w:iCs/>
          <w:lang w:val="sr-Cyrl-RS"/>
        </w:rPr>
      </w:pPr>
      <w:r w:rsidRPr="00BF08AD">
        <w:rPr>
          <w:rFonts w:ascii="Arial" w:hAnsi="Arial" w:cs="Arial"/>
          <w:b/>
          <w:bCs/>
          <w:i/>
          <w:iCs/>
          <w:lang w:val="sr-Cyrl-RS"/>
        </w:rPr>
        <w:lastRenderedPageBreak/>
        <w:t>7. ПОНУДА СА ПОДИЗВОЂАЧЕМ</w:t>
      </w:r>
    </w:p>
    <w:p w:rsidR="001619E7" w:rsidRPr="00BF08AD" w:rsidRDefault="001619E7">
      <w:pPr>
        <w:jc w:val="both"/>
        <w:rPr>
          <w:rFonts w:ascii="Arial" w:hAnsi="Arial" w:cs="Arial"/>
          <w:iCs/>
          <w:lang w:val="sr-Cyrl-RS"/>
        </w:rPr>
      </w:pPr>
    </w:p>
    <w:p w:rsidR="001619E7" w:rsidRPr="00BF08AD" w:rsidRDefault="001619E7">
      <w:pPr>
        <w:jc w:val="both"/>
        <w:rPr>
          <w:rFonts w:ascii="Arial" w:hAnsi="Arial" w:cs="Arial"/>
          <w:iCs/>
          <w:lang w:val="sr-Cyrl-RS"/>
        </w:rPr>
      </w:pPr>
      <w:r w:rsidRPr="00BF08AD">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BF08AD">
        <w:rPr>
          <w:rFonts w:ascii="Arial" w:hAnsi="Arial" w:cs="Arial"/>
          <w:iCs/>
          <w:lang w:val="sr-Cyrl-RS"/>
        </w:rPr>
        <w:t xml:space="preserve"> наведе да</w:t>
      </w:r>
      <w:r w:rsidR="00B438B4" w:rsidRPr="00BF08AD">
        <w:rPr>
          <w:rFonts w:ascii="Arial" w:hAnsi="Arial" w:cs="Arial"/>
          <w:iCs/>
          <w:lang w:val="sr-Cyrl-RS"/>
        </w:rPr>
        <w:t xml:space="preserve"> понуду подноси са по</w:t>
      </w:r>
      <w:r w:rsidR="00FB6FE8" w:rsidRPr="00BF08AD">
        <w:rPr>
          <w:rFonts w:ascii="Arial" w:hAnsi="Arial" w:cs="Arial"/>
          <w:iCs/>
          <w:lang w:val="sr-Cyrl-RS"/>
        </w:rPr>
        <w:t>д</w:t>
      </w:r>
      <w:r w:rsidR="00B438B4" w:rsidRPr="00BF08AD">
        <w:rPr>
          <w:rFonts w:ascii="Arial" w:hAnsi="Arial" w:cs="Arial"/>
          <w:iCs/>
          <w:lang w:val="sr-Cyrl-RS"/>
        </w:rPr>
        <w:t>извођачем,</w:t>
      </w:r>
      <w:r w:rsidRPr="00BF08AD">
        <w:rPr>
          <w:rFonts w:ascii="Arial" w:hAnsi="Arial" w:cs="Arial"/>
          <w:iCs/>
          <w:lang w:val="sr-Cyrl-RS"/>
        </w:rPr>
        <w:t xml:space="preserve"> проценат укупне вредности набавке који</w:t>
      </w:r>
      <w:r w:rsidR="00DC46CD" w:rsidRPr="00BF08AD">
        <w:rPr>
          <w:rFonts w:ascii="Arial" w:hAnsi="Arial" w:cs="Arial"/>
          <w:iCs/>
          <w:lang w:val="sr-Cyrl-RS"/>
        </w:rPr>
        <w:t xml:space="preserve"> ће поверити подизвођачу,</w:t>
      </w:r>
      <w:r w:rsidRPr="00BF08AD">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274D39" w:rsidRDefault="001619E7">
      <w:pPr>
        <w:jc w:val="both"/>
        <w:rPr>
          <w:rFonts w:ascii="Arial" w:hAnsi="Arial" w:cs="Arial"/>
          <w:iCs/>
          <w:lang w:val="sr-Cyrl-RS"/>
        </w:rPr>
      </w:pPr>
      <w:r w:rsidRPr="00274D39">
        <w:rPr>
          <w:rFonts w:ascii="Arial" w:hAnsi="Arial" w:cs="Arial"/>
          <w:iCs/>
          <w:lang w:val="sr-Cyrl-RS"/>
        </w:rPr>
        <w:t xml:space="preserve">Понуђач </w:t>
      </w:r>
      <w:r w:rsidRPr="00274D39">
        <w:rPr>
          <w:rFonts w:ascii="Arial" w:hAnsi="Arial" w:cs="Arial"/>
          <w:iCs/>
          <w:color w:val="auto"/>
          <w:lang w:val="sr-Cyrl-RS"/>
        </w:rPr>
        <w:t>у Обрасцу понуде</w:t>
      </w:r>
      <w:r w:rsidRPr="00274D39">
        <w:rPr>
          <w:rFonts w:ascii="Arial" w:hAnsi="Arial" w:cs="Arial"/>
          <w:i/>
          <w:iCs/>
          <w:lang w:val="sr-Cyrl-RS"/>
        </w:rPr>
        <w:t xml:space="preserve"> </w:t>
      </w:r>
      <w:r w:rsidRPr="00274D39">
        <w:rPr>
          <w:rFonts w:ascii="Arial" w:hAnsi="Arial" w:cs="Arial"/>
          <w:iCs/>
          <w:lang w:val="sr-Cyrl-RS"/>
        </w:rPr>
        <w:t>нав</w:t>
      </w:r>
      <w:r w:rsidR="006F2D58" w:rsidRPr="00274D39">
        <w:rPr>
          <w:rFonts w:ascii="Arial" w:hAnsi="Arial" w:cs="Arial"/>
          <w:iCs/>
          <w:lang w:val="sr-Cyrl-RS"/>
        </w:rPr>
        <w:t>о</w:t>
      </w:r>
      <w:r w:rsidRPr="00274D39">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274D39" w:rsidRDefault="00044673">
      <w:pPr>
        <w:jc w:val="both"/>
        <w:rPr>
          <w:rFonts w:ascii="Arial" w:hAnsi="Arial" w:cs="Arial"/>
          <w:iCs/>
          <w:lang w:val="sr-Cyrl-RS"/>
        </w:rPr>
      </w:pPr>
    </w:p>
    <w:p w:rsidR="001619E7" w:rsidRPr="00274D39" w:rsidRDefault="001619E7">
      <w:pPr>
        <w:jc w:val="both"/>
        <w:rPr>
          <w:rFonts w:ascii="Arial" w:eastAsia="TimesNewRomanPSMT" w:hAnsi="Arial" w:cs="Arial"/>
          <w:bCs/>
          <w:lang w:val="sr-Cyrl-RS"/>
        </w:rPr>
      </w:pPr>
      <w:r w:rsidRPr="00274D39">
        <w:rPr>
          <w:rFonts w:ascii="Arial" w:hAnsi="Arial" w:cs="Arial"/>
          <w:iCs/>
          <w:lang w:val="sr-Cyrl-R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274D39">
        <w:rPr>
          <w:rFonts w:eastAsia="TimesNewRomanPSMT"/>
          <w:bCs/>
          <w:lang w:val="sr-Cyrl-RS"/>
        </w:rPr>
        <w:t xml:space="preserve"> </w:t>
      </w:r>
    </w:p>
    <w:p w:rsidR="001619E7" w:rsidRPr="00274D39" w:rsidRDefault="001619E7">
      <w:pPr>
        <w:jc w:val="both"/>
        <w:rPr>
          <w:rFonts w:ascii="Arial" w:hAnsi="Arial" w:cs="Arial"/>
          <w:iCs/>
          <w:lang w:val="sr-Cyrl-RS"/>
        </w:rPr>
      </w:pPr>
      <w:r w:rsidRPr="00274D39">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274D39">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274D39">
        <w:rPr>
          <w:rFonts w:ascii="Arial" w:eastAsia="TimesNewRomanPSMT" w:hAnsi="Arial" w:cs="Arial"/>
          <w:bCs/>
          <w:lang w:val="sr-Cyrl-RS"/>
        </w:rPr>
        <w:t>конкурсне документације</w:t>
      </w:r>
      <w:r w:rsidR="004B3494" w:rsidRPr="00274D39">
        <w:rPr>
          <w:rFonts w:ascii="Arial" w:eastAsia="TimesNewRomanPSMT" w:hAnsi="Arial" w:cs="Arial"/>
          <w:bCs/>
          <w:lang w:val="sr-Cyrl-RS"/>
        </w:rPr>
        <w:t>, у складу са Упутством како се доказује испуњеност услова</w:t>
      </w:r>
      <w:r w:rsidR="0000357C" w:rsidRPr="00274D39">
        <w:rPr>
          <w:rFonts w:ascii="Arial" w:eastAsia="TimesNewRomanPSMT" w:hAnsi="Arial" w:cs="Arial"/>
          <w:bCs/>
          <w:lang w:val="sr-Cyrl-RS"/>
        </w:rPr>
        <w:t>.</w:t>
      </w:r>
    </w:p>
    <w:p w:rsidR="001619E7" w:rsidRPr="00274D39" w:rsidRDefault="001619E7">
      <w:pPr>
        <w:jc w:val="both"/>
        <w:rPr>
          <w:rFonts w:ascii="Arial" w:hAnsi="Arial" w:cs="Arial"/>
          <w:iCs/>
          <w:lang w:val="sr-Cyrl-RS"/>
        </w:rPr>
      </w:pPr>
      <w:r w:rsidRPr="00274D39">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274D39" w:rsidRDefault="001619E7">
      <w:pPr>
        <w:jc w:val="both"/>
        <w:rPr>
          <w:rFonts w:ascii="Arial" w:hAnsi="Arial" w:cs="Arial"/>
          <w:lang w:val="sr-Cyrl-RS"/>
        </w:rPr>
      </w:pPr>
      <w:r w:rsidRPr="00274D39">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274D39" w:rsidRDefault="001619E7">
      <w:pPr>
        <w:jc w:val="both"/>
        <w:rPr>
          <w:rFonts w:ascii="Arial" w:hAnsi="Arial" w:cs="Arial"/>
          <w:color w:val="FF0000"/>
          <w:lang w:val="sr-Cyrl-RS"/>
        </w:rPr>
      </w:pPr>
    </w:p>
    <w:p w:rsidR="001619E7" w:rsidRPr="00274D39" w:rsidRDefault="001619E7">
      <w:pPr>
        <w:jc w:val="both"/>
        <w:rPr>
          <w:rFonts w:ascii="Arial" w:hAnsi="Arial" w:cs="Arial"/>
          <w:b/>
          <w:i/>
          <w:lang w:val="sr-Cyrl-RS"/>
        </w:rPr>
      </w:pPr>
    </w:p>
    <w:p w:rsidR="001619E7" w:rsidRPr="0003180A" w:rsidRDefault="001619E7">
      <w:pPr>
        <w:jc w:val="both"/>
        <w:rPr>
          <w:rFonts w:ascii="Arial" w:hAnsi="Arial" w:cs="Arial"/>
          <w:lang w:val="sr-Cyrl-RS"/>
        </w:rPr>
      </w:pPr>
      <w:r w:rsidRPr="0003180A">
        <w:rPr>
          <w:rFonts w:ascii="Arial" w:hAnsi="Arial" w:cs="Arial"/>
          <w:b/>
          <w:i/>
          <w:lang w:val="sr-Cyrl-RS"/>
        </w:rPr>
        <w:t>8. ЗАЈЕДНИЧКА ПОНУДА</w:t>
      </w:r>
    </w:p>
    <w:p w:rsidR="001619E7" w:rsidRPr="0003180A" w:rsidRDefault="001619E7">
      <w:pPr>
        <w:jc w:val="both"/>
        <w:rPr>
          <w:rFonts w:ascii="Arial" w:hAnsi="Arial" w:cs="Arial"/>
          <w:lang w:val="sr-Cyrl-RS"/>
        </w:rPr>
      </w:pPr>
    </w:p>
    <w:p w:rsidR="001619E7" w:rsidRPr="0003180A" w:rsidRDefault="001619E7">
      <w:pPr>
        <w:jc w:val="both"/>
        <w:rPr>
          <w:rFonts w:ascii="Arial" w:hAnsi="Arial" w:cs="Arial"/>
          <w:lang w:val="sr-Cyrl-RS"/>
        </w:rPr>
      </w:pPr>
      <w:r w:rsidRPr="0003180A">
        <w:rPr>
          <w:rFonts w:ascii="Arial" w:hAnsi="Arial" w:cs="Arial"/>
          <w:lang w:val="sr-Cyrl-RS"/>
        </w:rPr>
        <w:t>Понуду може поднети група понуђача.</w:t>
      </w:r>
    </w:p>
    <w:p w:rsidR="001619E7" w:rsidRPr="0003180A" w:rsidRDefault="001619E7">
      <w:pPr>
        <w:jc w:val="both"/>
        <w:rPr>
          <w:rFonts w:ascii="Arial" w:hAnsi="Arial" w:cs="Arial"/>
          <w:lang w:val="sr-Cyrl-RS"/>
        </w:rPr>
      </w:pPr>
      <w:r w:rsidRPr="0003180A">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F70A5E">
        <w:rPr>
          <w:rFonts w:ascii="Arial" w:hAnsi="Arial" w:cs="Arial"/>
          <w:lang w:val="sr-Cyrl-RS"/>
        </w:rPr>
        <w:t xml:space="preserve"> 4.</w:t>
      </w:r>
      <w:r w:rsidRPr="0003180A">
        <w:rPr>
          <w:rFonts w:ascii="Arial" w:hAnsi="Arial" w:cs="Arial"/>
          <w:lang w:val="sr-Cyrl-RS"/>
        </w:rPr>
        <w:t xml:space="preserve"> Закона и то податке о: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понуђачу који ће у име групе понуђача потписати уговор,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понуђачу који ће у име групе понуђача дати средство обезбеђења,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понуђачу који ће издати рачун,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рачуну на који ће бити извршено плаћање, </w:t>
      </w:r>
    </w:p>
    <w:p w:rsidR="00CD4B68" w:rsidRPr="0003180A" w:rsidRDefault="001619E7" w:rsidP="00AD0C6A">
      <w:pPr>
        <w:pStyle w:val="ListParagraph"/>
        <w:numPr>
          <w:ilvl w:val="0"/>
          <w:numId w:val="5"/>
        </w:numPr>
        <w:jc w:val="both"/>
        <w:rPr>
          <w:rFonts w:ascii="Arial" w:eastAsia="TimesNewRomanPSMT" w:hAnsi="Arial" w:cs="Arial"/>
          <w:bCs/>
          <w:lang w:val="sr-Cyrl-RS"/>
        </w:rPr>
      </w:pPr>
      <w:r w:rsidRPr="0003180A">
        <w:rPr>
          <w:rFonts w:ascii="Arial" w:hAnsi="Arial" w:cs="Arial"/>
          <w:lang w:val="sr-Cyrl-RS"/>
        </w:rPr>
        <w:t>обавезама сваког од понуђача из групе понуђача за извршење уговора</w:t>
      </w:r>
      <w:r w:rsidRPr="0003180A">
        <w:rPr>
          <w:sz w:val="23"/>
          <w:szCs w:val="23"/>
          <w:lang w:val="sr-Cyrl-RS"/>
        </w:rPr>
        <w:t>.</w:t>
      </w:r>
    </w:p>
    <w:p w:rsidR="00CD4B68" w:rsidRPr="0003180A" w:rsidRDefault="00CD4B68" w:rsidP="00CD4B68">
      <w:pPr>
        <w:pStyle w:val="ListParagraph"/>
        <w:jc w:val="both"/>
        <w:rPr>
          <w:rFonts w:ascii="Arial" w:eastAsia="TimesNewRomanPSMT" w:hAnsi="Arial" w:cs="Arial"/>
          <w:bCs/>
          <w:lang w:val="sr-Cyrl-RS"/>
        </w:rPr>
      </w:pPr>
    </w:p>
    <w:p w:rsidR="00CD4B68" w:rsidRPr="0003180A" w:rsidRDefault="00CD4B68" w:rsidP="00CD4B68">
      <w:pPr>
        <w:pStyle w:val="ListParagraph"/>
        <w:jc w:val="both"/>
        <w:rPr>
          <w:rFonts w:ascii="Arial" w:eastAsia="TimesNewRomanPSMT" w:hAnsi="Arial" w:cs="Arial"/>
          <w:bCs/>
          <w:lang w:val="sr-Cyrl-RS"/>
        </w:rPr>
      </w:pPr>
    </w:p>
    <w:p w:rsidR="001619E7" w:rsidRPr="0003180A" w:rsidRDefault="001619E7">
      <w:pPr>
        <w:jc w:val="both"/>
        <w:rPr>
          <w:rFonts w:ascii="Arial" w:hAnsi="Arial" w:cs="Arial"/>
          <w:lang w:val="sr-Cyrl-RS"/>
        </w:rPr>
      </w:pPr>
      <w:r w:rsidRPr="0003180A">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3180A">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3180A">
        <w:rPr>
          <w:rFonts w:ascii="Arial" w:eastAsia="TimesNewRomanPSMT" w:hAnsi="Arial" w:cs="Arial"/>
          <w:bCs/>
          <w:lang w:val="sr-Cyrl-RS"/>
        </w:rPr>
        <w:t>конкурсне документације</w:t>
      </w:r>
      <w:r w:rsidR="004146D6" w:rsidRPr="0003180A">
        <w:rPr>
          <w:rFonts w:ascii="Arial" w:eastAsia="TimesNewRomanPSMT" w:hAnsi="Arial" w:cs="Arial"/>
          <w:bCs/>
          <w:lang w:val="sr-Cyrl-RS"/>
        </w:rPr>
        <w:t xml:space="preserve">, у складу са Упутством </w:t>
      </w:r>
      <w:r w:rsidR="004B3494" w:rsidRPr="0003180A">
        <w:rPr>
          <w:rFonts w:ascii="Arial" w:eastAsia="TimesNewRomanPSMT" w:hAnsi="Arial" w:cs="Arial"/>
          <w:bCs/>
          <w:lang w:val="sr-Cyrl-RS"/>
        </w:rPr>
        <w:t>како се доказује испуњеност услова</w:t>
      </w:r>
      <w:r w:rsidRPr="0003180A">
        <w:rPr>
          <w:rFonts w:ascii="Arial" w:eastAsia="TimesNewRomanPSMT" w:hAnsi="Arial" w:cs="Arial"/>
          <w:bCs/>
          <w:lang w:val="sr-Cyrl-RS"/>
        </w:rPr>
        <w:t>.</w:t>
      </w:r>
    </w:p>
    <w:p w:rsidR="001619E7" w:rsidRDefault="001619E7">
      <w:pPr>
        <w:jc w:val="both"/>
        <w:rPr>
          <w:rFonts w:ascii="Arial" w:hAnsi="Arial" w:cs="Arial"/>
          <w:lang w:val="sr-Cyrl-RS"/>
        </w:rPr>
      </w:pPr>
      <w:r w:rsidRPr="0003180A">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Pr="0003180A" w:rsidRDefault="001619E7">
      <w:pPr>
        <w:jc w:val="both"/>
        <w:rPr>
          <w:rFonts w:ascii="Arial" w:hAnsi="Arial" w:cs="Arial"/>
          <w:lang w:val="sr-Cyrl-RS"/>
        </w:rPr>
      </w:pPr>
    </w:p>
    <w:p w:rsidR="001619E7" w:rsidRPr="0003180A" w:rsidRDefault="001619E7">
      <w:pPr>
        <w:jc w:val="both"/>
        <w:rPr>
          <w:lang w:val="sr-Cyrl-RS"/>
        </w:rPr>
      </w:pPr>
      <w:r w:rsidRPr="0003180A">
        <w:rPr>
          <w:rFonts w:ascii="Arial" w:hAnsi="Arial" w:cs="Arial"/>
          <w:b/>
          <w:bCs/>
          <w:i/>
          <w:iCs/>
          <w:lang w:val="sr-Cyrl-RS"/>
        </w:rPr>
        <w:lastRenderedPageBreak/>
        <w:t>9. НАЧИН И УСЛОВ</w:t>
      </w:r>
      <w:r>
        <w:rPr>
          <w:rFonts w:ascii="Arial" w:hAnsi="Arial" w:cs="Arial"/>
          <w:b/>
          <w:bCs/>
          <w:i/>
          <w:iCs/>
          <w:lang w:val="sr-Cyrl-CS"/>
        </w:rPr>
        <w:t>И</w:t>
      </w:r>
      <w:r w:rsidRPr="0003180A">
        <w:rPr>
          <w:rFonts w:ascii="Arial" w:hAnsi="Arial" w:cs="Arial"/>
          <w:b/>
          <w:bCs/>
          <w:i/>
          <w:iCs/>
          <w:lang w:val="sr-Cyrl-RS"/>
        </w:rPr>
        <w:t xml:space="preserve"> ПЛАЋАЊА, ГАРАНТНИ РОК, КАО И ДРУГЕ ОКОЛНОСТИ ОД КОЈИХ ЗАВИС</w:t>
      </w:r>
      <w:r w:rsidR="00DC46CD" w:rsidRPr="0003180A">
        <w:rPr>
          <w:rFonts w:ascii="Arial" w:hAnsi="Arial" w:cs="Arial"/>
          <w:b/>
          <w:bCs/>
          <w:i/>
          <w:iCs/>
          <w:lang w:val="sr-Cyrl-RS"/>
        </w:rPr>
        <w:t xml:space="preserve">И ПРИХВАТЉИВОСТ </w:t>
      </w:r>
      <w:r w:rsidRPr="0003180A">
        <w:rPr>
          <w:rFonts w:ascii="Arial" w:hAnsi="Arial" w:cs="Arial"/>
          <w:b/>
          <w:bCs/>
          <w:i/>
          <w:iCs/>
          <w:lang w:val="sr-Cyrl-RS"/>
        </w:rPr>
        <w:t>ПОНУДЕ</w:t>
      </w:r>
    </w:p>
    <w:p w:rsidR="001619E7" w:rsidRPr="0003180A" w:rsidRDefault="001619E7">
      <w:pPr>
        <w:jc w:val="both"/>
        <w:rPr>
          <w:lang w:val="sr-Cyrl-RS"/>
        </w:rPr>
      </w:pPr>
    </w:p>
    <w:p w:rsidR="001619E7" w:rsidRDefault="001619E7">
      <w:pPr>
        <w:jc w:val="both"/>
        <w:rPr>
          <w:rFonts w:ascii="Arial" w:hAnsi="Arial" w:cs="Arial"/>
          <w:i/>
          <w:iCs/>
          <w:u w:val="single"/>
          <w:lang w:val="sr-Cyrl-RS"/>
        </w:rPr>
      </w:pPr>
      <w:r w:rsidRPr="0003180A">
        <w:rPr>
          <w:rFonts w:ascii="Arial" w:hAnsi="Arial" w:cs="Arial"/>
          <w:b/>
          <w:bCs/>
          <w:i/>
          <w:iCs/>
          <w:lang w:val="sr-Cyrl-RS"/>
        </w:rPr>
        <w:t>9.1</w:t>
      </w:r>
      <w:r w:rsidRPr="0003180A">
        <w:rPr>
          <w:rFonts w:ascii="Arial" w:hAnsi="Arial" w:cs="Arial"/>
          <w:b/>
          <w:bCs/>
          <w:i/>
          <w:iCs/>
          <w:u w:val="single"/>
          <w:lang w:val="sr-Cyrl-RS"/>
        </w:rPr>
        <w:t xml:space="preserve">. </w:t>
      </w:r>
      <w:r w:rsidRPr="0003180A">
        <w:rPr>
          <w:rFonts w:ascii="Arial" w:hAnsi="Arial" w:cs="Arial"/>
          <w:iCs/>
          <w:u w:val="single"/>
          <w:lang w:val="sr-Cyrl-RS"/>
        </w:rPr>
        <w:t>Захтеви у погледу начина, рока и услова плаћања</w:t>
      </w:r>
      <w:r w:rsidRPr="0003180A">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BF08AD">
        <w:rPr>
          <w:rFonts w:ascii="Arial" w:hAnsi="Arial" w:cs="Arial"/>
          <w:b/>
          <w:bCs/>
          <w:iCs/>
          <w:lang w:val="sr-Cyrl-RS"/>
        </w:rPr>
        <w:t xml:space="preserve">9.2. </w:t>
      </w:r>
      <w:r w:rsidRPr="00BF08AD">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BF08AD">
        <w:rPr>
          <w:rFonts w:ascii="Arial" w:hAnsi="Arial" w:cs="Arial"/>
          <w:b/>
          <w:bCs/>
          <w:i/>
          <w:iCs/>
          <w:lang w:val="sr-Cyrl-RS"/>
        </w:rPr>
        <w:t xml:space="preserve">9.3. </w:t>
      </w:r>
      <w:r w:rsidRPr="00BF08AD">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F70A5E">
        <w:rPr>
          <w:rFonts w:ascii="Arial" w:hAnsi="Arial" w:cs="Arial"/>
          <w:iCs/>
          <w:color w:val="auto"/>
          <w:lang w:val="sr-Cyrl-RS"/>
        </w:rPr>
        <w:t>жања услуга је период 10.07.- 14</w:t>
      </w:r>
      <w:r w:rsidR="00382370" w:rsidRPr="00382370">
        <w:rPr>
          <w:rFonts w:ascii="Arial" w:hAnsi="Arial" w:cs="Arial"/>
          <w:iCs/>
          <w:color w:val="auto"/>
          <w:lang w:val="sr-Cyrl-RS"/>
        </w:rPr>
        <w:t>.07.</w:t>
      </w:r>
      <w:r w:rsidR="00F70A5E">
        <w:rPr>
          <w:rFonts w:ascii="Arial" w:hAnsi="Arial" w:cs="Arial"/>
          <w:iCs/>
          <w:color w:val="auto"/>
          <w:lang w:val="sr-Cyrl-RS"/>
        </w:rPr>
        <w:t>2016</w:t>
      </w:r>
      <w:r w:rsidR="00E4001A">
        <w:rPr>
          <w:rFonts w:ascii="Arial" w:hAnsi="Arial" w:cs="Arial"/>
          <w:iCs/>
          <w:color w:val="auto"/>
          <w:lang w:val="sr-Cyrl-RS"/>
        </w:rPr>
        <w:t>.</w:t>
      </w:r>
      <w:r w:rsidRPr="00382370">
        <w:rPr>
          <w:rFonts w:ascii="Arial" w:hAnsi="Arial" w:cs="Arial"/>
          <w:iCs/>
          <w:color w:val="auto"/>
          <w:lang w:val="sr-Cyrl-RS"/>
        </w:rPr>
        <w:t xml:space="preserve"> године.</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BF08AD">
        <w:rPr>
          <w:rFonts w:ascii="Arial" w:hAnsi="Arial" w:cs="Arial"/>
          <w:b/>
          <w:bCs/>
          <w:iCs/>
          <w:u w:val="single"/>
          <w:lang w:val="sr-Cyrl-RS"/>
        </w:rPr>
        <w:t xml:space="preserve">9.4. </w:t>
      </w:r>
      <w:r w:rsidRPr="00BF08AD">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BF08AD" w:rsidRDefault="001619E7">
      <w:pPr>
        <w:jc w:val="both"/>
        <w:rPr>
          <w:rFonts w:ascii="Arial" w:hAnsi="Arial" w:cs="Arial"/>
          <w:iCs/>
          <w:lang w:val="sr-Cyrl-RS"/>
        </w:rPr>
      </w:pPr>
      <w:r w:rsidRPr="00BF08AD">
        <w:rPr>
          <w:rFonts w:ascii="Arial" w:hAnsi="Arial" w:cs="Arial"/>
          <w:iCs/>
          <w:lang w:val="sr-Cyrl-RS"/>
        </w:rPr>
        <w:t>Рок важењ</w:t>
      </w:r>
      <w:r w:rsidR="00164A9B" w:rsidRPr="00BF08AD">
        <w:rPr>
          <w:rFonts w:ascii="Arial" w:hAnsi="Arial" w:cs="Arial"/>
          <w:iCs/>
          <w:lang w:val="sr-Cyrl-RS"/>
        </w:rPr>
        <w:t xml:space="preserve">а понуде не може бити краћи од </w:t>
      </w:r>
      <w:r w:rsidR="00933189">
        <w:rPr>
          <w:rFonts w:ascii="Arial" w:hAnsi="Arial" w:cs="Arial"/>
          <w:iCs/>
          <w:lang w:val="sr-Cyrl-CS"/>
        </w:rPr>
        <w:t>30</w:t>
      </w:r>
      <w:r w:rsidRPr="00BF08AD">
        <w:rPr>
          <w:rFonts w:ascii="Arial" w:hAnsi="Arial" w:cs="Arial"/>
          <w:iCs/>
          <w:lang w:val="sr-Cyrl-RS"/>
        </w:rPr>
        <w:t xml:space="preserve"> дана од дана отварања понуда.</w:t>
      </w:r>
    </w:p>
    <w:p w:rsidR="001619E7" w:rsidRPr="00BF08AD" w:rsidRDefault="001619E7">
      <w:pPr>
        <w:jc w:val="both"/>
        <w:rPr>
          <w:rFonts w:ascii="Arial" w:hAnsi="Arial" w:cs="Arial"/>
          <w:iCs/>
          <w:lang w:val="sr-Cyrl-RS"/>
        </w:rPr>
      </w:pPr>
      <w:r w:rsidRPr="00BF08AD">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BF08AD" w:rsidRDefault="001619E7">
      <w:pPr>
        <w:jc w:val="both"/>
        <w:rPr>
          <w:rFonts w:ascii="Arial" w:hAnsi="Arial" w:cs="Arial"/>
          <w:b/>
          <w:bCs/>
          <w:i/>
          <w:iCs/>
          <w:lang w:val="sr-Cyrl-RS"/>
        </w:rPr>
      </w:pPr>
      <w:r w:rsidRPr="00BF08AD">
        <w:rPr>
          <w:rFonts w:ascii="Arial" w:hAnsi="Arial" w:cs="Arial"/>
          <w:iCs/>
          <w:lang w:val="sr-Cyrl-RS"/>
        </w:rPr>
        <w:t>Понуђач који прихвати захтев за продужење рока важења понуде на може мењати понуду.</w:t>
      </w:r>
    </w:p>
    <w:p w:rsidR="001619E7" w:rsidRPr="00BF08AD" w:rsidRDefault="001619E7">
      <w:pPr>
        <w:jc w:val="both"/>
        <w:rPr>
          <w:rFonts w:ascii="Arial" w:hAnsi="Arial" w:cs="Arial"/>
          <w:b/>
          <w:bCs/>
          <w:i/>
          <w:iCs/>
          <w:lang w:val="sr-Cyrl-RS"/>
        </w:rPr>
      </w:pPr>
    </w:p>
    <w:p w:rsidR="005A1401" w:rsidRPr="00BF08AD" w:rsidRDefault="00993E25" w:rsidP="00993E25">
      <w:pPr>
        <w:jc w:val="both"/>
        <w:rPr>
          <w:rFonts w:ascii="Arial" w:hAnsi="Arial" w:cs="Arial"/>
          <w:b/>
          <w:bCs/>
          <w:i/>
          <w:iCs/>
          <w:lang w:val="sr-Cyrl-RS"/>
        </w:rPr>
      </w:pPr>
      <w:r w:rsidRPr="00BF08AD">
        <w:rPr>
          <w:rFonts w:ascii="Arial" w:hAnsi="Arial" w:cs="Arial"/>
          <w:b/>
          <w:bCs/>
          <w:i/>
          <w:iCs/>
          <w:lang w:val="sr-Cyrl-RS"/>
        </w:rPr>
        <w:t xml:space="preserve"> </w:t>
      </w:r>
    </w:p>
    <w:p w:rsidR="001619E7" w:rsidRPr="00BF08AD" w:rsidRDefault="001619E7">
      <w:pPr>
        <w:jc w:val="both"/>
        <w:rPr>
          <w:rFonts w:ascii="Arial" w:hAnsi="Arial" w:cs="Arial"/>
          <w:b/>
          <w:bCs/>
          <w:i/>
          <w:iCs/>
          <w:lang w:val="sr-Cyrl-RS"/>
        </w:rPr>
      </w:pPr>
      <w:r w:rsidRPr="00BF08AD">
        <w:rPr>
          <w:rFonts w:ascii="Arial" w:hAnsi="Arial" w:cs="Arial"/>
          <w:b/>
          <w:bCs/>
          <w:i/>
          <w:iCs/>
          <w:lang w:val="sr-Cyrl-RS"/>
        </w:rPr>
        <w:t>10. ВАЛУТА И НАЧИН НА КОЈИ МОРА ДА БУДЕ НАВЕДЕНА И ИЗРАЖЕНА ЦЕНА У ПОНУДИ</w:t>
      </w:r>
    </w:p>
    <w:p w:rsidR="001619E7" w:rsidRPr="00BF08AD" w:rsidRDefault="001619E7">
      <w:pPr>
        <w:jc w:val="both"/>
        <w:rPr>
          <w:rFonts w:ascii="Arial" w:hAnsi="Arial" w:cs="Arial"/>
          <w:b/>
          <w:bCs/>
          <w:i/>
          <w:iCs/>
          <w:lang w:val="sr-Cyrl-RS"/>
        </w:rPr>
      </w:pPr>
    </w:p>
    <w:p w:rsidR="001619E7" w:rsidRPr="00274D39" w:rsidRDefault="001619E7">
      <w:pPr>
        <w:jc w:val="both"/>
        <w:rPr>
          <w:rFonts w:ascii="Arial" w:hAnsi="Arial" w:cs="Arial"/>
          <w:iCs/>
          <w:color w:val="auto"/>
          <w:lang w:val="sr-Cyrl-RS"/>
        </w:rPr>
      </w:pPr>
      <w:r w:rsidRPr="00274D39">
        <w:rPr>
          <w:rFonts w:ascii="Arial" w:hAnsi="Arial" w:cs="Arial"/>
          <w:iCs/>
          <w:lang w:val="sr-Cyrl-RS"/>
        </w:rPr>
        <w:t xml:space="preserve">Цена мора бити исказана у динарима, са и </w:t>
      </w:r>
      <w:r w:rsidRPr="00274D39">
        <w:rPr>
          <w:rFonts w:ascii="Arial" w:hAnsi="Arial" w:cs="Arial"/>
          <w:iCs/>
          <w:color w:val="00000A"/>
          <w:lang w:val="sr-Cyrl-RS"/>
        </w:rPr>
        <w:t>без пореза на додату вредност,</w:t>
      </w:r>
      <w:r w:rsidRPr="00274D39">
        <w:rPr>
          <w:rFonts w:ascii="Arial" w:hAnsi="Arial" w:cs="Arial"/>
          <w:color w:val="00000A"/>
          <w:lang w:val="sr-Cyrl-RS"/>
        </w:rPr>
        <w:t xml:space="preserve"> </w:t>
      </w:r>
      <w:r w:rsidRPr="00274D39">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274D39">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933189"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Закона.</w:t>
      </w:r>
    </w:p>
    <w:p w:rsidR="00933189" w:rsidRPr="00933189" w:rsidRDefault="00933189">
      <w:pPr>
        <w:jc w:val="both"/>
        <w:rPr>
          <w:rFonts w:ascii="Arial" w:hAnsi="Arial" w:cs="Arial"/>
          <w:b/>
          <w:i/>
          <w:iCs/>
          <w:lang w:val="sr-Cyrl-RS"/>
        </w:rPr>
      </w:pPr>
    </w:p>
    <w:p w:rsidR="001619E7" w:rsidRDefault="001619E7">
      <w:pPr>
        <w:jc w:val="both"/>
        <w:rPr>
          <w:lang w:val="sr-Cyrl-RS"/>
        </w:rPr>
      </w:pPr>
    </w:p>
    <w:p w:rsidR="00E4001A" w:rsidRDefault="00E4001A">
      <w:pPr>
        <w:jc w:val="both"/>
        <w:rPr>
          <w:lang w:val="sr-Cyrl-RS"/>
        </w:rPr>
      </w:pPr>
    </w:p>
    <w:p w:rsidR="00E4001A" w:rsidRDefault="00E4001A">
      <w:pPr>
        <w:jc w:val="both"/>
        <w:rPr>
          <w:lang w:val="sr-Cyrl-RS"/>
        </w:rPr>
      </w:pPr>
    </w:p>
    <w:p w:rsidR="00E4001A" w:rsidRDefault="00E4001A">
      <w:pPr>
        <w:jc w:val="both"/>
        <w:rPr>
          <w:lang w:val="sr-Cyrl-RS"/>
        </w:rPr>
      </w:pPr>
    </w:p>
    <w:p w:rsidR="00E4001A" w:rsidRPr="00BF08AD" w:rsidRDefault="00E4001A">
      <w:pPr>
        <w:jc w:val="both"/>
        <w:rPr>
          <w:lang w:val="sr-Cyrl-RS"/>
        </w:rPr>
      </w:pPr>
    </w:p>
    <w:p w:rsidR="001619E7" w:rsidRPr="00BF08AD" w:rsidRDefault="001619E7">
      <w:pPr>
        <w:jc w:val="both"/>
        <w:rPr>
          <w:rFonts w:ascii="Arial" w:hAnsi="Arial" w:cs="Arial"/>
          <w:b/>
          <w:i/>
          <w:iCs/>
          <w:color w:val="auto"/>
          <w:lang w:val="sr-Cyrl-RS"/>
        </w:rPr>
      </w:pPr>
      <w:r w:rsidRPr="00BF08AD">
        <w:rPr>
          <w:rFonts w:ascii="Arial" w:hAnsi="Arial" w:cs="Arial"/>
          <w:b/>
          <w:i/>
          <w:iCs/>
          <w:color w:val="auto"/>
          <w:lang w:val="sr-Cyrl-RS"/>
        </w:rPr>
        <w:lastRenderedPageBreak/>
        <w:t>11. ПОДАЦИ О ДРЖАВНОМ ОРГАНУ ИЛИ ОРГАНИЗАЦИЈИ, ОДНОСНО ОРГАНУ ИЛИ СЛУЖБИ ТЕРИТОРИЈАЛНЕ АУТОНОМИЈЕ  ИЛИ</w:t>
      </w:r>
      <w:r w:rsidR="006F2D58" w:rsidRPr="00BF08AD">
        <w:rPr>
          <w:rFonts w:ascii="Arial" w:hAnsi="Arial" w:cs="Arial"/>
          <w:b/>
          <w:i/>
          <w:iCs/>
          <w:color w:val="auto"/>
          <w:lang w:val="sr-Cyrl-RS"/>
        </w:rPr>
        <w:t xml:space="preserve"> ЛОКАЛНЕ САМОУПРАВЕ ГДЕ СЕ МОГУ </w:t>
      </w:r>
      <w:r w:rsidRPr="00BF08AD">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BF08AD" w:rsidRDefault="007D73D6">
      <w:pPr>
        <w:jc w:val="both"/>
        <w:rPr>
          <w:rFonts w:ascii="Arial" w:hAnsi="Arial" w:cs="Arial"/>
          <w:b/>
          <w:i/>
          <w:iCs/>
          <w:color w:val="auto"/>
          <w:lang w:val="sr-Cyrl-RS"/>
        </w:rPr>
      </w:pPr>
    </w:p>
    <w:p w:rsidR="001619E7" w:rsidRPr="00274D39" w:rsidRDefault="001619E7">
      <w:pPr>
        <w:jc w:val="both"/>
        <w:rPr>
          <w:rFonts w:ascii="Arial" w:eastAsia="TimesNewRomanPSMT" w:hAnsi="Arial" w:cs="Arial"/>
          <w:bCs/>
          <w:iCs/>
          <w:color w:val="auto"/>
          <w:lang w:val="sr-Cyrl-RS"/>
        </w:rPr>
      </w:pPr>
      <w:r w:rsidRPr="00274D39">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274D39" w:rsidRDefault="001619E7">
      <w:pPr>
        <w:jc w:val="both"/>
        <w:rPr>
          <w:rFonts w:ascii="Arial" w:eastAsia="TimesNewRomanPSMT" w:hAnsi="Arial" w:cs="Arial"/>
          <w:bCs/>
          <w:iCs/>
          <w:color w:val="auto"/>
          <w:lang w:val="sr-Cyrl-RS"/>
        </w:rPr>
      </w:pPr>
      <w:r w:rsidRPr="00274D39">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274D39" w:rsidRDefault="001619E7">
      <w:pPr>
        <w:jc w:val="both"/>
        <w:rPr>
          <w:rFonts w:ascii="Arial" w:hAnsi="Arial" w:cs="Arial"/>
          <w:lang w:val="sr-Cyrl-RS"/>
        </w:rPr>
      </w:pPr>
      <w:r w:rsidRPr="00274D39">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274D39"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274D39" w:rsidRDefault="001619E7">
      <w:pPr>
        <w:jc w:val="both"/>
        <w:rPr>
          <w:lang w:val="sr-Cyrl-RS"/>
        </w:rPr>
      </w:pPr>
    </w:p>
    <w:p w:rsidR="001619E7" w:rsidRPr="00274D39" w:rsidRDefault="00DD1CBF">
      <w:pPr>
        <w:jc w:val="both"/>
        <w:rPr>
          <w:lang w:val="sr-Cyrl-RS"/>
        </w:rPr>
      </w:pPr>
      <w:r w:rsidRPr="00274D39">
        <w:rPr>
          <w:rFonts w:ascii="Arial" w:hAnsi="Arial" w:cs="Arial"/>
          <w:b/>
          <w:bCs/>
          <w:i/>
          <w:lang w:val="sr-Cyrl-RS"/>
        </w:rPr>
        <w:t>12</w:t>
      </w:r>
      <w:r w:rsidR="001619E7" w:rsidRPr="00274D39">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56065" w:rsidRDefault="001619E7">
      <w:pPr>
        <w:spacing w:before="120" w:after="120"/>
        <w:jc w:val="both"/>
        <w:rPr>
          <w:rFonts w:ascii="Arial" w:hAnsi="Arial" w:cs="Arial"/>
          <w:b/>
          <w:i/>
          <w:lang w:val="sr-Cyrl-RS"/>
        </w:rPr>
      </w:pPr>
      <w:r w:rsidRPr="00056065">
        <w:rPr>
          <w:rFonts w:ascii="Arial" w:hAnsi="Arial" w:cs="Arial"/>
          <w:lang w:val="sr-Cyrl-RS"/>
        </w:rPr>
        <w:t>Предметна набавка не садржи поверљиве информације које наручилац ставља на располагање.</w:t>
      </w:r>
    </w:p>
    <w:p w:rsidR="00C540B9" w:rsidRPr="00056065" w:rsidRDefault="00C540B9">
      <w:pPr>
        <w:jc w:val="both"/>
        <w:rPr>
          <w:rFonts w:ascii="Arial" w:hAnsi="Arial" w:cs="Arial"/>
          <w:b/>
          <w:bCs/>
          <w:lang w:val="sr-Cyrl-RS"/>
        </w:rPr>
      </w:pPr>
    </w:p>
    <w:p w:rsidR="001619E7" w:rsidRPr="00056065" w:rsidRDefault="00DD1CBF">
      <w:pPr>
        <w:jc w:val="both"/>
        <w:rPr>
          <w:rFonts w:ascii="Arial" w:hAnsi="Arial" w:cs="Arial"/>
          <w:b/>
          <w:bCs/>
          <w:lang w:val="sr-Cyrl-RS"/>
        </w:rPr>
      </w:pPr>
      <w:r w:rsidRPr="00056065">
        <w:rPr>
          <w:rFonts w:ascii="Arial" w:hAnsi="Arial" w:cs="Arial"/>
          <w:b/>
          <w:bCs/>
          <w:lang w:val="sr-Cyrl-RS"/>
        </w:rPr>
        <w:t>13</w:t>
      </w:r>
      <w:r w:rsidR="001619E7" w:rsidRPr="00056065">
        <w:rPr>
          <w:rFonts w:ascii="Arial" w:hAnsi="Arial" w:cs="Arial"/>
          <w:b/>
          <w:bCs/>
          <w:lang w:val="sr-Cyrl-RS"/>
        </w:rPr>
        <w:t>. ДОДАТНЕ ИНФОРМАЦИЈЕ ИЛИ ПОЈАШЊЕЊА У ВЕЗИ СА ПРИПРЕМАЊЕМ ПОНУДЕ</w:t>
      </w:r>
    </w:p>
    <w:p w:rsidR="001619E7" w:rsidRPr="00056065" w:rsidRDefault="001619E7">
      <w:pPr>
        <w:jc w:val="both"/>
        <w:rPr>
          <w:rFonts w:ascii="Arial" w:hAnsi="Arial" w:cs="Arial"/>
          <w:b/>
          <w:bCs/>
          <w:lang w:val="sr-Cyrl-RS"/>
        </w:rPr>
      </w:pPr>
    </w:p>
    <w:p w:rsidR="001619E7" w:rsidRPr="00BF08AD" w:rsidRDefault="001619E7">
      <w:pPr>
        <w:jc w:val="both"/>
        <w:rPr>
          <w:rFonts w:ascii="Arial" w:hAnsi="Arial" w:cs="Arial"/>
          <w:lang w:val="sr-Cyrl-RS"/>
        </w:rPr>
      </w:pPr>
      <w:r w:rsidRPr="006533B4">
        <w:rPr>
          <w:rFonts w:ascii="Arial" w:hAnsi="Arial" w:cs="Arial"/>
          <w:lang w:val="sr-Cyrl-RS"/>
        </w:rPr>
        <w:t xml:space="preserve">Заинтересовано лице може, у писаном </w:t>
      </w:r>
      <w:r w:rsidRPr="006533B4">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BF08AD">
        <w:rPr>
          <w:rFonts w:ascii="Arial" w:hAnsi="Arial" w:cs="Arial"/>
          <w:lang w:val="sr-Cyrl-RS"/>
        </w:rPr>
        <w:t>@</w:t>
      </w:r>
      <w:r w:rsidR="003C2292">
        <w:rPr>
          <w:rFonts w:ascii="Arial" w:hAnsi="Arial" w:cs="Arial"/>
          <w:lang w:val="sr-Latn-CS"/>
        </w:rPr>
        <w:t>kulcentar</w:t>
      </w:r>
      <w:r w:rsidR="00FB54F4">
        <w:rPr>
          <w:rFonts w:ascii="Arial" w:hAnsi="Arial" w:cs="Arial"/>
          <w:lang w:val="sr-Cyrl-RS"/>
        </w:rPr>
        <w:t>.</w:t>
      </w:r>
      <w:r w:rsidR="00FB54F4">
        <w:rPr>
          <w:rFonts w:ascii="Arial" w:hAnsi="Arial" w:cs="Arial"/>
          <w:lang w:val="sr-Latn-CS"/>
        </w:rPr>
        <w:t>com</w:t>
      </w:r>
      <w:r w:rsidR="003C2292">
        <w:rPr>
          <w:rFonts w:ascii="Arial" w:hAnsi="Arial" w:cs="Arial"/>
          <w:lang w:val="sr-Cyrl-CS"/>
        </w:rPr>
        <w:t xml:space="preserve"> </w:t>
      </w:r>
      <w:r w:rsidR="00574390">
        <w:rPr>
          <w:rFonts w:ascii="Arial" w:hAnsi="Arial" w:cs="Arial"/>
          <w:lang w:val="sr-Cyrl-CS"/>
        </w:rPr>
        <w:t xml:space="preserve">или </w:t>
      </w:r>
      <w:r w:rsidR="00A336BF">
        <w:rPr>
          <w:rFonts w:ascii="Arial" w:hAnsi="Arial" w:cs="Arial"/>
          <w:lang w:val="sr-Cyrl-CS"/>
        </w:rPr>
        <w:t xml:space="preserve">телефоном </w:t>
      </w:r>
      <w:r w:rsidR="00574390">
        <w:rPr>
          <w:rFonts w:ascii="Arial" w:hAnsi="Arial" w:cs="Arial"/>
          <w:color w:val="auto"/>
          <w:lang w:val="sr-Cyrl-CS"/>
        </w:rPr>
        <w:t xml:space="preserve">на број </w:t>
      </w:r>
      <w:r w:rsidR="00A336BF">
        <w:rPr>
          <w:rFonts w:ascii="Arial" w:hAnsi="Arial" w:cs="Arial"/>
          <w:lang w:val="sr-Cyrl-RS"/>
        </w:rPr>
        <w:t>013/839-190</w:t>
      </w:r>
      <w:r w:rsidR="00574390">
        <w:rPr>
          <w:rFonts w:ascii="Arial" w:hAnsi="Arial" w:cs="Arial"/>
          <w:lang w:val="sr-Cyrl-CS"/>
        </w:rPr>
        <w:t xml:space="preserve"> </w:t>
      </w:r>
      <w:r w:rsidRPr="00BF08AD">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274D39" w:rsidRDefault="001619E7">
      <w:pPr>
        <w:jc w:val="both"/>
        <w:rPr>
          <w:rFonts w:ascii="Arial" w:hAnsi="Arial" w:cs="Arial"/>
          <w:lang w:val="sr-Cyrl-RS"/>
        </w:rPr>
      </w:pPr>
      <w:r w:rsidRPr="00274D39">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274D39" w:rsidRDefault="001619E7">
      <w:pPr>
        <w:jc w:val="both"/>
        <w:rPr>
          <w:rFonts w:ascii="Arial" w:hAnsi="Arial" w:cs="Arial"/>
          <w:lang w:val="sr-Cyrl-RS"/>
        </w:rPr>
      </w:pPr>
      <w:r w:rsidRPr="00274D39">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274D39">
        <w:rPr>
          <w:rFonts w:ascii="Arial" w:hAnsi="Arial" w:cs="Arial"/>
          <w:lang w:val="sr-Cyrl-RS"/>
        </w:rPr>
        <w:t>шњењима конкурсне документације</w:t>
      </w:r>
      <w:r w:rsidR="00FB54F4">
        <w:rPr>
          <w:rFonts w:ascii="Arial" w:hAnsi="Arial" w:cs="Arial"/>
          <w:lang w:val="sr-Cyrl-CS"/>
        </w:rPr>
        <w:t xml:space="preserve"> Јавна набавка: Исхрана</w:t>
      </w:r>
      <w:r w:rsidR="00705061">
        <w:rPr>
          <w:rFonts w:ascii="Arial" w:hAnsi="Arial" w:cs="Arial"/>
          <w:lang w:val="sr-Cyrl-RS"/>
        </w:rPr>
        <w:t xml:space="preserve"> за</w:t>
      </w:r>
      <w:r w:rsidR="00705061">
        <w:rPr>
          <w:rFonts w:ascii="Arial" w:hAnsi="Arial" w:cs="Arial"/>
          <w:lang w:val="sr-Cyrl-CS"/>
        </w:rPr>
        <w:t xml:space="preserve"> учеснике</w:t>
      </w:r>
      <w:r w:rsidR="00A336BF">
        <w:rPr>
          <w:rFonts w:ascii="Arial" w:hAnsi="Arial" w:cs="Arial"/>
          <w:lang w:val="sr-Cyrl-CS"/>
        </w:rPr>
        <w:t xml:space="preserve"> Међународног Фестив</w:t>
      </w:r>
      <w:r w:rsidR="00FB54F4">
        <w:rPr>
          <w:rFonts w:ascii="Arial" w:hAnsi="Arial" w:cs="Arial"/>
          <w:lang w:val="sr-Cyrl-CS"/>
        </w:rPr>
        <w:t>ала фолклора „Вршачки венац 2016</w:t>
      </w:r>
      <w:r w:rsidR="00A336BF">
        <w:rPr>
          <w:rFonts w:ascii="Arial" w:hAnsi="Arial" w:cs="Arial"/>
          <w:lang w:val="sr-Cyrl-CS"/>
        </w:rPr>
        <w:t>“</w:t>
      </w:r>
      <w:r w:rsidRPr="00274D39">
        <w:rPr>
          <w:rFonts w:ascii="Arial" w:hAnsi="Arial" w:cs="Arial"/>
          <w:lang w:val="sr-Cyrl-RS"/>
        </w:rPr>
        <w:t>.</w:t>
      </w:r>
    </w:p>
    <w:p w:rsidR="001619E7" w:rsidRPr="00056065" w:rsidRDefault="001619E7">
      <w:pPr>
        <w:jc w:val="both"/>
        <w:rPr>
          <w:rFonts w:ascii="Arial" w:hAnsi="Arial" w:cs="Arial"/>
          <w:lang w:val="sr-Cyrl-RS"/>
        </w:rPr>
      </w:pPr>
      <w:r w:rsidRPr="00056065">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56065" w:rsidRDefault="001619E7">
      <w:pPr>
        <w:jc w:val="both"/>
        <w:rPr>
          <w:rFonts w:ascii="Arial" w:hAnsi="Arial" w:cs="Arial"/>
          <w:lang w:val="sr-Cyrl-RS"/>
        </w:rPr>
      </w:pPr>
      <w:r w:rsidRPr="00056065">
        <w:rPr>
          <w:rFonts w:ascii="Arial" w:hAnsi="Arial" w:cs="Arial"/>
          <w:lang w:val="sr-Cyrl-RS"/>
        </w:rPr>
        <w:lastRenderedPageBreak/>
        <w:t>По истеку рока предвиђеног за подношење понуда н</w:t>
      </w:r>
      <w:r>
        <w:rPr>
          <w:rFonts w:ascii="Arial" w:hAnsi="Arial" w:cs="Arial"/>
          <w:lang w:val="sr-Cyrl-CS"/>
        </w:rPr>
        <w:t>а</w:t>
      </w:r>
      <w:r w:rsidRPr="00056065">
        <w:rPr>
          <w:rFonts w:ascii="Arial" w:hAnsi="Arial" w:cs="Arial"/>
          <w:lang w:val="sr-Cyrl-RS"/>
        </w:rPr>
        <w:t xml:space="preserve">ручилац не може да мења нити да допуњује конкурсну документацију. </w:t>
      </w:r>
    </w:p>
    <w:p w:rsidR="001619E7" w:rsidRPr="00056065" w:rsidRDefault="001619E7">
      <w:pPr>
        <w:jc w:val="both"/>
        <w:rPr>
          <w:rFonts w:ascii="Arial" w:hAnsi="Arial" w:cs="Arial"/>
          <w:bCs/>
          <w:color w:val="auto"/>
          <w:lang w:val="sr-Cyrl-RS"/>
        </w:rPr>
      </w:pPr>
      <w:r w:rsidRPr="00056065">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56065" w:rsidRDefault="001619E7">
      <w:pPr>
        <w:jc w:val="both"/>
        <w:rPr>
          <w:rFonts w:ascii="Arial" w:hAnsi="Arial" w:cs="Arial"/>
          <w:lang w:val="sr-Cyrl-RS"/>
        </w:rPr>
      </w:pPr>
      <w:r w:rsidRPr="00056065">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56065" w:rsidRDefault="00C540B9">
      <w:pPr>
        <w:jc w:val="both"/>
        <w:rPr>
          <w:rFonts w:ascii="Arial" w:hAnsi="Arial" w:cs="Arial"/>
          <w:lang w:val="sr-Cyrl-RS"/>
        </w:rPr>
      </w:pPr>
    </w:p>
    <w:p w:rsidR="00DD1CBF" w:rsidRPr="00056065" w:rsidRDefault="00DD1CBF">
      <w:pPr>
        <w:jc w:val="both"/>
        <w:rPr>
          <w:rFonts w:ascii="Arial" w:hAnsi="Arial" w:cs="Arial"/>
          <w:lang w:val="sr-Cyrl-RS"/>
        </w:rPr>
      </w:pPr>
    </w:p>
    <w:p w:rsidR="001619E7" w:rsidRPr="00056065" w:rsidRDefault="00DD1CBF">
      <w:pPr>
        <w:jc w:val="both"/>
        <w:rPr>
          <w:rFonts w:ascii="Arial" w:hAnsi="Arial" w:cs="Arial"/>
          <w:b/>
          <w:bCs/>
          <w:lang w:val="sr-Cyrl-RS"/>
        </w:rPr>
      </w:pPr>
      <w:r w:rsidRPr="00056065">
        <w:rPr>
          <w:rFonts w:ascii="Arial" w:hAnsi="Arial" w:cs="Arial"/>
          <w:b/>
          <w:bCs/>
          <w:lang w:val="sr-Cyrl-RS"/>
        </w:rPr>
        <w:t>14</w:t>
      </w:r>
      <w:r w:rsidR="001619E7" w:rsidRPr="00056065">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56065" w:rsidRDefault="001619E7">
      <w:pPr>
        <w:jc w:val="both"/>
        <w:rPr>
          <w:rFonts w:ascii="Arial" w:hAnsi="Arial" w:cs="Arial"/>
          <w:b/>
          <w:bCs/>
          <w:lang w:val="sr-Cyrl-RS"/>
        </w:rPr>
      </w:pPr>
    </w:p>
    <w:p w:rsidR="001619E7" w:rsidRPr="006533B4" w:rsidRDefault="001619E7">
      <w:pPr>
        <w:jc w:val="both"/>
        <w:rPr>
          <w:rFonts w:ascii="Arial" w:eastAsia="TimesNewRomanPSMT" w:hAnsi="Arial" w:cs="Arial"/>
          <w:bCs/>
          <w:lang w:val="sr-Cyrl-RS"/>
        </w:rPr>
      </w:pPr>
      <w:r w:rsidRPr="006533B4">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6533B4" w:rsidRDefault="001619E7">
      <w:pPr>
        <w:tabs>
          <w:tab w:val="left" w:pos="-135"/>
          <w:tab w:val="left" w:pos="0"/>
          <w:tab w:val="left" w:pos="120"/>
        </w:tabs>
        <w:jc w:val="both"/>
        <w:rPr>
          <w:rFonts w:ascii="Arial" w:hAnsi="Arial" w:cs="Arial"/>
          <w:lang w:val="sr-Cyrl-RS"/>
        </w:rPr>
      </w:pPr>
      <w:r w:rsidRPr="006533B4">
        <w:rPr>
          <w:rFonts w:ascii="Arial" w:eastAsia="TimesNewRomanPSMT" w:hAnsi="Arial" w:cs="Arial"/>
          <w:bCs/>
          <w:lang w:val="sr-Cyrl-RS"/>
        </w:rPr>
        <w:t>Уколико наручилац оцени да су потребна додатна објашњења или је потребно извршити</w:t>
      </w:r>
      <w:r w:rsidRPr="006533B4">
        <w:rPr>
          <w:rFonts w:ascii="Arial" w:hAnsi="Arial" w:cs="Arial"/>
          <w:lang w:val="sr-Cyrl-RS"/>
        </w:rPr>
        <w:t xml:space="preserve"> контролу (увид) код понуђача, односно његовог подизвођача</w:t>
      </w:r>
      <w:r w:rsidRPr="006533B4">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3180A" w:rsidRDefault="001619E7">
      <w:pPr>
        <w:tabs>
          <w:tab w:val="left" w:pos="-135"/>
          <w:tab w:val="left" w:pos="0"/>
          <w:tab w:val="left" w:pos="120"/>
        </w:tabs>
        <w:jc w:val="both"/>
        <w:rPr>
          <w:rFonts w:ascii="Arial" w:hAnsi="Arial" w:cs="Arial"/>
          <w:lang w:val="sr-Cyrl-RS"/>
        </w:rPr>
      </w:pPr>
      <w:r w:rsidRPr="0003180A">
        <w:rPr>
          <w:rFonts w:ascii="Arial" w:hAnsi="Arial" w:cs="Arial"/>
          <w:lang w:val="sr-Cyrl-RS"/>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3180A" w:rsidRDefault="001619E7">
      <w:pPr>
        <w:tabs>
          <w:tab w:val="left" w:pos="-135"/>
          <w:tab w:val="left" w:pos="0"/>
          <w:tab w:val="left" w:pos="120"/>
        </w:tabs>
        <w:jc w:val="both"/>
        <w:rPr>
          <w:rFonts w:ascii="Arial" w:hAnsi="Arial" w:cs="Arial"/>
          <w:lang w:val="sr-Cyrl-RS"/>
        </w:rPr>
      </w:pPr>
      <w:r w:rsidRPr="0003180A">
        <w:rPr>
          <w:rFonts w:ascii="Arial" w:hAnsi="Arial" w:cs="Arial"/>
          <w:lang w:val="sr-Cyrl-RS"/>
        </w:rPr>
        <w:t>У случају разлике између јединичне и укупне цене, меродавна је јединична цена.</w:t>
      </w:r>
    </w:p>
    <w:p w:rsidR="001619E7" w:rsidRPr="0003180A" w:rsidRDefault="001619E7">
      <w:pPr>
        <w:jc w:val="both"/>
        <w:rPr>
          <w:rFonts w:ascii="Arial" w:hAnsi="Arial" w:cs="Arial"/>
          <w:b/>
          <w:bCs/>
          <w:lang w:val="sr-Cyrl-RS"/>
        </w:rPr>
      </w:pPr>
      <w:r w:rsidRPr="0003180A">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3180A">
        <w:rPr>
          <w:rFonts w:ascii="Arial" w:hAnsi="Arial" w:cs="Arial"/>
          <w:lang w:val="sr-Cyrl-RS"/>
        </w:rPr>
        <w:t xml:space="preserve">ц ће његову понуду одбити као неприхватљиву. </w:t>
      </w:r>
    </w:p>
    <w:p w:rsidR="001619E7" w:rsidRPr="0003180A" w:rsidRDefault="001619E7">
      <w:pPr>
        <w:jc w:val="both"/>
        <w:rPr>
          <w:rFonts w:ascii="Arial" w:hAnsi="Arial" w:cs="Arial"/>
          <w:b/>
          <w:bCs/>
          <w:lang w:val="sr-Cyrl-RS"/>
        </w:rPr>
      </w:pPr>
    </w:p>
    <w:p w:rsidR="001619E7" w:rsidRPr="0003180A" w:rsidRDefault="00DD1CBF">
      <w:pPr>
        <w:jc w:val="both"/>
        <w:rPr>
          <w:rFonts w:ascii="Arial" w:hAnsi="Arial" w:cs="Arial"/>
          <w:b/>
          <w:bCs/>
          <w:lang w:val="sr-Cyrl-RS"/>
        </w:rPr>
      </w:pPr>
      <w:r w:rsidRPr="0003180A">
        <w:rPr>
          <w:rFonts w:ascii="Arial" w:hAnsi="Arial" w:cs="Arial"/>
          <w:b/>
          <w:bCs/>
          <w:lang w:val="sr-Cyrl-RS"/>
        </w:rPr>
        <w:t>15</w:t>
      </w:r>
      <w:r w:rsidR="001619E7" w:rsidRPr="0003180A">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3180A" w:rsidRDefault="001619E7">
      <w:pPr>
        <w:jc w:val="both"/>
        <w:rPr>
          <w:rFonts w:ascii="Arial" w:hAnsi="Arial" w:cs="Arial"/>
          <w:b/>
          <w:bCs/>
          <w:lang w:val="sr-Cyrl-RS"/>
        </w:rPr>
      </w:pPr>
    </w:p>
    <w:p w:rsidR="001619E7" w:rsidRPr="00BF08AD" w:rsidRDefault="001619E7">
      <w:pPr>
        <w:jc w:val="both"/>
        <w:rPr>
          <w:rFonts w:ascii="Arial" w:eastAsia="TimesNewRomanPSMT" w:hAnsi="Arial" w:cs="Arial"/>
          <w:b/>
          <w:bCs/>
          <w:i/>
          <w:iCs/>
          <w:lang w:val="sr-Cyrl-CS"/>
        </w:rPr>
      </w:pPr>
      <w:r w:rsidRPr="0003180A">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3180A">
        <w:rPr>
          <w:rFonts w:ascii="Arial" w:eastAsia="TimesNewRomanPSMT" w:hAnsi="Arial" w:cs="Arial"/>
          <w:b/>
          <w:bCs/>
          <w:iCs/>
          <w:lang w:val="sr-Cyrl-RS"/>
        </w:rPr>
        <w:t xml:space="preserve"> у тренутку закључења уговора</w:t>
      </w:r>
      <w:r w:rsidRPr="0003180A">
        <w:rPr>
          <w:rFonts w:ascii="Arial" w:eastAsia="TimesNewRomanPSMT" w:hAnsi="Arial" w:cs="Arial"/>
          <w:bCs/>
          <w:iCs/>
          <w:color w:val="FF0000"/>
          <w:lang w:val="sr-Cyrl-RS"/>
        </w:rPr>
        <w:t xml:space="preserve"> </w:t>
      </w:r>
      <w:r w:rsidRPr="0003180A">
        <w:rPr>
          <w:rFonts w:ascii="Arial" w:eastAsia="TimesNewRomanPSMT" w:hAnsi="Arial" w:cs="Arial"/>
          <w:bCs/>
          <w:iCs/>
          <w:lang w:val="sr-Cyrl-RS"/>
        </w:rPr>
        <w:t xml:space="preserve">преда наручиоцу </w:t>
      </w:r>
      <w:r w:rsidRPr="0003180A">
        <w:rPr>
          <w:rFonts w:ascii="Arial" w:eastAsia="TimesNewRomanPSMT" w:hAnsi="Arial" w:cs="Arial"/>
          <w:b/>
          <w:bCs/>
          <w:iCs/>
          <w:lang w:val="sr-Cyrl-RS"/>
        </w:rPr>
        <w:t>банкарску гаранцију за добро извршење посла</w:t>
      </w:r>
      <w:r w:rsidRPr="0003180A">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3180A">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3180A">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BF08AD">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382370" w:rsidRPr="00382370" w:rsidRDefault="00382370">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BF08AD">
        <w:rPr>
          <w:rFonts w:ascii="Arial" w:hAnsi="Arial" w:cs="Arial"/>
          <w:b/>
          <w:bCs/>
          <w:lang w:val="sr-Cyrl-CS"/>
        </w:rPr>
        <w:lastRenderedPageBreak/>
        <w:t>16</w:t>
      </w:r>
      <w:r w:rsidR="006070B0" w:rsidRPr="00BF08AD">
        <w:rPr>
          <w:rFonts w:ascii="Arial" w:hAnsi="Arial" w:cs="Arial"/>
          <w:b/>
          <w:bCs/>
          <w:lang w:val="sr-Cyrl-CS"/>
        </w:rPr>
        <w:t>. ЕЛЕМЕНТИ УГОВОРА О КОЈИМА ЋЕ СЕ ПРЕГОВАРАТИ И НАЧИН ПРЕГОВАРАЊА</w:t>
      </w:r>
    </w:p>
    <w:p w:rsidR="00FF5486" w:rsidRPr="00BF08AD" w:rsidRDefault="00FF5486">
      <w:pPr>
        <w:jc w:val="both"/>
        <w:rPr>
          <w:rFonts w:ascii="Arial" w:hAnsi="Arial" w:cs="Arial"/>
          <w:b/>
          <w:bCs/>
          <w:lang w:val="sr-Cyrl-CS"/>
        </w:rPr>
      </w:pPr>
    </w:p>
    <w:p w:rsidR="00BC2C55" w:rsidRPr="00274D39" w:rsidRDefault="00BC2C55">
      <w:pPr>
        <w:jc w:val="both"/>
        <w:rPr>
          <w:rFonts w:ascii="Arial" w:hAnsi="Arial" w:cs="Arial"/>
          <w:bCs/>
          <w:lang w:val="sr-Cyrl-CS"/>
        </w:rPr>
      </w:pPr>
      <w:r w:rsidRPr="00274D39">
        <w:rPr>
          <w:rFonts w:ascii="Arial" w:hAnsi="Arial" w:cs="Arial"/>
          <w:bCs/>
          <w:lang w:val="sr-Cyrl-CS"/>
        </w:rPr>
        <w:t xml:space="preserve">Елемент преговарања је цена. Преговарање ће се вршити након отварања </w:t>
      </w:r>
      <w:r w:rsidR="00BF08AD" w:rsidRPr="00274D39">
        <w:rPr>
          <w:rFonts w:ascii="Arial" w:hAnsi="Arial" w:cs="Arial"/>
          <w:bCs/>
          <w:lang w:val="sr-Cyrl-CS"/>
        </w:rPr>
        <w:t>понуда, писменим путем-изјавом.</w:t>
      </w:r>
    </w:p>
    <w:p w:rsidR="00BC4BF0" w:rsidRDefault="00BC4BF0">
      <w:pPr>
        <w:jc w:val="both"/>
        <w:rPr>
          <w:rFonts w:ascii="Arial" w:hAnsi="Arial" w:cs="Arial"/>
          <w:b/>
          <w:bCs/>
          <w:lang w:val="sr-Latn-CS"/>
        </w:rPr>
      </w:pPr>
    </w:p>
    <w:p w:rsidR="00083900" w:rsidRPr="00FF5486" w:rsidRDefault="00083900">
      <w:pPr>
        <w:jc w:val="both"/>
        <w:rPr>
          <w:rFonts w:ascii="Arial" w:hAnsi="Arial" w:cs="Arial"/>
          <w:b/>
          <w:bCs/>
          <w:i/>
          <w:lang w:val="sr-Cyrl-RS"/>
        </w:rPr>
      </w:pPr>
    </w:p>
    <w:p w:rsidR="001619E7" w:rsidRPr="00274D39" w:rsidRDefault="001619E7">
      <w:pPr>
        <w:jc w:val="both"/>
        <w:rPr>
          <w:lang w:val="sr-Cyrl-CS"/>
        </w:rPr>
      </w:pPr>
      <w:r w:rsidRPr="00274D39">
        <w:rPr>
          <w:rFonts w:ascii="Arial" w:hAnsi="Arial" w:cs="Arial"/>
          <w:b/>
          <w:bCs/>
          <w:lang w:val="sr-Cyrl-CS"/>
        </w:rPr>
        <w:t>1</w:t>
      </w:r>
      <w:r w:rsidR="00DD1CBF" w:rsidRPr="00274D39">
        <w:rPr>
          <w:rFonts w:ascii="Arial" w:hAnsi="Arial" w:cs="Arial"/>
          <w:b/>
          <w:bCs/>
          <w:lang w:val="sr-Cyrl-CS"/>
        </w:rPr>
        <w:t>7</w:t>
      </w:r>
      <w:r w:rsidRPr="00274D39">
        <w:rPr>
          <w:rFonts w:ascii="Arial" w:hAnsi="Arial" w:cs="Arial"/>
          <w:b/>
          <w:bCs/>
          <w:lang w:val="sr-Cyrl-CS"/>
        </w:rPr>
        <w:t>. ВРСТА КРИТЕРИЈУМА ЗА ДОДЕЛУ УГОВОРА, ЕЛЕМЕНТИ КРИТЕРИЈУМА НА ОС</w:t>
      </w:r>
      <w:r w:rsidR="00962457" w:rsidRPr="00274D39">
        <w:rPr>
          <w:rFonts w:ascii="Arial" w:hAnsi="Arial" w:cs="Arial"/>
          <w:b/>
          <w:bCs/>
          <w:lang w:val="sr-Cyrl-CS"/>
        </w:rPr>
        <w:t>НОВУ КОЈИХ СЕ ДОДЕЉУЈЕ УГОВОР И</w:t>
      </w:r>
      <w:r w:rsidRPr="00274D39">
        <w:rPr>
          <w:rFonts w:ascii="Arial" w:hAnsi="Arial" w:cs="Arial"/>
          <w:b/>
          <w:bCs/>
          <w:lang w:val="sr-Cyrl-CS"/>
        </w:rPr>
        <w:t xml:space="preserve"> МЕТОДОЛОГИЈА ЗА ДОДЕЛУ ПОНДЕРА ЗА СВАКИ ЕЛЕМЕНТ КРИТЕРИЈУМА</w:t>
      </w:r>
    </w:p>
    <w:p w:rsidR="001619E7" w:rsidRPr="00274D39" w:rsidRDefault="001619E7">
      <w:pPr>
        <w:jc w:val="both"/>
        <w:rPr>
          <w:lang w:val="sr-Cyrl-CS"/>
        </w:rPr>
      </w:pPr>
    </w:p>
    <w:p w:rsidR="001619E7" w:rsidRDefault="001619E7">
      <w:pPr>
        <w:jc w:val="both"/>
        <w:rPr>
          <w:rFonts w:ascii="Arial" w:hAnsi="Arial" w:cs="Arial"/>
          <w:b/>
          <w:bCs/>
          <w:lang w:val="sr-Cyrl-RS"/>
        </w:rPr>
      </w:pPr>
      <w:r w:rsidRPr="00056065">
        <w:rPr>
          <w:rFonts w:ascii="Arial" w:hAnsi="Arial" w:cs="Arial"/>
          <w:lang w:val="sr-Cyrl-CS"/>
        </w:rPr>
        <w:t xml:space="preserve">Избор најповољније понуде ће се извршити применом критеријума </w:t>
      </w:r>
      <w:r w:rsidRPr="00056065">
        <w:rPr>
          <w:rFonts w:ascii="Arial" w:hAnsi="Arial" w:cs="Arial"/>
          <w:b/>
          <w:bCs/>
          <w:lang w:val="sr-Cyrl-CS"/>
        </w:rPr>
        <w:t xml:space="preserve">„Најнижа понуђена цена“. </w:t>
      </w:r>
    </w:p>
    <w:p w:rsidR="00FF5486" w:rsidRPr="00FF5486" w:rsidRDefault="00FF5486">
      <w:pPr>
        <w:jc w:val="both"/>
        <w:rPr>
          <w:rFonts w:ascii="Arial" w:hAnsi="Arial" w:cs="Arial"/>
          <w:b/>
          <w:bCs/>
          <w:lang w:val="sr-Cyrl-RS"/>
        </w:rPr>
      </w:pPr>
    </w:p>
    <w:p w:rsidR="00FF5486" w:rsidRPr="00FF5486" w:rsidRDefault="00FF5486">
      <w:pPr>
        <w:jc w:val="both"/>
        <w:rPr>
          <w:rFonts w:ascii="Arial" w:hAnsi="Arial" w:cs="Arial"/>
          <w:b/>
          <w:bCs/>
          <w:i/>
          <w:iCs/>
          <w:u w:val="single"/>
          <w:lang w:val="sr-Cyrl-RS"/>
        </w:rPr>
      </w:pPr>
      <w:r w:rsidRPr="00FF5486">
        <w:rPr>
          <w:rFonts w:ascii="Arial" w:hAnsi="Arial" w:cs="Arial"/>
          <w:b/>
          <w:bCs/>
          <w:u w:val="single"/>
          <w:lang w:val="sr-Cyrl-RS"/>
        </w:rPr>
        <w:t>С обзиром на то да један Понуђач не може испути исказане оквирне потребе у целости, Понуђач са најнижом понуђеном ценом ће се изабрати са целокупном понуђеном количином оброка, а затим до испуњена горње границе оквирних количина</w:t>
      </w:r>
      <w:r>
        <w:rPr>
          <w:rFonts w:ascii="Arial" w:hAnsi="Arial" w:cs="Arial"/>
          <w:b/>
          <w:bCs/>
          <w:u w:val="single"/>
          <w:lang w:val="sr-Cyrl-RS"/>
        </w:rPr>
        <w:t xml:space="preserve"> из спецификације</w:t>
      </w:r>
      <w:r w:rsidRPr="00FF5486">
        <w:rPr>
          <w:rFonts w:ascii="Arial" w:hAnsi="Arial" w:cs="Arial"/>
          <w:b/>
          <w:bCs/>
          <w:u w:val="single"/>
          <w:lang w:val="sr-Cyrl-RS"/>
        </w:rPr>
        <w:t xml:space="preserve"> изабраће се следећи Понуђач са следећом нижом ценом од најниже понуђене цене.</w:t>
      </w:r>
    </w:p>
    <w:p w:rsidR="001619E7" w:rsidRPr="00FF5486"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BF08AD" w:rsidRDefault="00DD1CBF">
      <w:pPr>
        <w:jc w:val="both"/>
        <w:rPr>
          <w:rFonts w:ascii="Arial" w:hAnsi="Arial" w:cs="Arial"/>
          <w:b/>
          <w:bCs/>
          <w:lang w:val="sr-Cyrl-CS"/>
        </w:rPr>
      </w:pPr>
      <w:r w:rsidRPr="00BF08AD">
        <w:rPr>
          <w:rFonts w:ascii="Arial" w:hAnsi="Arial" w:cs="Arial"/>
          <w:b/>
          <w:bCs/>
          <w:lang w:val="sr-Cyrl-CS"/>
        </w:rPr>
        <w:t>18</w:t>
      </w:r>
      <w:r w:rsidR="001619E7" w:rsidRPr="00BF08AD">
        <w:rPr>
          <w:rFonts w:ascii="Arial" w:hAnsi="Arial" w:cs="Arial"/>
          <w:b/>
          <w:bCs/>
          <w:lang w:val="sr-Cyrl-CS"/>
        </w:rPr>
        <w:t xml:space="preserve">. ПОШТОВАЊЕ ОБАВЕЗА КОЈЕ ПРОИЗИЛАЗЕ ИЗ ВАЖЕЋИХ ПРОПИСА </w:t>
      </w:r>
    </w:p>
    <w:p w:rsidR="001619E7" w:rsidRPr="00BF08AD" w:rsidRDefault="001619E7">
      <w:pPr>
        <w:jc w:val="both"/>
        <w:rPr>
          <w:rFonts w:ascii="Arial" w:hAnsi="Arial" w:cs="Arial"/>
          <w:b/>
          <w:bCs/>
          <w:lang w:val="sr-Cyrl-CS"/>
        </w:rPr>
      </w:pPr>
    </w:p>
    <w:p w:rsidR="001619E7" w:rsidRPr="00274D39" w:rsidRDefault="001619E7">
      <w:pPr>
        <w:jc w:val="both"/>
        <w:rPr>
          <w:rFonts w:ascii="Arial" w:hAnsi="Arial" w:cs="Arial"/>
          <w:lang w:val="sr-Cyrl-CS"/>
        </w:rPr>
      </w:pPr>
      <w:r w:rsidRPr="00274D39">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274D39">
        <w:rPr>
          <w:rFonts w:ascii="Arial" w:hAnsi="Arial" w:cs="Arial"/>
          <w:lang w:val="sr-Cyrl-CS"/>
        </w:rPr>
        <w:t xml:space="preserve">изјаве, </w:t>
      </w:r>
      <w:r w:rsidR="004F061F" w:rsidRPr="00274D39">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274D39">
        <w:rPr>
          <w:rFonts w:ascii="Arial" w:hAnsi="Arial" w:cs="Arial"/>
          <w:lang w:val="sr-Cyrl-CS"/>
        </w:rPr>
        <w:t>конкурсне документације)</w:t>
      </w:r>
      <w:r>
        <w:rPr>
          <w:rFonts w:ascii="Arial" w:hAnsi="Arial" w:cs="Arial"/>
          <w:lang w:val="sr-Cyrl-CS"/>
        </w:rPr>
        <w:t>.</w:t>
      </w:r>
    </w:p>
    <w:p w:rsidR="001619E7" w:rsidRPr="00274D39" w:rsidRDefault="001619E7">
      <w:pPr>
        <w:jc w:val="both"/>
        <w:rPr>
          <w:rFonts w:ascii="Arial" w:hAnsi="Arial" w:cs="Arial"/>
          <w:b/>
          <w:lang w:val="sr-Cyrl-CS"/>
        </w:rPr>
      </w:pPr>
      <w:r w:rsidRPr="00274D39">
        <w:rPr>
          <w:rFonts w:ascii="Arial" w:hAnsi="Arial" w:cs="Arial"/>
          <w:lang w:val="sr-Cyrl-CS"/>
        </w:rPr>
        <w:t xml:space="preserve"> </w:t>
      </w:r>
    </w:p>
    <w:p w:rsidR="001619E7" w:rsidRPr="00274D39" w:rsidRDefault="00DD1CBF">
      <w:pPr>
        <w:jc w:val="both"/>
        <w:rPr>
          <w:rFonts w:ascii="Arial" w:hAnsi="Arial" w:cs="Arial"/>
          <w:b/>
          <w:lang w:val="sr-Cyrl-CS"/>
        </w:rPr>
      </w:pPr>
      <w:r w:rsidRPr="00274D39">
        <w:rPr>
          <w:rFonts w:ascii="Arial" w:hAnsi="Arial" w:cs="Arial"/>
          <w:b/>
          <w:lang w:val="sr-Cyrl-CS"/>
        </w:rPr>
        <w:t>19</w:t>
      </w:r>
      <w:r w:rsidR="001619E7" w:rsidRPr="00274D39">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274D39" w:rsidRDefault="001619E7">
      <w:pPr>
        <w:jc w:val="both"/>
        <w:rPr>
          <w:rFonts w:ascii="Arial" w:hAnsi="Arial" w:cs="Arial"/>
          <w:b/>
          <w:lang w:val="sr-Cyrl-CS"/>
        </w:rPr>
      </w:pPr>
    </w:p>
    <w:p w:rsidR="001619E7" w:rsidRPr="00056065" w:rsidRDefault="001619E7">
      <w:pPr>
        <w:jc w:val="both"/>
        <w:rPr>
          <w:rFonts w:ascii="Arial" w:hAnsi="Arial" w:cs="Arial"/>
          <w:b/>
          <w:lang w:val="sr-Cyrl-CS"/>
        </w:rPr>
      </w:pPr>
      <w:r w:rsidRPr="00056065">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56065" w:rsidRDefault="001619E7">
      <w:pPr>
        <w:jc w:val="both"/>
        <w:rPr>
          <w:rFonts w:ascii="Arial" w:hAnsi="Arial" w:cs="Arial"/>
          <w:b/>
          <w:lang w:val="sr-Cyrl-CS"/>
        </w:rPr>
      </w:pPr>
    </w:p>
    <w:p w:rsidR="001619E7" w:rsidRDefault="001619E7">
      <w:pPr>
        <w:jc w:val="both"/>
        <w:rPr>
          <w:rFonts w:ascii="Arial" w:hAnsi="Arial" w:cs="Arial"/>
          <w:b/>
          <w:bCs/>
          <w:lang w:val="sr-Cyrl-RS"/>
        </w:rPr>
      </w:pPr>
      <w:r w:rsidRPr="00056065">
        <w:rPr>
          <w:rFonts w:ascii="Arial" w:hAnsi="Arial" w:cs="Arial"/>
          <w:b/>
          <w:bCs/>
          <w:lang w:val="sr-Cyrl-CS"/>
        </w:rPr>
        <w:t>2</w:t>
      </w:r>
      <w:r w:rsidR="00DD1CBF" w:rsidRPr="00056065">
        <w:rPr>
          <w:rFonts w:ascii="Arial" w:hAnsi="Arial" w:cs="Arial"/>
          <w:b/>
          <w:bCs/>
          <w:lang w:val="sr-Cyrl-CS"/>
        </w:rPr>
        <w:t>0</w:t>
      </w:r>
      <w:r w:rsidRPr="00056065">
        <w:rPr>
          <w:rFonts w:ascii="Arial" w:hAnsi="Arial" w:cs="Arial"/>
          <w:b/>
          <w:bCs/>
          <w:lang w:val="sr-Cyrl-CS"/>
        </w:rPr>
        <w:t xml:space="preserve">. НАЧИН И РОК ЗА ПОДНОШЕЊЕ ЗАХТЕВА ЗА ЗАШТИТУ ПРАВА ПОНУЂАЧА </w:t>
      </w:r>
    </w:p>
    <w:p w:rsidR="00FF5486" w:rsidRPr="00FF5486" w:rsidRDefault="00FF5486">
      <w:pPr>
        <w:jc w:val="both"/>
        <w:rPr>
          <w:rFonts w:ascii="Arial" w:hAnsi="Arial" w:cs="Arial"/>
          <w:b/>
          <w:bCs/>
          <w:lang w:val="sr-Cyrl-RS"/>
        </w:rPr>
      </w:pP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 xml:space="preserve">Захтев за заштиту права може да поднесе понуђач, </w:t>
      </w:r>
      <w:r w:rsidRPr="00505124">
        <w:rPr>
          <w:rFonts w:eastAsia="Times New Roman"/>
          <w:color w:val="auto"/>
          <w:kern w:val="0"/>
          <w:lang w:val="sr-Cyrl-RS" w:eastAsia="en-US"/>
        </w:rPr>
        <w:t>односно заинтересовано лице, које има интерес за доделу уговора у поступку јавне набавке и које је претрпело или би могло да претрпи штету због поступања наручиоца противно одредбама Закона</w:t>
      </w:r>
      <w:r w:rsidRPr="00505124">
        <w:rPr>
          <w:rFonts w:eastAsia="Times New Roman"/>
          <w:color w:val="auto"/>
          <w:kern w:val="0"/>
          <w:lang w:val="sr-Cyrl-CS" w:eastAsia="en-US"/>
        </w:rPr>
        <w:t>.</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подноси се Наручиоцу, а копија се истовремено доставља Републичкој комисији. Примерак захтева за заштиту права подносилац истовремено доставља Републичкој комисији.</w:t>
      </w:r>
      <w:r w:rsidRPr="00505124">
        <w:rPr>
          <w:rFonts w:eastAsia="TimesNewRomanPSMT"/>
          <w:bCs/>
          <w:color w:val="auto"/>
          <w:kern w:val="0"/>
          <w:lang w:val="sr-Cyrl-CS" w:eastAsia="en-US"/>
        </w:rPr>
        <w:t xml:space="preserve"> Захтев за заштиту права се доставља непосредно, електронском поштом</w:t>
      </w:r>
      <w:r w:rsidRPr="00505124">
        <w:rPr>
          <w:rFonts w:eastAsia="Times New Roman"/>
          <w:color w:val="auto"/>
          <w:kern w:val="0"/>
          <w:lang w:val="sr-Cyrl-CS" w:eastAsia="en-US"/>
        </w:rPr>
        <w:t xml:space="preserve"> на </w:t>
      </w:r>
      <w:r w:rsidRPr="00505124">
        <w:rPr>
          <w:rFonts w:eastAsia="Times New Roman"/>
          <w:iCs/>
          <w:color w:val="auto"/>
          <w:kern w:val="0"/>
          <w:lang w:eastAsia="en-US"/>
        </w:rPr>
        <w:t>e</w:t>
      </w:r>
      <w:r w:rsidRPr="00505124">
        <w:rPr>
          <w:rFonts w:eastAsia="Times New Roman"/>
          <w:iCs/>
          <w:color w:val="auto"/>
          <w:kern w:val="0"/>
          <w:lang w:val="ru-RU" w:eastAsia="en-US"/>
        </w:rPr>
        <w:t>-</w:t>
      </w:r>
      <w:r w:rsidRPr="00505124">
        <w:rPr>
          <w:rFonts w:eastAsia="Times New Roman"/>
          <w:iCs/>
          <w:color w:val="auto"/>
          <w:kern w:val="0"/>
          <w:lang w:eastAsia="en-US"/>
        </w:rPr>
        <w:t>mail</w:t>
      </w:r>
      <w:r w:rsidRPr="00505124">
        <w:rPr>
          <w:rFonts w:eastAsia="Times New Roman"/>
          <w:i/>
          <w:color w:val="auto"/>
          <w:kern w:val="0"/>
          <w:lang w:val="sr-Cyrl-CS" w:eastAsia="en-US"/>
        </w:rPr>
        <w:t xml:space="preserve"> </w:t>
      </w:r>
      <w:hyperlink r:id="rId10" w:history="1">
        <w:r w:rsidRPr="00B760B8">
          <w:rPr>
            <w:rStyle w:val="Hyperlink"/>
            <w:rFonts w:ascii="Arial" w:eastAsia="Times New Roman" w:hAnsi="Arial" w:cs="Arial"/>
            <w:kern w:val="0"/>
            <w:lang w:val="sr-Latn-CS" w:eastAsia="en-US"/>
          </w:rPr>
          <w:t>office@kulcentar.com</w:t>
        </w:r>
      </w:hyperlink>
      <w:r>
        <w:rPr>
          <w:rFonts w:ascii="Arial" w:eastAsia="Times New Roman" w:hAnsi="Arial" w:cs="Arial"/>
          <w:color w:val="0000FF"/>
          <w:kern w:val="0"/>
          <w:u w:val="single"/>
          <w:lang w:val="sr-Latn-CS" w:eastAsia="en-US"/>
        </w:rPr>
        <w:t xml:space="preserve"> </w:t>
      </w:r>
      <w:r w:rsidRPr="00505124">
        <w:rPr>
          <w:rFonts w:ascii="Arial" w:eastAsia="Times New Roman" w:hAnsi="Arial" w:cs="Arial"/>
          <w:color w:val="auto"/>
          <w:kern w:val="0"/>
          <w:lang w:val="sr-Latn-RS" w:eastAsia="en-US"/>
        </w:rPr>
        <w:t xml:space="preserve"> </w:t>
      </w:r>
      <w:r w:rsidRPr="00505124">
        <w:rPr>
          <w:rFonts w:eastAsia="Times New Roman"/>
          <w:kern w:val="0"/>
          <w:lang w:val="sr-Cyrl-CS" w:eastAsia="en-US"/>
        </w:rPr>
        <w:t xml:space="preserve">или препорученом пошиљком са повратницом. Захтев за заштиту права се може поднети у току целог поступка јавне </w:t>
      </w:r>
      <w:r w:rsidRPr="00505124">
        <w:rPr>
          <w:rFonts w:eastAsia="Times New Roman"/>
          <w:kern w:val="0"/>
          <w:lang w:val="sr-Cyrl-CS" w:eastAsia="en-US"/>
        </w:rPr>
        <w:lastRenderedPageBreak/>
        <w:t xml:space="preserve">набавке, против сваке радње наручиоца, осим уколико </w:t>
      </w:r>
      <w:r w:rsidRPr="00505124">
        <w:rPr>
          <w:rFonts w:eastAsia="Times New Roman"/>
          <w:color w:val="auto"/>
          <w:kern w:val="0"/>
          <w:lang w:val="sr-Cyrl-CS" w:eastAsia="en-US"/>
        </w:rPr>
        <w:t xml:space="preserve">Законом није другачије одређено. </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којим се оспорава врста поступка, садржина позива за подношење понуда или конкурсне документације сматраће се благовоременом ако је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чланом 63. став 2. Овог Закона указао Наручиоцу на евентуалне недостатке и неправилности, а Наручилац исте није отклонио.</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којим се оспоравају радње које Наручилац предузима пре истека рока за подношење понуда, а након истека рока из става 3. члана 149. Закона, сматраће се благовременим уколико је поднет најкасније до истека рока за подношење понуда.</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После доношења одлуке о додели уговор из члана 108. Закона или одлуке о обустави поступка јавне набавке из члана 109. Закона, рок за подношење захтева за заштиту права је 10 дана од дана објављивања одлуке на Порталу јавних набавки.</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захтева из става 3. и 4. члана 149. Закона, а подносилац захтева га није поднео пре истека тог рока.</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О поднетом захтеву за заштиту права наручилац објављује обавештење на Порталу јавних набавки и на својој интернет страници најкасније у року од два дана од дана пријема захтева за заштиту права.</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не задржава даље активности наручиоца у поступку јавне набавке у складу са одредбама члана 150. Закона.</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Наручилац може да одлучи да заустави даље активности у случају подношења захтева за заштиту права, при чему је дужан да у обавештењу о поднетом захтеву за заштиту права наведе да зауставља даље активности у поступку јавне набавке.</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Подносилац захтева је дужан да на одређен рачун буџета Републике Србије уплати таксу из члана 156. Закона у износу од 120.000,00 динара уколико оспорава одређену радњу наручиоца пре отварања понуда и ако процењена вредност није већа од 120.000.000,00 динара, 250.000,00 динара ако се захтев за заштиту права подноси пре отварања понуде и ако је процењена вредност већа од 120.000.000,00 динара..</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Уколико се захтев за заштиту права подноси након отварања понуда и ако процењена вредност није већа од 120.000.000,00 динара такса износи 120.000,00 динара, као и ако је захтев поднет након отварања понуда и ако збир процењених вредности свих оспорених партија није већа од 120.000.000,00 динара, уколико је набавка обликована по партијама.</w:t>
      </w:r>
    </w:p>
    <w:p w:rsidR="00FB54F4" w:rsidRPr="00505124" w:rsidRDefault="00FB54F4" w:rsidP="00FB54F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 xml:space="preserve">Такса износи 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120.000.000,00 динара, односно 0,1% збира процењених вредности свих оспорених партија јавне набавке, односно понуђене </w:t>
      </w:r>
      <w:r w:rsidRPr="00505124">
        <w:rPr>
          <w:rFonts w:eastAsia="Times New Roman"/>
          <w:color w:val="auto"/>
          <w:kern w:val="0"/>
          <w:lang w:val="sr-Cyrl-CS" w:eastAsia="en-US"/>
        </w:rPr>
        <w:lastRenderedPageBreak/>
        <w:t xml:space="preserve">цене понуђача којима су додељени уговори, ако се захтев за заштиту права подноси након отварања понуда и ако је та вредност већа од 120.000.000,00 динара. </w:t>
      </w:r>
    </w:p>
    <w:p w:rsidR="00FB54F4" w:rsidRPr="00505124" w:rsidRDefault="00FB54F4" w:rsidP="00FB54F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tab/>
        <w:t>Као доказ о уплати таксе, у смислу члана 151. став 1. тачка 6) ЗЈН, прихватиће се:</w:t>
      </w:r>
    </w:p>
    <w:p w:rsidR="00FB54F4" w:rsidRPr="00505124" w:rsidRDefault="00FB54F4" w:rsidP="00FB54F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tab/>
        <w:t>1. Потврда о извршеној уплати таксе из члана 156. ЗЈН која садржи следеће</w:t>
      </w:r>
    </w:p>
    <w:p w:rsidR="00FB54F4" w:rsidRPr="00505124" w:rsidRDefault="00FB54F4" w:rsidP="00FB54F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tab/>
        <w:t>елементе:</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(1) да буде издата од стране банке и да садржи печат банке;</w:t>
      </w:r>
    </w:p>
    <w:p w:rsidR="00FB54F4" w:rsidRPr="00505124" w:rsidRDefault="00FB54F4" w:rsidP="00FB54F4">
      <w:pPr>
        <w:suppressAutoHyphens w:val="0"/>
        <w:autoSpaceDE w:val="0"/>
        <w:autoSpaceDN w:val="0"/>
        <w:adjustRightInd w:val="0"/>
        <w:spacing w:line="240" w:lineRule="auto"/>
        <w:ind w:left="720"/>
        <w:jc w:val="both"/>
        <w:rPr>
          <w:rFonts w:eastAsia="Times New Roman"/>
          <w:bCs/>
          <w:i/>
          <w:iCs/>
          <w:color w:val="auto"/>
          <w:kern w:val="0"/>
          <w:lang w:val="sr-Cyrl-CS" w:eastAsia="en-US"/>
        </w:rPr>
      </w:pPr>
      <w:r w:rsidRPr="00505124">
        <w:rPr>
          <w:rFonts w:eastAsia="Times New Roman"/>
          <w:color w:val="auto"/>
          <w:kern w:val="0"/>
          <w:lang w:val="sr-Cyrl-CS" w:eastAsia="en-U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r w:rsidRPr="00505124">
        <w:rPr>
          <w:rFonts w:eastAsia="Times New Roman"/>
          <w:b/>
          <w:bCs/>
          <w:i/>
          <w:iCs/>
          <w:color w:val="auto"/>
          <w:kern w:val="0"/>
          <w:lang w:val="sr-Cyrl-CS" w:eastAsia="en-US"/>
        </w:rPr>
        <w:t xml:space="preserve"> </w:t>
      </w:r>
      <w:r w:rsidRPr="00505124">
        <w:rPr>
          <w:rFonts w:eastAsia="Times New Roman"/>
          <w:bCs/>
          <w:i/>
          <w:iCs/>
          <w:color w:val="auto"/>
          <w:kern w:val="0"/>
          <w:lang w:val="sr-Cyrl-CS" w:eastAsia="en-US"/>
        </w:rPr>
        <w:t>* Републичка комисија</w:t>
      </w:r>
      <w:r w:rsidRPr="00505124">
        <w:rPr>
          <w:rFonts w:eastAsia="Times New Roman"/>
          <w:bCs/>
          <w:i/>
          <w:iCs/>
          <w:color w:val="auto"/>
          <w:kern w:val="0"/>
          <w:lang w:val="sr-Cyrl-CS" w:eastAsia="en-US"/>
        </w:rPr>
        <w:tab/>
        <w:t>може да изврши увид у одговарајући извод евиденционог рачуна</w:t>
      </w:r>
      <w:r w:rsidRPr="00505124">
        <w:rPr>
          <w:rFonts w:eastAsia="Times New Roman"/>
          <w:bCs/>
          <w:i/>
          <w:iCs/>
          <w:color w:val="auto"/>
          <w:kern w:val="0"/>
          <w:lang w:val="sr-Cyrl-CS" w:eastAsia="en-US"/>
        </w:rPr>
        <w:tab/>
        <w:t>достављеног од стране Министарства финансија – Управе за трезор и на тај начин додатно провери чињеницу да ли је налог за пренос реализован..</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(3) износ таксе из члана 156. ЗЈН чија се уплата врши;</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(4) број рачуна: 840-30678845-06;</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(5) шифру плаћања: 153 или 253;</w:t>
      </w:r>
    </w:p>
    <w:p w:rsidR="00FB54F4" w:rsidRPr="00505124" w:rsidRDefault="00FB54F4" w:rsidP="00FB54F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color w:val="auto"/>
          <w:kern w:val="0"/>
          <w:lang w:val="sr-Cyrl-CS" w:eastAsia="en-US"/>
        </w:rPr>
        <w:t>(6) позив на број: подаци о броју или ознаци јавне набавке поводом које се подноси захтев за заштиту права;</w:t>
      </w:r>
    </w:p>
    <w:p w:rsidR="00FB54F4" w:rsidRPr="00505124" w:rsidRDefault="00FB54F4" w:rsidP="00FB54F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color w:val="auto"/>
          <w:kern w:val="0"/>
          <w:lang w:val="sr-Cyrl-CS" w:eastAsia="en-US"/>
        </w:rPr>
        <w:t>(7) сврха: ЗЗП; назив наручиоца; број или ознака јавне набавке поводом које се подноси захтев за заштиту права;</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(8) корисник: буџет Републике Србије;</w:t>
      </w:r>
    </w:p>
    <w:p w:rsidR="00FB54F4" w:rsidRPr="00505124" w:rsidRDefault="00FB54F4" w:rsidP="00FB54F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color w:val="auto"/>
          <w:kern w:val="0"/>
          <w:lang w:val="sr-Cyrl-CS" w:eastAsia="en-US"/>
        </w:rPr>
        <w:t>(9) назив уплатиоца, односно назив подносиоца захтева за заштиту права за којег је извршена уплата таксе;</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(10) потпис овлашћеног лица банке.</w:t>
      </w:r>
    </w:p>
    <w:p w:rsidR="00FB54F4" w:rsidRPr="00505124" w:rsidRDefault="00FB54F4" w:rsidP="00FB54F4">
      <w:pPr>
        <w:suppressAutoHyphens w:val="0"/>
        <w:autoSpaceDE w:val="0"/>
        <w:autoSpaceDN w:val="0"/>
        <w:adjustRightInd w:val="0"/>
        <w:spacing w:line="240" w:lineRule="auto"/>
        <w:ind w:left="720" w:hanging="720"/>
        <w:jc w:val="both"/>
        <w:rPr>
          <w:rFonts w:eastAsia="Times New Roman"/>
          <w:color w:val="auto"/>
          <w:kern w:val="0"/>
          <w:lang w:val="sr-Cyrl-CS" w:eastAsia="en-US"/>
        </w:rPr>
      </w:pPr>
      <w:r w:rsidRPr="00505124">
        <w:rPr>
          <w:rFonts w:eastAsia="Times New Roman"/>
          <w:b/>
          <w:bCs/>
          <w:color w:val="auto"/>
          <w:kern w:val="0"/>
          <w:lang w:val="sr-Cyrl-CS" w:eastAsia="en-US"/>
        </w:rPr>
        <w:tab/>
        <w:t>2. Налог за уплату</w:t>
      </w:r>
      <w:r w:rsidRPr="00505124">
        <w:rPr>
          <w:rFonts w:eastAsia="Times New Roman"/>
          <w:color w:val="auto"/>
          <w:kern w:val="0"/>
          <w:lang w:val="sr-Cyrl-CS" w:eastAsia="en-US"/>
        </w:rPr>
        <w:t xml:space="preserve">, </w:t>
      </w:r>
      <w:r w:rsidRPr="00505124">
        <w:rPr>
          <w:rFonts w:eastAsia="Times New Roman"/>
          <w:b/>
          <w:bCs/>
          <w:color w:val="auto"/>
          <w:kern w:val="0"/>
          <w:lang w:val="sr-Cyrl-CS" w:eastAsia="en-US"/>
        </w:rPr>
        <w:t xml:space="preserve">први примерак, </w:t>
      </w:r>
      <w:r w:rsidRPr="00505124">
        <w:rPr>
          <w:rFonts w:eastAsia="Times New Roman"/>
          <w:color w:val="auto"/>
          <w:kern w:val="0"/>
          <w:lang w:val="sr-Cyrl-CS" w:eastAsia="en-US"/>
        </w:rPr>
        <w:t>оверен потписом овлашћеног лица и печатом</w:t>
      </w:r>
      <w:r w:rsidRPr="00505124">
        <w:rPr>
          <w:rFonts w:eastAsia="Times New Roman"/>
          <w:color w:val="auto"/>
          <w:kern w:val="0"/>
          <w:lang w:val="sr-Cyrl-CS" w:eastAsia="en-US"/>
        </w:rPr>
        <w:tab/>
        <w:t>банке или поште</w:t>
      </w:r>
      <w:r w:rsidRPr="00505124">
        <w:rPr>
          <w:rFonts w:eastAsia="Times New Roman"/>
          <w:b/>
          <w:bCs/>
          <w:color w:val="auto"/>
          <w:kern w:val="0"/>
          <w:lang w:val="sr-Cyrl-CS" w:eastAsia="en-US"/>
        </w:rPr>
        <w:t xml:space="preserve">, </w:t>
      </w:r>
      <w:r w:rsidRPr="00505124">
        <w:rPr>
          <w:rFonts w:eastAsia="Times New Roman"/>
          <w:color w:val="auto"/>
          <w:kern w:val="0"/>
          <w:lang w:val="sr-Cyrl-CS" w:eastAsia="en-US"/>
        </w:rPr>
        <w:t>који садржи и све друге елементе из потврде о извршеној уплати</w:t>
      </w:r>
      <w:r w:rsidRPr="00505124">
        <w:rPr>
          <w:rFonts w:eastAsia="Times New Roman"/>
          <w:color w:val="auto"/>
          <w:kern w:val="0"/>
          <w:lang w:val="sr-Cyrl-CS" w:eastAsia="en-US"/>
        </w:rPr>
        <w:tab/>
        <w:t>таксе наведене под тачком 1.</w:t>
      </w:r>
    </w:p>
    <w:p w:rsidR="00FB54F4" w:rsidRPr="00505124" w:rsidRDefault="00FB54F4" w:rsidP="00FB54F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tab/>
        <w:t>3. Потврда издата од стране Републике Србије, Министарства финансија, Управе</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b/>
          <w:bCs/>
          <w:color w:val="auto"/>
          <w:kern w:val="0"/>
          <w:lang w:val="sr-Cyrl-CS" w:eastAsia="en-US"/>
        </w:rPr>
        <w:tab/>
        <w:t xml:space="preserve">за трезор, </w:t>
      </w:r>
      <w:r w:rsidRPr="00505124">
        <w:rPr>
          <w:rFonts w:eastAsia="Times New Roman"/>
          <w:color w:val="auto"/>
          <w:kern w:val="0"/>
          <w:lang w:val="sr-Cyrl-CS" w:eastAsia="en-US"/>
        </w:rPr>
        <w:t>потписана и оверена печатом, која садржи све елементе из потврде о</w:t>
      </w:r>
    </w:p>
    <w:p w:rsidR="00FB54F4" w:rsidRPr="00505124" w:rsidRDefault="00FB54F4" w:rsidP="00FB54F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извршеној уплати таксе из тачке 1, осим оних наведених под (1) и (10), за подносиоце</w:t>
      </w:r>
    </w:p>
    <w:p w:rsidR="00FB54F4" w:rsidRPr="00505124" w:rsidRDefault="00FB54F4" w:rsidP="00FB54F4">
      <w:pPr>
        <w:suppressAutoHyphens w:val="0"/>
        <w:autoSpaceDE w:val="0"/>
        <w:autoSpaceDN w:val="0"/>
        <w:adjustRightInd w:val="0"/>
        <w:spacing w:line="240" w:lineRule="auto"/>
        <w:ind w:left="720"/>
        <w:jc w:val="both"/>
        <w:rPr>
          <w:rFonts w:eastAsia="Times New Roman"/>
          <w:kern w:val="0"/>
          <w:lang w:val="sr-Cyrl-CS" w:eastAsia="en-US"/>
        </w:rPr>
      </w:pPr>
      <w:r w:rsidRPr="00505124">
        <w:rPr>
          <w:rFonts w:eastAsia="Times New Roman"/>
          <w:color w:val="auto"/>
          <w:kern w:val="0"/>
          <w:lang w:val="sr-Cyrl-CS" w:eastAsia="en-US"/>
        </w:rPr>
        <w:t>захтева за заштиту права који имају отворен рачун у оквиру припадајућег консолидованог рачуна трезора, а који се води у Управи</w:t>
      </w:r>
      <w:r w:rsidRPr="00505124">
        <w:rPr>
          <w:rFonts w:eastAsia="Times New Roman"/>
          <w:kern w:val="0"/>
          <w:lang w:val="sr-Cyrl-CS" w:eastAsia="en-US"/>
        </w:rPr>
        <w:t xml:space="preserve">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FB54F4" w:rsidRPr="00505124" w:rsidRDefault="00FB54F4" w:rsidP="00FB54F4">
      <w:pPr>
        <w:suppressAutoHyphens w:val="0"/>
        <w:autoSpaceDE w:val="0"/>
        <w:autoSpaceDN w:val="0"/>
        <w:adjustRightInd w:val="0"/>
        <w:spacing w:line="240" w:lineRule="auto"/>
        <w:jc w:val="both"/>
        <w:rPr>
          <w:rFonts w:eastAsia="Times New Roman"/>
          <w:b/>
          <w:bCs/>
          <w:kern w:val="0"/>
          <w:lang w:val="sr-Cyrl-CS" w:eastAsia="en-US"/>
        </w:rPr>
      </w:pPr>
      <w:r w:rsidRPr="00505124">
        <w:rPr>
          <w:rFonts w:eastAsia="Times New Roman"/>
          <w:b/>
          <w:bCs/>
          <w:kern w:val="0"/>
          <w:lang w:val="sr-Cyrl-CS" w:eastAsia="en-US"/>
        </w:rPr>
        <w:tab/>
        <w:t>4. Потврда издата од стране Народне банке Србије, која садржи све елементе из</w:t>
      </w:r>
    </w:p>
    <w:p w:rsidR="00FB54F4" w:rsidRPr="00505124" w:rsidRDefault="00FB54F4" w:rsidP="00FB54F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b/>
          <w:bCs/>
          <w:kern w:val="0"/>
          <w:lang w:val="sr-Cyrl-CS" w:eastAsia="en-US"/>
        </w:rPr>
        <w:t xml:space="preserve">потврде о извршеној уплати таксе из тачке 1, </w:t>
      </w:r>
      <w:r w:rsidRPr="00505124">
        <w:rPr>
          <w:rFonts w:eastAsia="Times New Roman"/>
          <w:kern w:val="0"/>
          <w:lang w:val="sr-Cyrl-CS" w:eastAsia="en-U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1619E7" w:rsidRDefault="00FB54F4" w:rsidP="00FB54F4">
      <w:pPr>
        <w:jc w:val="both"/>
        <w:rPr>
          <w:rFonts w:ascii="Arial" w:hAnsi="Arial" w:cs="Arial"/>
          <w:lang w:val="sr-Cyrl-RS"/>
        </w:rPr>
      </w:pPr>
      <w:r w:rsidRPr="00505124">
        <w:rPr>
          <w:rFonts w:eastAsia="Times New Roman"/>
          <w:kern w:val="0"/>
          <w:lang w:val="sr-Cyrl-CS" w:eastAsia="en-US"/>
        </w:rPr>
        <w:t>Поступак заштите права понуђача регулисан је одредбама члана 138. – 167. Закона</w:t>
      </w:r>
      <w:r w:rsidRPr="00A67EBB">
        <w:rPr>
          <w:rFonts w:eastAsia="TimesNewRomanPSMT"/>
          <w:bCs/>
          <w:color w:val="auto"/>
          <w:kern w:val="0"/>
          <w:lang w:val="sr-Cyrl-CS" w:eastAsia="en-US"/>
        </w:rPr>
        <w:t>.</w:t>
      </w:r>
    </w:p>
    <w:p w:rsidR="00FF5486" w:rsidRDefault="00FF5486">
      <w:pPr>
        <w:jc w:val="both"/>
        <w:rPr>
          <w:rFonts w:ascii="Arial" w:hAnsi="Arial" w:cs="Arial"/>
          <w:lang w:val="sr-Cyrl-RS"/>
        </w:rPr>
      </w:pPr>
    </w:p>
    <w:p w:rsidR="00FB54F4" w:rsidRDefault="00FB54F4">
      <w:pPr>
        <w:jc w:val="both"/>
        <w:rPr>
          <w:rFonts w:ascii="Arial" w:hAnsi="Arial" w:cs="Arial"/>
          <w:lang w:val="sr-Cyrl-RS"/>
        </w:rPr>
      </w:pPr>
    </w:p>
    <w:p w:rsidR="00241348" w:rsidRDefault="00241348">
      <w:pPr>
        <w:jc w:val="both"/>
        <w:rPr>
          <w:rFonts w:ascii="Arial" w:hAnsi="Arial" w:cs="Arial"/>
          <w:lang w:val="sr-Cyrl-RS"/>
        </w:rPr>
      </w:pPr>
    </w:p>
    <w:p w:rsidR="00241348" w:rsidRPr="00FF5486" w:rsidRDefault="00241348">
      <w:pPr>
        <w:jc w:val="both"/>
        <w:rPr>
          <w:rFonts w:ascii="Arial" w:hAnsi="Arial" w:cs="Arial"/>
          <w:lang w:val="sr-Cyrl-RS"/>
        </w:rPr>
      </w:pPr>
    </w:p>
    <w:p w:rsidR="001619E7" w:rsidRPr="00FF5486" w:rsidRDefault="001619E7">
      <w:pPr>
        <w:jc w:val="both"/>
        <w:rPr>
          <w:rFonts w:ascii="Arial" w:hAnsi="Arial" w:cs="Arial"/>
          <w:b/>
          <w:lang w:val="sr-Cyrl-RS"/>
        </w:rPr>
      </w:pPr>
      <w:r w:rsidRPr="00FF5486">
        <w:rPr>
          <w:rFonts w:ascii="Arial" w:hAnsi="Arial" w:cs="Arial"/>
          <w:b/>
          <w:lang w:val="sr-Cyrl-RS"/>
        </w:rPr>
        <w:lastRenderedPageBreak/>
        <w:t>2</w:t>
      </w:r>
      <w:r w:rsidR="00DD1CBF" w:rsidRPr="00FF5486">
        <w:rPr>
          <w:rFonts w:ascii="Arial" w:hAnsi="Arial" w:cs="Arial"/>
          <w:b/>
          <w:lang w:val="sr-Cyrl-RS"/>
        </w:rPr>
        <w:t>1</w:t>
      </w:r>
      <w:r w:rsidRPr="00FF5486">
        <w:rPr>
          <w:rFonts w:ascii="Arial" w:hAnsi="Arial" w:cs="Arial"/>
          <w:b/>
          <w:lang w:val="sr-Cyrl-RS"/>
        </w:rPr>
        <w:t>. РОК У КОЈЕМ ЋЕ УГОВОР БИТИ ЗАКЉУЧЕН</w:t>
      </w:r>
    </w:p>
    <w:p w:rsidR="001619E7" w:rsidRPr="00FF5486" w:rsidRDefault="001619E7">
      <w:pPr>
        <w:jc w:val="both"/>
        <w:rPr>
          <w:rFonts w:ascii="Arial" w:hAnsi="Arial" w:cs="Arial"/>
          <w:b/>
          <w:lang w:val="sr-Cyrl-RS"/>
        </w:rPr>
      </w:pPr>
    </w:p>
    <w:p w:rsidR="001619E7" w:rsidRPr="00056065" w:rsidRDefault="001619E7">
      <w:pPr>
        <w:jc w:val="both"/>
        <w:rPr>
          <w:rFonts w:ascii="Arial" w:hAnsi="Arial" w:cs="Arial"/>
          <w:lang w:val="sr-Cyrl-RS"/>
        </w:rPr>
      </w:pPr>
      <w:r w:rsidRPr="00056065">
        <w:rPr>
          <w:rFonts w:ascii="Arial" w:hAnsi="Arial" w:cs="Arial"/>
          <w:lang w:val="sr-Cyrl-RS"/>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sidRPr="00056065">
        <w:rPr>
          <w:rFonts w:ascii="Arial" w:hAnsi="Arial" w:cs="Arial"/>
          <w:lang w:val="sr-Cyrl-RS"/>
        </w:rPr>
        <w:t xml:space="preserve">ва за заштиту права из члана 149. Закона. </w:t>
      </w:r>
    </w:p>
    <w:p w:rsidR="001619E7" w:rsidRDefault="001619E7">
      <w:pPr>
        <w:jc w:val="both"/>
        <w:rPr>
          <w:rFonts w:ascii="Arial" w:hAnsi="Arial" w:cs="Arial"/>
          <w:color w:val="FF0000"/>
          <w:lang w:val="sr-Cyrl-CS"/>
        </w:rPr>
      </w:pPr>
    </w:p>
    <w:p w:rsidR="00316518" w:rsidRDefault="00316518">
      <w:pPr>
        <w:jc w:val="both"/>
        <w:rPr>
          <w:rFonts w:ascii="Arial" w:hAnsi="Arial" w:cs="Arial"/>
          <w:color w:val="FF0000"/>
          <w:lang w:val="sr-Latn-CS"/>
        </w:rPr>
      </w:pPr>
    </w:p>
    <w:p w:rsidR="00DD1CBF" w:rsidRDefault="00DD1CBF">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Pr="00FF5486" w:rsidRDefault="00FF5486">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proofErr w:type="gramStart"/>
      <w:r w:rsidRPr="00083900">
        <w:rPr>
          <w:rFonts w:ascii="Arial" w:hAnsi="Arial" w:cs="Arial"/>
          <w:b/>
          <w:bCs/>
          <w:iCs/>
          <w:sz w:val="28"/>
          <w:szCs w:val="28"/>
        </w:rPr>
        <w:lastRenderedPageBreak/>
        <w:t>VII</w:t>
      </w:r>
      <w:r w:rsidRPr="00056065">
        <w:rPr>
          <w:rFonts w:ascii="Arial" w:hAnsi="Arial" w:cs="Arial"/>
          <w:b/>
          <w:bCs/>
          <w:i/>
          <w:iCs/>
          <w:sz w:val="28"/>
          <w:szCs w:val="28"/>
          <w:lang w:val="sr-Cyrl-RS"/>
        </w:rPr>
        <w:t xml:space="preserve">  ОБРАЗАЦ</w:t>
      </w:r>
      <w:proofErr w:type="gramEnd"/>
      <w:r w:rsidRPr="00056065">
        <w:rPr>
          <w:rFonts w:ascii="Arial" w:hAnsi="Arial" w:cs="Arial"/>
          <w:b/>
          <w:bCs/>
          <w:i/>
          <w:iCs/>
          <w:sz w:val="28"/>
          <w:szCs w:val="28"/>
          <w:lang w:val="sr-Cyrl-RS"/>
        </w:rPr>
        <w:t xml:space="preserve"> ПОНУДЕ</w:t>
      </w:r>
    </w:p>
    <w:p w:rsidR="001619E7" w:rsidRPr="00056065" w:rsidRDefault="001619E7">
      <w:pPr>
        <w:rPr>
          <w:rFonts w:ascii="Arial" w:hAnsi="Arial" w:cs="Arial"/>
          <w:b/>
          <w:bCs/>
          <w:i/>
          <w:iCs/>
          <w:sz w:val="28"/>
          <w:szCs w:val="28"/>
          <w:u w:val="single"/>
          <w:lang w:val="sr-Cyrl-RS"/>
        </w:rPr>
      </w:pPr>
    </w:p>
    <w:p w:rsidR="001619E7" w:rsidRPr="00DD1CBF" w:rsidRDefault="001619E7">
      <w:pPr>
        <w:jc w:val="both"/>
        <w:rPr>
          <w:rFonts w:ascii="Arial" w:hAnsi="Arial" w:cs="Arial"/>
          <w:i/>
          <w:iCs/>
          <w:lang w:val="sr-Cyrl-RS"/>
        </w:rPr>
      </w:pPr>
      <w:r w:rsidRPr="00056065">
        <w:rPr>
          <w:rFonts w:ascii="Arial" w:hAnsi="Arial" w:cs="Arial"/>
          <w:iCs/>
          <w:lang w:val="sr-Cyrl-RS"/>
        </w:rPr>
        <w:t>Понуда бр ________________ од __________________ за јавну набавку</w:t>
      </w:r>
      <w:r w:rsidR="003D4036">
        <w:rPr>
          <w:rFonts w:ascii="Arial" w:hAnsi="Arial" w:cs="Arial"/>
          <w:iCs/>
          <w:lang w:val="sr-Cyrl-CS"/>
        </w:rPr>
        <w:t xml:space="preserve"> </w:t>
      </w:r>
      <w:r w:rsidR="00FB54F4">
        <w:rPr>
          <w:rFonts w:ascii="Arial" w:hAnsi="Arial" w:cs="Arial"/>
          <w:lang w:val="sr-Cyrl-CS"/>
        </w:rPr>
        <w:t>Исхрана</w:t>
      </w:r>
      <w:r w:rsidR="00DD1CBF">
        <w:rPr>
          <w:rFonts w:ascii="Arial" w:hAnsi="Arial" w:cs="Arial"/>
          <w:lang w:val="sr-Cyrl-RS"/>
        </w:rPr>
        <w:t xml:space="preserve"> за учеснике Међународног фестивала фолклор</w:t>
      </w:r>
      <w:r w:rsidR="00FB54F4">
        <w:rPr>
          <w:rFonts w:ascii="Arial" w:hAnsi="Arial" w:cs="Arial"/>
          <w:lang w:val="sr-Cyrl-RS"/>
        </w:rPr>
        <w:t>а „Вршачки венац 2016“ бр. 1.2.2./2016</w:t>
      </w:r>
      <w:r w:rsidR="00DD1CBF">
        <w:rPr>
          <w:rFonts w:ascii="Arial" w:hAnsi="Arial" w:cs="Arial"/>
          <w:lang w:val="sr-Cyrl-RS"/>
        </w:rPr>
        <w:t>.</w:t>
      </w:r>
    </w:p>
    <w:p w:rsidR="001619E7" w:rsidRPr="00056065" w:rsidRDefault="001619E7">
      <w:pPr>
        <w:jc w:val="both"/>
        <w:rPr>
          <w:rFonts w:ascii="Arial" w:hAnsi="Arial" w:cs="Arial"/>
          <w:i/>
          <w:iCs/>
          <w:lang w:val="sr-Cyrl-RS"/>
        </w:rPr>
      </w:pPr>
    </w:p>
    <w:p w:rsidR="001619E7" w:rsidRDefault="001619E7">
      <w:pPr>
        <w:rPr>
          <w:rFonts w:ascii="Arial" w:hAnsi="Arial" w:cs="Arial"/>
          <w:i/>
          <w:iCs/>
        </w:rPr>
      </w:pPr>
      <w:proofErr w:type="gramStart"/>
      <w:r>
        <w:rPr>
          <w:rFonts w:ascii="Arial" w:hAnsi="Arial" w:cs="Arial"/>
          <w:b/>
          <w:bCs/>
          <w:i/>
          <w:iCs/>
        </w:rPr>
        <w:t>1)ОПШТИ</w:t>
      </w:r>
      <w:proofErr w:type="gramEnd"/>
      <w:r>
        <w:rPr>
          <w:rFonts w:ascii="Arial" w:hAnsi="Arial" w:cs="Arial"/>
          <w:b/>
          <w:bCs/>
          <w:i/>
          <w:iCs/>
        </w:rPr>
        <w:t xml:space="preserve">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lastRenderedPageBreak/>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A40829">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A40829">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1619E7" w:rsidRPr="00BF08AD"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A40829">
        <w:tc>
          <w:tcPr>
            <w:tcW w:w="465" w:type="dxa"/>
            <w:tcBorders>
              <w:top w:val="single" w:sz="4" w:space="0" w:color="000000"/>
              <w:left w:val="single" w:sz="4" w:space="0" w:color="000000"/>
              <w:bottom w:val="single" w:sz="4" w:space="0" w:color="000000"/>
            </w:tcBorders>
            <w:shd w:val="clear" w:color="auto" w:fill="auto"/>
          </w:tcPr>
          <w:p w:rsidR="001619E7" w:rsidRPr="00BF08AD"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A40829">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A40829">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BF08AD"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274D39">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FB54F4">
        <w:rPr>
          <w:rFonts w:ascii="Arial" w:hAnsi="Arial" w:cs="Arial"/>
          <w:lang w:val="sr-Cyrl-CS"/>
        </w:rPr>
        <w:t>Исхрана</w:t>
      </w:r>
      <w:r w:rsidR="00232D23">
        <w:rPr>
          <w:rFonts w:ascii="Arial" w:hAnsi="Arial" w:cs="Arial"/>
          <w:lang w:val="sr-Cyrl-RS"/>
        </w:rPr>
        <w:t xml:space="preserve"> за</w:t>
      </w:r>
      <w:r w:rsidR="00232D23">
        <w:rPr>
          <w:rFonts w:ascii="Arial" w:hAnsi="Arial" w:cs="Arial"/>
          <w:lang w:val="sr-Cyrl-CS"/>
        </w:rPr>
        <w:t xml:space="preserve"> учеснике</w:t>
      </w:r>
      <w:r w:rsidR="002068F9" w:rsidRPr="002068F9">
        <w:rPr>
          <w:rFonts w:ascii="Arial" w:hAnsi="Arial" w:cs="Arial"/>
          <w:lang w:val="sr-Cyrl-CS"/>
        </w:rPr>
        <w:t xml:space="preserve"> Међународног Фестивала фолклора „Вршачки венац </w:t>
      </w:r>
      <w:r w:rsidR="00FB54F4">
        <w:rPr>
          <w:rFonts w:ascii="Arial" w:hAnsi="Arial" w:cs="Arial"/>
          <w:lang w:val="sr-Cyrl-CS"/>
        </w:rPr>
        <w:t>2016“ бр. 1.2.2</w:t>
      </w:r>
      <w:r w:rsidR="00232D23">
        <w:rPr>
          <w:rFonts w:ascii="Arial" w:hAnsi="Arial" w:cs="Arial"/>
          <w:lang w:val="sr-Cyrl-CS"/>
        </w:rPr>
        <w:t>.</w:t>
      </w:r>
      <w:r w:rsidR="00FB54F4">
        <w:rPr>
          <w:rFonts w:ascii="Arial" w:hAnsi="Arial" w:cs="Arial"/>
          <w:lang w:val="sr-Cyrl-CS"/>
        </w:rPr>
        <w:t>/2016</w:t>
      </w:r>
      <w:r w:rsidR="002068F9" w:rsidRPr="002068F9">
        <w:rPr>
          <w:rFonts w:ascii="Arial" w:hAnsi="Arial" w:cs="Arial"/>
          <w:lang w:val="sr-Cyrl-CS"/>
        </w:rPr>
        <w:t>.</w:t>
      </w:r>
    </w:p>
    <w:p w:rsidR="008E73BB" w:rsidRPr="00274D39" w:rsidRDefault="008E73BB" w:rsidP="008E73BB">
      <w:pPr>
        <w:ind w:left="720"/>
        <w:jc w:val="both"/>
        <w:rPr>
          <w:rFonts w:ascii="Arial" w:eastAsia="TimesNewRomanPSMT" w:hAnsi="Arial" w:cs="Arial"/>
          <w:b/>
          <w:bCs/>
          <w:lang w:val="ru-RU"/>
        </w:rPr>
      </w:pPr>
    </w:p>
    <w:tbl>
      <w:tblPr>
        <w:tblW w:w="0" w:type="auto"/>
        <w:tblInd w:w="303" w:type="dxa"/>
        <w:tblLayout w:type="fixed"/>
        <w:tblLook w:val="0000" w:firstRow="0" w:lastRow="0" w:firstColumn="0" w:lastColumn="0" w:noHBand="0" w:noVBand="0"/>
      </w:tblPr>
      <w:tblGrid>
        <w:gridCol w:w="5250"/>
        <w:gridCol w:w="3375"/>
      </w:tblGrid>
      <w:tr w:rsidR="001619E7" w:rsidRPr="00A40829" w:rsidTr="00FB54F4">
        <w:trPr>
          <w:trHeight w:val="583"/>
        </w:trPr>
        <w:tc>
          <w:tcPr>
            <w:tcW w:w="5250" w:type="dxa"/>
            <w:tcBorders>
              <w:top w:val="single" w:sz="4" w:space="0" w:color="000000"/>
              <w:left w:val="single" w:sz="4" w:space="0" w:color="000000"/>
              <w:bottom w:val="single" w:sz="4" w:space="0" w:color="000000"/>
            </w:tcBorders>
            <w:shd w:val="clear" w:color="auto" w:fill="auto"/>
          </w:tcPr>
          <w:p w:rsidR="001619E7" w:rsidRPr="00FB54F4" w:rsidRDefault="001619E7">
            <w:pPr>
              <w:snapToGrid w:val="0"/>
              <w:jc w:val="both"/>
              <w:rPr>
                <w:rFonts w:eastAsia="TimesNewRomanPSMT"/>
                <w:bCs/>
                <w:lang w:val="ru-RU"/>
              </w:rPr>
            </w:pPr>
          </w:p>
          <w:p w:rsidR="001619E7" w:rsidRPr="00FB54F4" w:rsidRDefault="00FB54F4">
            <w:pPr>
              <w:jc w:val="both"/>
              <w:rPr>
                <w:rFonts w:eastAsia="TimesNewRomanPSMT"/>
                <w:bCs/>
                <w:color w:val="FF0000"/>
                <w:lang w:val="ru-RU"/>
              </w:rPr>
            </w:pPr>
            <w:r w:rsidRPr="00FB54F4">
              <w:rPr>
                <w:rFonts w:eastAsia="TimesNewRomanPSMT"/>
                <w:bCs/>
                <w:lang w:val="ru-RU"/>
              </w:rPr>
              <w:t>Ц</w:t>
            </w:r>
            <w:r w:rsidR="001619E7" w:rsidRPr="00FB54F4">
              <w:rPr>
                <w:rFonts w:eastAsia="TimesNewRomanPSMT"/>
                <w:bCs/>
                <w:lang w:val="ru-RU"/>
              </w:rPr>
              <w:t>ена</w:t>
            </w:r>
            <w:r w:rsidRPr="00FB54F4">
              <w:rPr>
                <w:rFonts w:eastAsia="TimesNewRomanPSMT"/>
                <w:bCs/>
                <w:lang w:val="ru-RU"/>
              </w:rPr>
              <w:t xml:space="preserve"> доручка по особи</w:t>
            </w:r>
            <w:r w:rsidR="001619E7" w:rsidRPr="00FB54F4">
              <w:rPr>
                <w:rFonts w:eastAsia="TimesNewRomanPSMT"/>
                <w:bCs/>
                <w:lang w:val="ru-RU"/>
              </w:rPr>
              <w:t xml:space="preserve"> без ПДВ-а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FB54F4" w:rsidRDefault="001619E7">
            <w:pPr>
              <w:jc w:val="both"/>
              <w:rPr>
                <w:rFonts w:eastAsia="TimesNewRomanPSMT"/>
                <w:bCs/>
                <w:color w:val="FF0000"/>
                <w:lang w:val="ru-RU"/>
              </w:rPr>
            </w:pPr>
          </w:p>
        </w:tc>
      </w:tr>
      <w:tr w:rsidR="001619E7" w:rsidRPr="00A40829">
        <w:tc>
          <w:tcPr>
            <w:tcW w:w="5250" w:type="dxa"/>
            <w:tcBorders>
              <w:top w:val="single" w:sz="4" w:space="0" w:color="000000"/>
              <w:left w:val="single" w:sz="4" w:space="0" w:color="000000"/>
              <w:bottom w:val="single" w:sz="4" w:space="0" w:color="000000"/>
            </w:tcBorders>
            <w:shd w:val="clear" w:color="auto" w:fill="auto"/>
          </w:tcPr>
          <w:p w:rsidR="001619E7" w:rsidRPr="00FB54F4" w:rsidRDefault="001619E7">
            <w:pPr>
              <w:snapToGrid w:val="0"/>
              <w:jc w:val="both"/>
              <w:rPr>
                <w:rFonts w:eastAsia="TimesNewRomanPSMT"/>
                <w:bCs/>
                <w:lang w:val="ru-RU"/>
              </w:rPr>
            </w:pPr>
          </w:p>
          <w:p w:rsidR="001619E7" w:rsidRPr="00FB54F4" w:rsidRDefault="00FB54F4">
            <w:pPr>
              <w:jc w:val="both"/>
              <w:rPr>
                <w:rFonts w:eastAsia="TimesNewRomanPSMT"/>
                <w:bCs/>
                <w:lang w:val="ru-RU"/>
              </w:rPr>
            </w:pPr>
            <w:r w:rsidRPr="00FB54F4">
              <w:rPr>
                <w:rFonts w:eastAsia="TimesNewRomanPSMT"/>
                <w:bCs/>
                <w:lang w:val="ru-RU"/>
              </w:rPr>
              <w:t>Ц</w:t>
            </w:r>
            <w:r w:rsidR="001619E7" w:rsidRPr="00FB54F4">
              <w:rPr>
                <w:rFonts w:eastAsia="TimesNewRomanPSMT"/>
                <w:bCs/>
                <w:lang w:val="ru-RU"/>
              </w:rPr>
              <w:t xml:space="preserve">ена </w:t>
            </w:r>
            <w:r w:rsidRPr="00FB54F4">
              <w:rPr>
                <w:rFonts w:eastAsia="TimesNewRomanPSMT"/>
                <w:bCs/>
                <w:lang w:val="ru-RU"/>
              </w:rPr>
              <w:t xml:space="preserve">доручка по особи </w:t>
            </w:r>
            <w:r w:rsidR="009D016B">
              <w:rPr>
                <w:rFonts w:eastAsia="TimesNewRomanPSMT"/>
                <w:bCs/>
                <w:lang w:val="ru-RU"/>
              </w:rPr>
              <w:t>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FB54F4" w:rsidRDefault="001619E7">
            <w:pPr>
              <w:snapToGrid w:val="0"/>
              <w:jc w:val="both"/>
              <w:rPr>
                <w:rFonts w:eastAsia="TimesNewRomanPSMT"/>
                <w:bCs/>
                <w:color w:val="FF0000"/>
                <w:lang w:val="ru-RU"/>
              </w:rPr>
            </w:pPr>
          </w:p>
        </w:tc>
      </w:tr>
      <w:tr w:rsidR="00FB54F4" w:rsidRPr="00A40829">
        <w:tc>
          <w:tcPr>
            <w:tcW w:w="5250" w:type="dxa"/>
            <w:tcBorders>
              <w:top w:val="single" w:sz="4" w:space="0" w:color="000000"/>
              <w:left w:val="single" w:sz="4" w:space="0" w:color="000000"/>
              <w:bottom w:val="single" w:sz="4" w:space="0" w:color="000000"/>
            </w:tcBorders>
            <w:shd w:val="clear" w:color="auto" w:fill="auto"/>
          </w:tcPr>
          <w:p w:rsidR="00FB54F4" w:rsidRPr="00FB54F4" w:rsidRDefault="00FB54F4">
            <w:pPr>
              <w:snapToGrid w:val="0"/>
              <w:jc w:val="both"/>
              <w:rPr>
                <w:rFonts w:eastAsia="TimesNewRomanPSMT"/>
                <w:bCs/>
                <w:lang w:val="ru-RU"/>
              </w:rPr>
            </w:pPr>
            <w:r w:rsidRPr="00FB54F4">
              <w:rPr>
                <w:rFonts w:eastAsia="TimesNewRomanPSMT"/>
                <w:bCs/>
                <w:lang w:val="ru-RU"/>
              </w:rPr>
              <w:t>Цена ручка по особи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B54F4" w:rsidRPr="00FB54F4" w:rsidRDefault="00FB54F4">
            <w:pPr>
              <w:snapToGrid w:val="0"/>
              <w:jc w:val="both"/>
              <w:rPr>
                <w:rFonts w:eastAsia="TimesNewRomanPSMT"/>
                <w:bCs/>
                <w:color w:val="FF0000"/>
                <w:lang w:val="ru-RU"/>
              </w:rPr>
            </w:pPr>
          </w:p>
          <w:p w:rsidR="00FB54F4" w:rsidRPr="00FB54F4" w:rsidRDefault="00FB54F4">
            <w:pPr>
              <w:snapToGrid w:val="0"/>
              <w:jc w:val="both"/>
              <w:rPr>
                <w:rFonts w:eastAsia="TimesNewRomanPSMT"/>
                <w:bCs/>
                <w:color w:val="FF0000"/>
                <w:lang w:val="ru-RU"/>
              </w:rPr>
            </w:pPr>
          </w:p>
        </w:tc>
      </w:tr>
      <w:tr w:rsidR="00FB54F4" w:rsidRPr="00A40829" w:rsidTr="00FB54F4">
        <w:trPr>
          <w:cantSplit/>
          <w:trHeight w:val="477"/>
        </w:trPr>
        <w:tc>
          <w:tcPr>
            <w:tcW w:w="5250" w:type="dxa"/>
            <w:tcBorders>
              <w:top w:val="single" w:sz="4" w:space="0" w:color="000000"/>
              <w:left w:val="single" w:sz="4" w:space="0" w:color="000000"/>
              <w:bottom w:val="single" w:sz="4" w:space="0" w:color="000000"/>
            </w:tcBorders>
            <w:shd w:val="clear" w:color="auto" w:fill="auto"/>
          </w:tcPr>
          <w:p w:rsidR="00FB54F4" w:rsidRPr="00FB54F4" w:rsidRDefault="00FB54F4">
            <w:pPr>
              <w:snapToGrid w:val="0"/>
              <w:jc w:val="both"/>
              <w:rPr>
                <w:rFonts w:eastAsia="TimesNewRomanPSMT"/>
                <w:bCs/>
                <w:lang w:val="ru-RU"/>
              </w:rPr>
            </w:pPr>
            <w:r w:rsidRPr="00FB54F4">
              <w:rPr>
                <w:rFonts w:eastAsia="TimesNewRomanPSMT"/>
                <w:bCs/>
                <w:lang w:val="ru-RU"/>
              </w:rPr>
              <w:t>Цена ручка по особи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B54F4" w:rsidRPr="00FB54F4" w:rsidRDefault="00FB54F4">
            <w:pPr>
              <w:snapToGrid w:val="0"/>
              <w:jc w:val="both"/>
              <w:rPr>
                <w:rFonts w:eastAsia="TimesNewRomanPSMT"/>
                <w:bCs/>
                <w:color w:val="FF0000"/>
                <w:lang w:val="ru-RU"/>
              </w:rPr>
            </w:pPr>
          </w:p>
          <w:p w:rsidR="00FB54F4" w:rsidRPr="00FB54F4" w:rsidRDefault="00FB54F4">
            <w:pPr>
              <w:snapToGrid w:val="0"/>
              <w:jc w:val="both"/>
              <w:rPr>
                <w:rFonts w:eastAsia="TimesNewRomanPSMT"/>
                <w:bCs/>
                <w:color w:val="FF0000"/>
                <w:lang w:val="ru-RU"/>
              </w:rPr>
            </w:pPr>
          </w:p>
        </w:tc>
      </w:tr>
      <w:tr w:rsidR="00FB54F4" w:rsidRPr="00A40829">
        <w:tc>
          <w:tcPr>
            <w:tcW w:w="5250" w:type="dxa"/>
            <w:tcBorders>
              <w:top w:val="single" w:sz="4" w:space="0" w:color="000000"/>
              <w:left w:val="single" w:sz="4" w:space="0" w:color="000000"/>
              <w:bottom w:val="single" w:sz="4" w:space="0" w:color="000000"/>
            </w:tcBorders>
            <w:shd w:val="clear" w:color="auto" w:fill="auto"/>
          </w:tcPr>
          <w:p w:rsidR="00FB54F4" w:rsidRPr="00FB54F4" w:rsidRDefault="00FB54F4">
            <w:pPr>
              <w:snapToGrid w:val="0"/>
              <w:jc w:val="both"/>
              <w:rPr>
                <w:rFonts w:eastAsia="TimesNewRomanPSMT"/>
                <w:bCs/>
                <w:lang w:val="ru-RU"/>
              </w:rPr>
            </w:pPr>
            <w:r w:rsidRPr="00FB54F4">
              <w:rPr>
                <w:rFonts w:eastAsia="TimesNewRomanPSMT"/>
                <w:bCs/>
                <w:lang w:val="ru-RU"/>
              </w:rPr>
              <w:t>Цена вечере по особи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B54F4" w:rsidRPr="00FB54F4" w:rsidRDefault="00FB54F4">
            <w:pPr>
              <w:snapToGrid w:val="0"/>
              <w:jc w:val="both"/>
              <w:rPr>
                <w:rFonts w:eastAsia="TimesNewRomanPSMT"/>
                <w:bCs/>
                <w:color w:val="FF0000"/>
                <w:lang w:val="ru-RU"/>
              </w:rPr>
            </w:pPr>
          </w:p>
          <w:p w:rsidR="00FB54F4" w:rsidRPr="00FB54F4" w:rsidRDefault="00FB54F4">
            <w:pPr>
              <w:snapToGrid w:val="0"/>
              <w:jc w:val="both"/>
              <w:rPr>
                <w:rFonts w:eastAsia="TimesNewRomanPSMT"/>
                <w:bCs/>
                <w:color w:val="FF0000"/>
                <w:lang w:val="ru-RU"/>
              </w:rPr>
            </w:pPr>
          </w:p>
        </w:tc>
      </w:tr>
      <w:tr w:rsidR="00FB54F4" w:rsidRPr="00A40829">
        <w:tc>
          <w:tcPr>
            <w:tcW w:w="5250" w:type="dxa"/>
            <w:tcBorders>
              <w:top w:val="single" w:sz="4" w:space="0" w:color="000000"/>
              <w:left w:val="single" w:sz="4" w:space="0" w:color="000000"/>
              <w:bottom w:val="single" w:sz="4" w:space="0" w:color="000000"/>
            </w:tcBorders>
            <w:shd w:val="clear" w:color="auto" w:fill="auto"/>
          </w:tcPr>
          <w:p w:rsidR="00FB54F4" w:rsidRPr="00FB54F4" w:rsidRDefault="00FB54F4">
            <w:pPr>
              <w:snapToGrid w:val="0"/>
              <w:jc w:val="both"/>
              <w:rPr>
                <w:rFonts w:eastAsia="TimesNewRomanPSMT"/>
                <w:bCs/>
                <w:lang w:val="ru-RU"/>
              </w:rPr>
            </w:pPr>
            <w:r w:rsidRPr="00FB54F4">
              <w:rPr>
                <w:rFonts w:eastAsia="TimesNewRomanPSMT"/>
                <w:bCs/>
                <w:lang w:val="ru-RU"/>
              </w:rPr>
              <w:t>Цена вечере по особи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B54F4" w:rsidRDefault="00FB54F4">
            <w:pPr>
              <w:snapToGrid w:val="0"/>
              <w:jc w:val="both"/>
              <w:rPr>
                <w:rFonts w:eastAsia="TimesNewRomanPSMT"/>
                <w:bCs/>
                <w:color w:val="FF0000"/>
                <w:lang w:val="ru-RU"/>
              </w:rPr>
            </w:pPr>
          </w:p>
          <w:p w:rsidR="009D016B" w:rsidRPr="00FB54F4" w:rsidRDefault="009D016B">
            <w:pPr>
              <w:snapToGrid w:val="0"/>
              <w:jc w:val="both"/>
              <w:rPr>
                <w:rFonts w:eastAsia="TimesNewRomanPSMT"/>
                <w:bCs/>
                <w:color w:val="FF0000"/>
                <w:lang w:val="ru-RU"/>
              </w:rPr>
            </w:pPr>
          </w:p>
        </w:tc>
      </w:tr>
      <w:tr w:rsidR="00FB54F4" w:rsidRPr="00A40829">
        <w:tc>
          <w:tcPr>
            <w:tcW w:w="5250" w:type="dxa"/>
            <w:tcBorders>
              <w:top w:val="single" w:sz="4" w:space="0" w:color="000000"/>
              <w:left w:val="single" w:sz="4" w:space="0" w:color="000000"/>
              <w:bottom w:val="single" w:sz="4" w:space="0" w:color="000000"/>
            </w:tcBorders>
            <w:shd w:val="clear" w:color="auto" w:fill="auto"/>
          </w:tcPr>
          <w:p w:rsidR="00FB54F4" w:rsidRPr="00FB54F4" w:rsidRDefault="00FB54F4">
            <w:pPr>
              <w:snapToGrid w:val="0"/>
              <w:jc w:val="both"/>
              <w:rPr>
                <w:rFonts w:eastAsia="TimesNewRomanPSMT"/>
                <w:bCs/>
                <w:lang w:val="ru-RU"/>
              </w:rPr>
            </w:pPr>
            <w:r w:rsidRPr="00FB54F4">
              <w:rPr>
                <w:rFonts w:eastAsia="TimesNewRomanPSMT"/>
                <w:bCs/>
                <w:lang w:val="ru-RU"/>
              </w:rPr>
              <w:t>Цена оброка за пролазне ансамбле по особи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B54F4" w:rsidRPr="00FB54F4" w:rsidRDefault="00FB54F4">
            <w:pPr>
              <w:snapToGrid w:val="0"/>
              <w:jc w:val="both"/>
              <w:rPr>
                <w:rFonts w:eastAsia="TimesNewRomanPSMT"/>
                <w:bCs/>
                <w:color w:val="FF0000"/>
                <w:lang w:val="ru-RU"/>
              </w:rPr>
            </w:pPr>
          </w:p>
        </w:tc>
      </w:tr>
      <w:tr w:rsidR="00FB54F4" w:rsidRPr="00A40829">
        <w:tc>
          <w:tcPr>
            <w:tcW w:w="5250" w:type="dxa"/>
            <w:tcBorders>
              <w:top w:val="single" w:sz="4" w:space="0" w:color="000000"/>
              <w:left w:val="single" w:sz="4" w:space="0" w:color="000000"/>
              <w:bottom w:val="single" w:sz="4" w:space="0" w:color="000000"/>
            </w:tcBorders>
            <w:shd w:val="clear" w:color="auto" w:fill="auto"/>
          </w:tcPr>
          <w:p w:rsidR="00FB54F4" w:rsidRPr="00FB54F4" w:rsidRDefault="00FB54F4">
            <w:pPr>
              <w:snapToGrid w:val="0"/>
              <w:jc w:val="both"/>
              <w:rPr>
                <w:rFonts w:eastAsia="TimesNewRomanPSMT"/>
                <w:bCs/>
                <w:lang w:val="ru-RU"/>
              </w:rPr>
            </w:pPr>
            <w:r w:rsidRPr="00FB54F4">
              <w:rPr>
                <w:rFonts w:eastAsia="TimesNewRomanPSMT"/>
                <w:bCs/>
                <w:lang w:val="ru-RU"/>
              </w:rPr>
              <w:t>Цена оброка за пролазне ансамбле по особи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B54F4" w:rsidRPr="00FB54F4" w:rsidRDefault="00FB54F4">
            <w:pPr>
              <w:snapToGrid w:val="0"/>
              <w:jc w:val="both"/>
              <w:rPr>
                <w:rFonts w:eastAsia="TimesNewRomanPSMT"/>
                <w:bCs/>
                <w:color w:val="FF0000"/>
                <w:lang w:val="ru-RU"/>
              </w:rPr>
            </w:pPr>
          </w:p>
        </w:tc>
      </w:tr>
      <w:tr w:rsidR="001619E7" w:rsidTr="00FB54F4">
        <w:trPr>
          <w:trHeight w:val="433"/>
        </w:trPr>
        <w:tc>
          <w:tcPr>
            <w:tcW w:w="5250" w:type="dxa"/>
            <w:tcBorders>
              <w:top w:val="single" w:sz="4" w:space="0" w:color="000000"/>
              <w:left w:val="single" w:sz="4" w:space="0" w:color="000000"/>
              <w:bottom w:val="single" w:sz="4" w:space="0" w:color="000000"/>
            </w:tcBorders>
            <w:shd w:val="clear" w:color="auto" w:fill="auto"/>
          </w:tcPr>
          <w:p w:rsidR="001619E7" w:rsidRPr="00FB54F4" w:rsidRDefault="001619E7">
            <w:pPr>
              <w:snapToGrid w:val="0"/>
              <w:jc w:val="both"/>
              <w:rPr>
                <w:rFonts w:eastAsia="TimesNewRomanPSMT"/>
                <w:bCs/>
                <w:lang w:val="ru-RU"/>
              </w:rPr>
            </w:pPr>
          </w:p>
          <w:p w:rsidR="001619E7" w:rsidRPr="00FB54F4" w:rsidRDefault="001619E7">
            <w:pPr>
              <w:jc w:val="both"/>
              <w:rPr>
                <w:rFonts w:eastAsia="TimesNewRomanPSMT"/>
                <w:bCs/>
                <w:lang w:val="ru-RU"/>
              </w:rPr>
            </w:pPr>
            <w:r w:rsidRPr="00FB54F4">
              <w:rPr>
                <w:rFonts w:eastAsia="TimesNewRomanPSMT"/>
                <w:bCs/>
                <w:lang w:val="ru-RU"/>
              </w:rPr>
              <w:t>Рок и начин плаћања</w:t>
            </w:r>
          </w:p>
          <w:p w:rsidR="001619E7" w:rsidRPr="00FB54F4"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FB54F4" w:rsidRDefault="001619E7">
            <w:pPr>
              <w:snapToGrid w:val="0"/>
              <w:jc w:val="both"/>
              <w:rPr>
                <w:rFonts w:eastAsia="TimesNewRomanPSMT"/>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Pr="00FB54F4" w:rsidRDefault="001619E7">
            <w:pPr>
              <w:snapToGrid w:val="0"/>
              <w:jc w:val="both"/>
              <w:rPr>
                <w:rFonts w:eastAsia="TimesNewRomanPSMT"/>
                <w:bCs/>
                <w:lang w:val="ru-RU"/>
              </w:rPr>
            </w:pPr>
          </w:p>
          <w:p w:rsidR="001619E7" w:rsidRPr="00FB54F4" w:rsidRDefault="001619E7">
            <w:pPr>
              <w:jc w:val="both"/>
              <w:rPr>
                <w:rFonts w:eastAsia="TimesNewRomanPSMT"/>
                <w:bCs/>
                <w:lang w:val="ru-RU"/>
              </w:rPr>
            </w:pPr>
            <w:r w:rsidRPr="00FB54F4">
              <w:rPr>
                <w:rFonts w:eastAsia="TimesNewRomanPSMT"/>
                <w:bCs/>
                <w:lang w:val="ru-RU"/>
              </w:rPr>
              <w:t>Рок важења понуде</w:t>
            </w:r>
          </w:p>
          <w:p w:rsidR="001619E7" w:rsidRPr="00FB54F4"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FB54F4" w:rsidRDefault="001619E7">
            <w:pPr>
              <w:snapToGrid w:val="0"/>
              <w:jc w:val="both"/>
              <w:rPr>
                <w:rFonts w:eastAsia="TimesNewRomanPSMT"/>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Pr="00FB54F4" w:rsidRDefault="001619E7">
            <w:pPr>
              <w:snapToGrid w:val="0"/>
              <w:jc w:val="both"/>
              <w:rPr>
                <w:rFonts w:eastAsia="TimesNewRomanPSMT"/>
                <w:bCs/>
                <w:lang w:val="ru-RU"/>
              </w:rPr>
            </w:pPr>
          </w:p>
          <w:p w:rsidR="001619E7" w:rsidRPr="00FB54F4" w:rsidRDefault="002068F9">
            <w:pPr>
              <w:jc w:val="both"/>
              <w:rPr>
                <w:rFonts w:eastAsia="TimesNewRomanPSMT"/>
                <w:bCs/>
                <w:lang w:val="ru-RU"/>
              </w:rPr>
            </w:pPr>
            <w:r w:rsidRPr="00FB54F4">
              <w:rPr>
                <w:rFonts w:eastAsia="TimesNewRomanPSMT"/>
                <w:bCs/>
                <w:lang w:val="ru-RU"/>
              </w:rPr>
              <w:t>Рок извршења услуга</w:t>
            </w:r>
          </w:p>
          <w:p w:rsidR="001619E7" w:rsidRPr="00FB54F4"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FB54F4" w:rsidRDefault="001619E7">
            <w:pPr>
              <w:snapToGrid w:val="0"/>
              <w:jc w:val="both"/>
              <w:rPr>
                <w:rFonts w:eastAsia="TimesNewRomanPSMT"/>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Pr="00FB54F4" w:rsidRDefault="001619E7">
            <w:pPr>
              <w:snapToGrid w:val="0"/>
              <w:jc w:val="both"/>
              <w:rPr>
                <w:rFonts w:eastAsia="TimesNewRomanPSMT"/>
                <w:bCs/>
                <w:lang w:val="sr-Cyrl-CS"/>
              </w:rPr>
            </w:pPr>
          </w:p>
          <w:p w:rsidR="001619E7" w:rsidRPr="00FB54F4" w:rsidRDefault="002068F9">
            <w:pPr>
              <w:jc w:val="both"/>
              <w:rPr>
                <w:rFonts w:eastAsia="TimesNewRomanPSMT"/>
                <w:bCs/>
                <w:lang w:val="sr-Cyrl-RS"/>
              </w:rPr>
            </w:pPr>
            <w:r w:rsidRPr="00FB54F4">
              <w:rPr>
                <w:rFonts w:eastAsia="TimesNewRomanPSMT"/>
                <w:bCs/>
              </w:rPr>
              <w:t xml:space="preserve">Место </w:t>
            </w:r>
            <w:r w:rsidRPr="00FB54F4">
              <w:rPr>
                <w:rFonts w:eastAsia="TimesNewRomanPSMT"/>
                <w:bCs/>
                <w:lang w:val="sr-Cyrl-RS"/>
              </w:rPr>
              <w:t>извршења услуга</w:t>
            </w:r>
          </w:p>
          <w:p w:rsidR="001619E7" w:rsidRPr="00FB54F4" w:rsidRDefault="001619E7">
            <w:pPr>
              <w:jc w:val="both"/>
              <w:rPr>
                <w:rFonts w:eastAsia="TimesNewRomanPSMT"/>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FB54F4" w:rsidRDefault="001619E7">
            <w:pPr>
              <w:snapToGrid w:val="0"/>
              <w:jc w:val="both"/>
              <w:rPr>
                <w:rFonts w:eastAsia="TimesNewRomanPSMT"/>
                <w:bCs/>
              </w:rPr>
            </w:pPr>
          </w:p>
        </w:tc>
      </w:tr>
    </w:tbl>
    <w:p w:rsidR="001619E7" w:rsidRDefault="001619E7" w:rsidP="00FB54F4">
      <w:pPr>
        <w:jc w:val="both"/>
        <w:rPr>
          <w:rFonts w:eastAsia="TimesNewRomanPSMT"/>
          <w:bCs/>
          <w:lang w:val="sr-Cyrl-RS"/>
        </w:rPr>
      </w:pPr>
    </w:p>
    <w:p w:rsidR="009D016B" w:rsidRPr="00FB54F4" w:rsidRDefault="009D016B" w:rsidP="00FB54F4">
      <w:pPr>
        <w:jc w:val="both"/>
        <w:rPr>
          <w:rFonts w:eastAsia="TimesNewRomanPSMT"/>
          <w:bCs/>
          <w:lang w:val="sr-Cyrl-R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lang w:val="sr-Cyrl-RS"/>
        </w:rPr>
      </w:pPr>
    </w:p>
    <w:p w:rsidR="009D016B" w:rsidRPr="00FB54F4" w:rsidRDefault="009D016B">
      <w:pPr>
        <w:jc w:val="both"/>
        <w:rPr>
          <w:rFonts w:eastAsia="TimesNewRomanPS-BoldMT"/>
          <w:b/>
          <w:bCs/>
          <w:i/>
          <w:iCs/>
          <w:color w:val="002060"/>
          <w:lang w:val="sr-Cyrl-RS"/>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C8727E" w:rsidRPr="00FB54F4" w:rsidRDefault="001619E7" w:rsidP="002068F9">
      <w:pPr>
        <w:jc w:val="both"/>
        <w:rPr>
          <w:rFonts w:ascii="Arial" w:hAnsi="Arial" w:cs="Arial"/>
          <w:iCs/>
          <w:lang w:val="sr-Cyrl-RS"/>
        </w:rPr>
      </w:pPr>
      <w:proofErr w:type="gramStart"/>
      <w:r w:rsidRPr="00FB54F4">
        <w:rPr>
          <w:rFonts w:ascii="Arial" w:hAnsi="Arial" w:cs="Arial"/>
          <w:iCs/>
        </w:rPr>
        <w:t xml:space="preserve">Образац понуде понуђач мора да попуни, овери печатом и потпише, чиме </w:t>
      </w:r>
      <w:r w:rsidRPr="00FB54F4">
        <w:rPr>
          <w:rFonts w:ascii="Arial" w:hAnsi="Arial" w:cs="Arial"/>
          <w:iCs/>
          <w:lang w:val="sr-Cyrl-CS"/>
        </w:rPr>
        <w:t>п</w:t>
      </w:r>
      <w:r w:rsidRPr="00FB54F4">
        <w:rPr>
          <w:rFonts w:ascii="Arial" w:hAnsi="Arial" w:cs="Arial"/>
          <w:iCs/>
        </w:rPr>
        <w:t>отврђује да су тачни подаци који су у обрасцу понуде наведени.</w:t>
      </w:r>
      <w:proofErr w:type="gramEnd"/>
      <w:r w:rsidRPr="00FB54F4">
        <w:rPr>
          <w:rFonts w:ascii="Arial" w:hAnsi="Arial" w:cs="Arial"/>
          <w:iCs/>
        </w:rPr>
        <w:t xml:space="preserve"> </w:t>
      </w:r>
      <w:proofErr w:type="gramStart"/>
      <w:r w:rsidRPr="00FB54F4">
        <w:rPr>
          <w:rFonts w:ascii="Arial" w:hAnsi="Arial" w:cs="Arial"/>
          <w:iCs/>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723FF8" w:rsidRDefault="00723FF8" w:rsidP="000B4DFA">
      <w:pPr>
        <w:jc w:val="center"/>
        <w:rPr>
          <w:rFonts w:ascii="Arial" w:hAnsi="Arial" w:cs="Arial"/>
          <w:b/>
          <w:bCs/>
          <w:i/>
          <w:iCs/>
        </w:rPr>
      </w:pPr>
    </w:p>
    <w:p w:rsidR="00161C32" w:rsidRDefault="000B4DFA"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VIII</w:t>
      </w:r>
      <w:r w:rsidR="00161C32">
        <w:rPr>
          <w:rFonts w:ascii="Arial" w:hAnsi="Arial" w:cs="Arial"/>
          <w:b/>
          <w:bCs/>
          <w:i/>
          <w:iCs/>
          <w:sz w:val="28"/>
          <w:szCs w:val="28"/>
        </w:rPr>
        <w:t xml:space="preserve">  ОБРАЗАЦ  </w:t>
      </w:r>
      <w:r w:rsidR="00161C32">
        <w:rPr>
          <w:rFonts w:ascii="Arial" w:hAnsi="Arial" w:cs="Arial"/>
          <w:b/>
          <w:bCs/>
          <w:i/>
          <w:iCs/>
          <w:sz w:val="28"/>
          <w:szCs w:val="28"/>
          <w:lang w:val="sr-Cyrl-CS"/>
        </w:rPr>
        <w:t>СТРУКТУРЕ ЦЕНЕ СА УПУТСТВОМ КАКО ДА СЕ ПОПУНИ</w:t>
      </w:r>
    </w:p>
    <w:p w:rsidR="00161C32" w:rsidRDefault="00161C32" w:rsidP="00161C32">
      <w:pPr>
        <w:rPr>
          <w:rFonts w:ascii="Arial" w:hAnsi="Arial" w:cs="Arial"/>
          <w:b/>
          <w:bCs/>
          <w:i/>
          <w:iCs/>
          <w:sz w:val="28"/>
          <w:szCs w:val="28"/>
          <w:lang w:val="sr-Cyrl-RS"/>
        </w:rPr>
      </w:pPr>
    </w:p>
    <w:p w:rsidR="00633DFA" w:rsidRDefault="00F23BD9" w:rsidP="00161C32">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w:t>
      </w:r>
      <w:r w:rsidR="009D016B">
        <w:rPr>
          <w:rFonts w:ascii="Arial" w:hAnsi="Arial" w:cs="Arial"/>
          <w:bCs/>
          <w:iCs/>
          <w:lang w:val="sr-Cyrl-RS"/>
        </w:rPr>
        <w:t xml:space="preserve"> ,</w:t>
      </w:r>
      <w:r w:rsidR="00C8727E">
        <w:rPr>
          <w:rFonts w:ascii="Arial" w:hAnsi="Arial" w:cs="Arial"/>
          <w:bCs/>
          <w:iCs/>
          <w:lang w:val="sr-Cyrl-RS"/>
        </w:rPr>
        <w:t>14/15</w:t>
      </w:r>
      <w:r w:rsidR="009D016B">
        <w:rPr>
          <w:rFonts w:ascii="Arial" w:hAnsi="Arial" w:cs="Arial"/>
          <w:bCs/>
          <w:iCs/>
          <w:lang w:val="sr-Cyrl-RS"/>
        </w:rPr>
        <w:t xml:space="preserve"> и 68/15</w:t>
      </w:r>
      <w:r>
        <w:rPr>
          <w:rFonts w:ascii="Arial" w:hAnsi="Arial" w:cs="Arial"/>
          <w:bCs/>
          <w:iCs/>
          <w:lang w:val="sr-Cyrl-RS"/>
        </w:rPr>
        <w:t>), пр</w:t>
      </w:r>
      <w:r w:rsidR="00633DFA">
        <w:rPr>
          <w:rFonts w:ascii="Arial" w:hAnsi="Arial" w:cs="Arial"/>
          <w:bCs/>
          <w:iCs/>
          <w:lang w:val="sr-Cyrl-RS"/>
        </w:rPr>
        <w:t>илажемо образац структуре цене:</w:t>
      </w:r>
    </w:p>
    <w:p w:rsidR="00633DFA" w:rsidRDefault="00633DFA" w:rsidP="00161C32">
      <w:pPr>
        <w:rPr>
          <w:rFonts w:ascii="Arial" w:hAnsi="Arial" w:cs="Arial"/>
          <w:bCs/>
          <w:iCs/>
          <w:lang w:val="sr-Cyrl-RS"/>
        </w:rPr>
      </w:pPr>
    </w:p>
    <w:p w:rsidR="009D016B" w:rsidRDefault="009D016B" w:rsidP="00161C32">
      <w:pPr>
        <w:rPr>
          <w:rFonts w:ascii="Arial" w:hAnsi="Arial" w:cs="Arial"/>
          <w:bCs/>
          <w:iCs/>
          <w:lang w:val="sr-Cyrl-RS"/>
        </w:rPr>
      </w:pPr>
      <w:r>
        <w:rPr>
          <w:rFonts w:ascii="Arial" w:hAnsi="Arial" w:cs="Arial"/>
          <w:bCs/>
          <w:iCs/>
          <w:lang w:val="sr-Cyrl-RS"/>
        </w:rPr>
        <w:t>ТАБЕЛА 1.</w:t>
      </w:r>
    </w:p>
    <w:p w:rsidR="009D016B" w:rsidRDefault="009D016B" w:rsidP="00161C32">
      <w:pPr>
        <w:rPr>
          <w:rFonts w:ascii="Arial" w:hAnsi="Arial" w:cs="Arial"/>
          <w:bCs/>
          <w:iCs/>
          <w:lang w:val="sr-Cyrl-RS"/>
        </w:rPr>
      </w:pPr>
    </w:p>
    <w:tbl>
      <w:tblPr>
        <w:tblStyle w:val="TableGrid"/>
        <w:tblW w:w="0" w:type="auto"/>
        <w:tblLook w:val="04A0" w:firstRow="1" w:lastRow="0" w:firstColumn="1" w:lastColumn="0" w:noHBand="0" w:noVBand="1"/>
      </w:tblPr>
      <w:tblGrid>
        <w:gridCol w:w="736"/>
        <w:gridCol w:w="1787"/>
        <w:gridCol w:w="962"/>
        <w:gridCol w:w="836"/>
        <w:gridCol w:w="691"/>
        <w:gridCol w:w="910"/>
        <w:gridCol w:w="928"/>
        <w:gridCol w:w="1196"/>
        <w:gridCol w:w="1196"/>
      </w:tblGrid>
      <w:tr w:rsidR="009D016B" w:rsidRPr="009D016B" w:rsidTr="00633DFA">
        <w:trPr>
          <w:trHeight w:val="1624"/>
        </w:trPr>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Р.бр.</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Назив услуга са описом</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Јед. мере</w:t>
            </w:r>
          </w:p>
        </w:tc>
        <w:tc>
          <w:tcPr>
            <w:tcW w:w="853" w:type="dxa"/>
          </w:tcPr>
          <w:p w:rsidR="00232D23" w:rsidRDefault="009D016B" w:rsidP="009A56C0">
            <w:pPr>
              <w:jc w:val="center"/>
              <w:rPr>
                <w:rFonts w:ascii="Arial" w:hAnsi="Arial" w:cs="Arial"/>
                <w:bCs/>
                <w:iCs/>
                <w:lang w:val="sr-Cyrl-RS"/>
              </w:rPr>
            </w:pPr>
            <w:r>
              <w:rPr>
                <w:rFonts w:ascii="Arial" w:hAnsi="Arial" w:cs="Arial"/>
                <w:bCs/>
                <w:iCs/>
                <w:lang w:val="sr-Cyrl-RS"/>
              </w:rPr>
              <w:t>Дан</w:t>
            </w:r>
          </w:p>
        </w:tc>
        <w:tc>
          <w:tcPr>
            <w:tcW w:w="607" w:type="dxa"/>
          </w:tcPr>
          <w:p w:rsidR="00232D23" w:rsidRDefault="009D016B" w:rsidP="009A56C0">
            <w:pPr>
              <w:jc w:val="center"/>
              <w:rPr>
                <w:rFonts w:ascii="Arial" w:hAnsi="Arial" w:cs="Arial"/>
                <w:bCs/>
                <w:iCs/>
                <w:lang w:val="sr-Cyrl-RS"/>
              </w:rPr>
            </w:pPr>
            <w:r>
              <w:rPr>
                <w:rFonts w:ascii="Arial" w:hAnsi="Arial" w:cs="Arial"/>
                <w:bCs/>
                <w:iCs/>
                <w:lang w:val="sr-Cyrl-RS"/>
              </w:rPr>
              <w:t>Кол.</w:t>
            </w:r>
          </w:p>
        </w:tc>
        <w:tc>
          <w:tcPr>
            <w:tcW w:w="920" w:type="dxa"/>
          </w:tcPr>
          <w:p w:rsidR="00232D23" w:rsidRDefault="009D016B" w:rsidP="009A56C0">
            <w:pPr>
              <w:jc w:val="center"/>
              <w:rPr>
                <w:rFonts w:ascii="Arial" w:hAnsi="Arial" w:cs="Arial"/>
                <w:bCs/>
                <w:iCs/>
                <w:lang w:val="sr-Cyrl-RS"/>
              </w:rPr>
            </w:pPr>
            <w:r>
              <w:rPr>
                <w:rFonts w:ascii="Arial" w:hAnsi="Arial" w:cs="Arial"/>
                <w:bCs/>
                <w:iCs/>
                <w:lang w:val="sr-Cyrl-RS"/>
              </w:rPr>
              <w:t>Цена по јед. мере у дин. б</w:t>
            </w:r>
            <w:r w:rsidR="00232D23">
              <w:rPr>
                <w:rFonts w:ascii="Arial" w:hAnsi="Arial" w:cs="Arial"/>
                <w:bCs/>
                <w:iCs/>
                <w:lang w:val="sr-Cyrl-RS"/>
              </w:rPr>
              <w:t>ез ПДВ-а</w:t>
            </w:r>
          </w:p>
        </w:tc>
        <w:tc>
          <w:tcPr>
            <w:tcW w:w="937" w:type="dxa"/>
          </w:tcPr>
          <w:p w:rsidR="00232D23" w:rsidRDefault="00232D23" w:rsidP="009A56C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w:t>
            </w:r>
          </w:p>
          <w:p w:rsidR="00232D23" w:rsidRDefault="00232D23" w:rsidP="009A56C0">
            <w:pPr>
              <w:jc w:val="center"/>
              <w:rPr>
                <w:rFonts w:ascii="Arial" w:hAnsi="Arial" w:cs="Arial"/>
                <w:bCs/>
                <w:iCs/>
                <w:lang w:val="sr-Cyrl-RS"/>
              </w:rPr>
            </w:pPr>
            <w:r>
              <w:rPr>
                <w:rFonts w:ascii="Arial" w:hAnsi="Arial" w:cs="Arial"/>
                <w:bCs/>
                <w:iCs/>
                <w:lang w:val="sr-Cyrl-RS"/>
              </w:rPr>
              <w:t>са ПДВ-ом</w:t>
            </w:r>
          </w:p>
        </w:tc>
      </w:tr>
      <w:tr w:rsidR="009D016B" w:rsidRPr="009D016B"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853"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920"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937" w:type="dxa"/>
          </w:tcPr>
          <w:p w:rsidR="00232D23" w:rsidRDefault="00232D23" w:rsidP="009A56C0">
            <w:pPr>
              <w:jc w:val="center"/>
              <w:rPr>
                <w:rFonts w:ascii="Arial" w:hAnsi="Arial" w:cs="Arial"/>
                <w:bCs/>
                <w:iCs/>
                <w:lang w:val="sr-Cyrl-RS"/>
              </w:rPr>
            </w:pPr>
            <w:r>
              <w:rPr>
                <w:rFonts w:ascii="Arial" w:hAnsi="Arial" w:cs="Arial"/>
                <w:bCs/>
                <w:iCs/>
                <w:lang w:val="sr-Cyrl-RS"/>
              </w:rPr>
              <w:t>7</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 xml:space="preserve"> 8</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9</w:t>
            </w:r>
          </w:p>
        </w:tc>
      </w:tr>
      <w:tr w:rsidR="009D016B" w:rsidRPr="009D016B"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9D016B"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p w:rsidR="00633DFA" w:rsidRDefault="00633DFA"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bl>
    <w:p w:rsidR="00633DFA" w:rsidRDefault="00633DFA" w:rsidP="00161C32">
      <w:pPr>
        <w:rPr>
          <w:rFonts w:ascii="Arial" w:hAnsi="Arial" w:cs="Arial"/>
          <w:bCs/>
          <w:iCs/>
          <w:lang w:val="sr-Cyrl-RS"/>
        </w:rPr>
      </w:pPr>
    </w:p>
    <w:p w:rsidR="00633DFA" w:rsidRDefault="00633DFA" w:rsidP="00161C32">
      <w:pPr>
        <w:rPr>
          <w:rFonts w:ascii="Arial" w:hAnsi="Arial" w:cs="Arial"/>
          <w:bCs/>
          <w:iCs/>
          <w:lang w:val="sr-Cyrl-RS"/>
        </w:rPr>
      </w:pPr>
    </w:p>
    <w:p w:rsidR="009D016B" w:rsidRDefault="009D016B" w:rsidP="00161C32">
      <w:pPr>
        <w:rPr>
          <w:rFonts w:ascii="Arial" w:hAnsi="Arial" w:cs="Arial"/>
          <w:bCs/>
          <w:iCs/>
          <w:lang w:val="sr-Cyrl-RS"/>
        </w:rPr>
      </w:pPr>
      <w:r>
        <w:rPr>
          <w:rFonts w:ascii="Arial" w:hAnsi="Arial" w:cs="Arial"/>
          <w:bCs/>
          <w:iCs/>
          <w:lang w:val="sr-Cyrl-RS"/>
        </w:rPr>
        <w:t>ТАБЕЛА 2.</w:t>
      </w:r>
    </w:p>
    <w:p w:rsidR="009D016B" w:rsidRDefault="009D016B" w:rsidP="00161C32">
      <w:pPr>
        <w:rPr>
          <w:rFonts w:ascii="Arial" w:hAnsi="Arial" w:cs="Arial"/>
          <w:bCs/>
          <w:iCs/>
          <w:lang w:val="sr-Cyrl-RS"/>
        </w:rPr>
      </w:pPr>
    </w:p>
    <w:tbl>
      <w:tblPr>
        <w:tblStyle w:val="TableGrid"/>
        <w:tblW w:w="0" w:type="auto"/>
        <w:tblLook w:val="04A0" w:firstRow="1" w:lastRow="0" w:firstColumn="1" w:lastColumn="0" w:noHBand="0" w:noVBand="1"/>
      </w:tblPr>
      <w:tblGrid>
        <w:gridCol w:w="1553"/>
        <w:gridCol w:w="965"/>
        <w:gridCol w:w="851"/>
        <w:gridCol w:w="1134"/>
        <w:gridCol w:w="1275"/>
        <w:gridCol w:w="1134"/>
        <w:gridCol w:w="993"/>
        <w:gridCol w:w="1337"/>
      </w:tblGrid>
      <w:tr w:rsidR="00633DFA" w:rsidRPr="00A40829" w:rsidTr="00633DFA">
        <w:tc>
          <w:tcPr>
            <w:tcW w:w="1553" w:type="dxa"/>
          </w:tcPr>
          <w:p w:rsidR="009D016B" w:rsidRDefault="00633DFA" w:rsidP="009D016B">
            <w:pPr>
              <w:jc w:val="center"/>
              <w:rPr>
                <w:rFonts w:ascii="Arial" w:hAnsi="Arial" w:cs="Arial"/>
                <w:bCs/>
                <w:iCs/>
                <w:lang w:val="sr-Cyrl-RS"/>
              </w:rPr>
            </w:pPr>
            <w:r>
              <w:rPr>
                <w:rFonts w:ascii="Arial" w:hAnsi="Arial" w:cs="Arial"/>
                <w:bCs/>
                <w:iCs/>
                <w:lang w:val="sr-Cyrl-RS"/>
              </w:rPr>
              <w:t>ОБРОК</w:t>
            </w:r>
            <w:r w:rsidR="009D016B">
              <w:rPr>
                <w:rFonts w:ascii="Arial" w:hAnsi="Arial" w:cs="Arial"/>
                <w:bCs/>
                <w:iCs/>
                <w:lang w:val="sr-Cyrl-RS"/>
              </w:rPr>
              <w:t xml:space="preserve"> ЗА ПРОЛАЗНЕ АНСАМБЛЕ</w:t>
            </w:r>
          </w:p>
        </w:tc>
        <w:tc>
          <w:tcPr>
            <w:tcW w:w="965" w:type="dxa"/>
          </w:tcPr>
          <w:p w:rsidR="009D016B" w:rsidRDefault="009D016B" w:rsidP="009D016B">
            <w:pPr>
              <w:jc w:val="center"/>
              <w:rPr>
                <w:rFonts w:ascii="Arial" w:hAnsi="Arial" w:cs="Arial"/>
                <w:bCs/>
                <w:iCs/>
                <w:lang w:val="sr-Cyrl-RS"/>
              </w:rPr>
            </w:pPr>
            <w:r>
              <w:rPr>
                <w:rFonts w:ascii="Arial" w:hAnsi="Arial" w:cs="Arial"/>
                <w:bCs/>
                <w:iCs/>
                <w:lang w:val="sr-Cyrl-RS"/>
              </w:rPr>
              <w:t>Јед. мере</w:t>
            </w:r>
          </w:p>
        </w:tc>
        <w:tc>
          <w:tcPr>
            <w:tcW w:w="851" w:type="dxa"/>
          </w:tcPr>
          <w:p w:rsidR="009D016B" w:rsidRDefault="009D016B" w:rsidP="009D016B">
            <w:pPr>
              <w:jc w:val="center"/>
              <w:rPr>
                <w:rFonts w:ascii="Arial" w:hAnsi="Arial" w:cs="Arial"/>
                <w:bCs/>
                <w:iCs/>
                <w:lang w:val="sr-Cyrl-RS"/>
              </w:rPr>
            </w:pPr>
            <w:r>
              <w:rPr>
                <w:rFonts w:ascii="Arial" w:hAnsi="Arial" w:cs="Arial"/>
                <w:bCs/>
                <w:iCs/>
                <w:lang w:val="sr-Cyrl-RS"/>
              </w:rPr>
              <w:t>Дан</w:t>
            </w:r>
          </w:p>
        </w:tc>
        <w:tc>
          <w:tcPr>
            <w:tcW w:w="1134" w:type="dxa"/>
          </w:tcPr>
          <w:p w:rsidR="009D016B" w:rsidRDefault="00633DFA" w:rsidP="009D016B">
            <w:pPr>
              <w:jc w:val="center"/>
              <w:rPr>
                <w:rFonts w:ascii="Arial" w:hAnsi="Arial" w:cs="Arial"/>
                <w:bCs/>
                <w:iCs/>
                <w:lang w:val="sr-Cyrl-RS"/>
              </w:rPr>
            </w:pPr>
            <w:r>
              <w:rPr>
                <w:rFonts w:ascii="Arial" w:hAnsi="Arial" w:cs="Arial"/>
                <w:bCs/>
                <w:iCs/>
                <w:lang w:val="sr-Cyrl-RS"/>
              </w:rPr>
              <w:t>Кол.</w:t>
            </w:r>
          </w:p>
        </w:tc>
        <w:tc>
          <w:tcPr>
            <w:tcW w:w="1275" w:type="dxa"/>
          </w:tcPr>
          <w:p w:rsidR="009D016B" w:rsidRDefault="009D016B" w:rsidP="009D016B">
            <w:pPr>
              <w:jc w:val="center"/>
              <w:rPr>
                <w:rFonts w:ascii="Arial" w:hAnsi="Arial" w:cs="Arial"/>
                <w:bCs/>
                <w:iCs/>
                <w:lang w:val="sr-Cyrl-RS"/>
              </w:rPr>
            </w:pPr>
            <w:r>
              <w:rPr>
                <w:rFonts w:ascii="Arial" w:hAnsi="Arial" w:cs="Arial"/>
                <w:bCs/>
                <w:iCs/>
                <w:lang w:val="sr-Cyrl-RS"/>
              </w:rPr>
              <w:t>Цена по особи без ПДВ-а</w:t>
            </w:r>
          </w:p>
        </w:tc>
        <w:tc>
          <w:tcPr>
            <w:tcW w:w="1134" w:type="dxa"/>
          </w:tcPr>
          <w:p w:rsidR="009D016B" w:rsidRDefault="009D016B" w:rsidP="009D016B">
            <w:pPr>
              <w:jc w:val="center"/>
              <w:rPr>
                <w:rFonts w:ascii="Arial" w:hAnsi="Arial" w:cs="Arial"/>
                <w:bCs/>
                <w:iCs/>
                <w:lang w:val="sr-Cyrl-RS"/>
              </w:rPr>
            </w:pPr>
            <w:r>
              <w:rPr>
                <w:rFonts w:ascii="Arial" w:hAnsi="Arial" w:cs="Arial"/>
                <w:bCs/>
                <w:iCs/>
                <w:lang w:val="sr-Cyrl-RS"/>
              </w:rPr>
              <w:t>Цена по особи са ПДВ-ом</w:t>
            </w:r>
          </w:p>
        </w:tc>
        <w:tc>
          <w:tcPr>
            <w:tcW w:w="993" w:type="dxa"/>
          </w:tcPr>
          <w:p w:rsidR="009D016B" w:rsidRDefault="009D016B" w:rsidP="009D016B">
            <w:pPr>
              <w:jc w:val="center"/>
              <w:rPr>
                <w:rFonts w:ascii="Arial" w:hAnsi="Arial" w:cs="Arial"/>
                <w:bCs/>
                <w:iCs/>
                <w:lang w:val="sr-Cyrl-RS"/>
              </w:rPr>
            </w:pPr>
            <w:r>
              <w:rPr>
                <w:rFonts w:ascii="Arial" w:hAnsi="Arial" w:cs="Arial"/>
                <w:bCs/>
                <w:iCs/>
                <w:lang w:val="sr-Cyrl-RS"/>
              </w:rPr>
              <w:t>Укупна цена без ПДВ-а</w:t>
            </w:r>
          </w:p>
        </w:tc>
        <w:tc>
          <w:tcPr>
            <w:tcW w:w="1337" w:type="dxa"/>
          </w:tcPr>
          <w:p w:rsidR="009D016B" w:rsidRDefault="009D016B" w:rsidP="009D016B">
            <w:pPr>
              <w:jc w:val="center"/>
              <w:rPr>
                <w:rFonts w:ascii="Arial" w:hAnsi="Arial" w:cs="Arial"/>
                <w:bCs/>
                <w:iCs/>
                <w:lang w:val="sr-Cyrl-RS"/>
              </w:rPr>
            </w:pPr>
            <w:r>
              <w:rPr>
                <w:rFonts w:ascii="Arial" w:hAnsi="Arial" w:cs="Arial"/>
                <w:bCs/>
                <w:iCs/>
                <w:lang w:val="sr-Cyrl-RS"/>
              </w:rPr>
              <w:t>Укупна цена са ПДВ-ом</w:t>
            </w:r>
          </w:p>
        </w:tc>
      </w:tr>
      <w:tr w:rsidR="00633DFA" w:rsidTr="00633DFA">
        <w:tc>
          <w:tcPr>
            <w:tcW w:w="1553" w:type="dxa"/>
          </w:tcPr>
          <w:p w:rsidR="00633DFA" w:rsidRDefault="00633DFA" w:rsidP="009D016B">
            <w:pPr>
              <w:jc w:val="center"/>
              <w:rPr>
                <w:rFonts w:ascii="Arial" w:hAnsi="Arial" w:cs="Arial"/>
                <w:bCs/>
                <w:iCs/>
                <w:lang w:val="sr-Cyrl-RS"/>
              </w:rPr>
            </w:pPr>
            <w:r>
              <w:rPr>
                <w:rFonts w:ascii="Arial" w:hAnsi="Arial" w:cs="Arial"/>
                <w:bCs/>
                <w:iCs/>
                <w:lang w:val="sr-Cyrl-RS"/>
              </w:rPr>
              <w:t>1.</w:t>
            </w:r>
          </w:p>
        </w:tc>
        <w:tc>
          <w:tcPr>
            <w:tcW w:w="965" w:type="dxa"/>
          </w:tcPr>
          <w:p w:rsidR="00633DFA" w:rsidRDefault="00633DFA" w:rsidP="009D016B">
            <w:pPr>
              <w:jc w:val="center"/>
              <w:rPr>
                <w:rFonts w:ascii="Arial" w:hAnsi="Arial" w:cs="Arial"/>
                <w:bCs/>
                <w:iCs/>
                <w:lang w:val="sr-Cyrl-RS"/>
              </w:rPr>
            </w:pPr>
            <w:r>
              <w:rPr>
                <w:rFonts w:ascii="Arial" w:hAnsi="Arial" w:cs="Arial"/>
                <w:bCs/>
                <w:iCs/>
                <w:lang w:val="sr-Cyrl-RS"/>
              </w:rPr>
              <w:t>2.</w:t>
            </w:r>
          </w:p>
        </w:tc>
        <w:tc>
          <w:tcPr>
            <w:tcW w:w="851" w:type="dxa"/>
          </w:tcPr>
          <w:p w:rsidR="00633DFA" w:rsidRDefault="00633DFA" w:rsidP="009D016B">
            <w:pPr>
              <w:jc w:val="center"/>
              <w:rPr>
                <w:rFonts w:ascii="Arial" w:hAnsi="Arial" w:cs="Arial"/>
                <w:bCs/>
                <w:iCs/>
                <w:lang w:val="sr-Cyrl-RS"/>
              </w:rPr>
            </w:pPr>
            <w:r>
              <w:rPr>
                <w:rFonts w:ascii="Arial" w:hAnsi="Arial" w:cs="Arial"/>
                <w:bCs/>
                <w:iCs/>
                <w:lang w:val="sr-Cyrl-RS"/>
              </w:rPr>
              <w:t>3.</w:t>
            </w:r>
          </w:p>
        </w:tc>
        <w:tc>
          <w:tcPr>
            <w:tcW w:w="1134" w:type="dxa"/>
          </w:tcPr>
          <w:p w:rsidR="00633DFA" w:rsidRDefault="00633DFA" w:rsidP="009D016B">
            <w:pPr>
              <w:jc w:val="center"/>
              <w:rPr>
                <w:rFonts w:ascii="Arial" w:hAnsi="Arial" w:cs="Arial"/>
                <w:bCs/>
                <w:iCs/>
                <w:lang w:val="sr-Cyrl-RS"/>
              </w:rPr>
            </w:pPr>
            <w:r>
              <w:rPr>
                <w:rFonts w:ascii="Arial" w:hAnsi="Arial" w:cs="Arial"/>
                <w:bCs/>
                <w:iCs/>
                <w:lang w:val="sr-Cyrl-RS"/>
              </w:rPr>
              <w:t>4.</w:t>
            </w:r>
          </w:p>
        </w:tc>
        <w:tc>
          <w:tcPr>
            <w:tcW w:w="1275" w:type="dxa"/>
          </w:tcPr>
          <w:p w:rsidR="00633DFA" w:rsidRDefault="00633DFA" w:rsidP="009D016B">
            <w:pPr>
              <w:jc w:val="center"/>
              <w:rPr>
                <w:rFonts w:ascii="Arial" w:hAnsi="Arial" w:cs="Arial"/>
                <w:bCs/>
                <w:iCs/>
                <w:lang w:val="sr-Cyrl-RS"/>
              </w:rPr>
            </w:pPr>
            <w:r>
              <w:rPr>
                <w:rFonts w:ascii="Arial" w:hAnsi="Arial" w:cs="Arial"/>
                <w:bCs/>
                <w:iCs/>
                <w:lang w:val="sr-Cyrl-RS"/>
              </w:rPr>
              <w:t>5.</w:t>
            </w:r>
          </w:p>
        </w:tc>
        <w:tc>
          <w:tcPr>
            <w:tcW w:w="1134" w:type="dxa"/>
          </w:tcPr>
          <w:p w:rsidR="00633DFA" w:rsidRDefault="00633DFA" w:rsidP="009D016B">
            <w:pPr>
              <w:jc w:val="center"/>
              <w:rPr>
                <w:rFonts w:ascii="Arial" w:hAnsi="Arial" w:cs="Arial"/>
                <w:bCs/>
                <w:iCs/>
                <w:lang w:val="sr-Cyrl-RS"/>
              </w:rPr>
            </w:pPr>
            <w:r>
              <w:rPr>
                <w:rFonts w:ascii="Arial" w:hAnsi="Arial" w:cs="Arial"/>
                <w:bCs/>
                <w:iCs/>
                <w:lang w:val="sr-Cyrl-RS"/>
              </w:rPr>
              <w:t>6.</w:t>
            </w:r>
          </w:p>
        </w:tc>
        <w:tc>
          <w:tcPr>
            <w:tcW w:w="993" w:type="dxa"/>
          </w:tcPr>
          <w:p w:rsidR="00633DFA" w:rsidRDefault="00633DFA" w:rsidP="009D016B">
            <w:pPr>
              <w:jc w:val="center"/>
              <w:rPr>
                <w:rFonts w:ascii="Arial" w:hAnsi="Arial" w:cs="Arial"/>
                <w:bCs/>
                <w:iCs/>
                <w:lang w:val="sr-Cyrl-RS"/>
              </w:rPr>
            </w:pPr>
            <w:r>
              <w:rPr>
                <w:rFonts w:ascii="Arial" w:hAnsi="Arial" w:cs="Arial"/>
                <w:bCs/>
                <w:iCs/>
                <w:lang w:val="sr-Cyrl-RS"/>
              </w:rPr>
              <w:t>7.</w:t>
            </w:r>
          </w:p>
        </w:tc>
        <w:tc>
          <w:tcPr>
            <w:tcW w:w="1337" w:type="dxa"/>
          </w:tcPr>
          <w:p w:rsidR="00633DFA" w:rsidRDefault="00633DFA" w:rsidP="009D016B">
            <w:pPr>
              <w:jc w:val="center"/>
              <w:rPr>
                <w:rFonts w:ascii="Arial" w:hAnsi="Arial" w:cs="Arial"/>
                <w:bCs/>
                <w:iCs/>
                <w:lang w:val="sr-Cyrl-RS"/>
              </w:rPr>
            </w:pPr>
            <w:r>
              <w:rPr>
                <w:rFonts w:ascii="Arial" w:hAnsi="Arial" w:cs="Arial"/>
                <w:bCs/>
                <w:iCs/>
                <w:lang w:val="sr-Cyrl-RS"/>
              </w:rPr>
              <w:t>8.</w:t>
            </w:r>
          </w:p>
        </w:tc>
      </w:tr>
      <w:tr w:rsidR="00633DFA" w:rsidTr="00633DFA">
        <w:tc>
          <w:tcPr>
            <w:tcW w:w="1553" w:type="dxa"/>
          </w:tcPr>
          <w:p w:rsidR="009D016B" w:rsidRDefault="00633DFA" w:rsidP="009D016B">
            <w:pPr>
              <w:jc w:val="center"/>
              <w:rPr>
                <w:rFonts w:ascii="Arial" w:hAnsi="Arial" w:cs="Arial"/>
                <w:bCs/>
                <w:iCs/>
                <w:lang w:val="sr-Cyrl-RS"/>
              </w:rPr>
            </w:pPr>
            <w:r>
              <w:rPr>
                <w:rFonts w:ascii="Arial" w:hAnsi="Arial" w:cs="Arial"/>
                <w:bCs/>
                <w:iCs/>
                <w:lang w:val="sr-Cyrl-RS"/>
              </w:rPr>
              <w:t>ВЕЧЕРА</w:t>
            </w:r>
          </w:p>
        </w:tc>
        <w:tc>
          <w:tcPr>
            <w:tcW w:w="965" w:type="dxa"/>
          </w:tcPr>
          <w:p w:rsidR="009D016B" w:rsidRDefault="00633DFA" w:rsidP="009D016B">
            <w:pPr>
              <w:jc w:val="center"/>
              <w:rPr>
                <w:rFonts w:ascii="Arial" w:hAnsi="Arial" w:cs="Arial"/>
                <w:bCs/>
                <w:iCs/>
                <w:lang w:val="sr-Cyrl-RS"/>
              </w:rPr>
            </w:pPr>
            <w:r>
              <w:rPr>
                <w:rFonts w:ascii="Arial" w:hAnsi="Arial" w:cs="Arial"/>
                <w:bCs/>
                <w:iCs/>
                <w:lang w:val="sr-Cyrl-RS"/>
              </w:rPr>
              <w:t>особа</w:t>
            </w:r>
          </w:p>
        </w:tc>
        <w:tc>
          <w:tcPr>
            <w:tcW w:w="851" w:type="dxa"/>
          </w:tcPr>
          <w:p w:rsidR="009D016B" w:rsidRDefault="009D016B" w:rsidP="009D016B">
            <w:pPr>
              <w:jc w:val="center"/>
              <w:rPr>
                <w:rFonts w:ascii="Arial" w:hAnsi="Arial" w:cs="Arial"/>
                <w:bCs/>
                <w:iCs/>
                <w:lang w:val="sr-Cyrl-RS"/>
              </w:rPr>
            </w:pPr>
          </w:p>
        </w:tc>
        <w:tc>
          <w:tcPr>
            <w:tcW w:w="1134" w:type="dxa"/>
          </w:tcPr>
          <w:p w:rsidR="009D016B" w:rsidRDefault="009D016B" w:rsidP="009D016B">
            <w:pPr>
              <w:jc w:val="center"/>
              <w:rPr>
                <w:rFonts w:ascii="Arial" w:hAnsi="Arial" w:cs="Arial"/>
                <w:bCs/>
                <w:iCs/>
                <w:lang w:val="sr-Cyrl-RS"/>
              </w:rPr>
            </w:pPr>
          </w:p>
        </w:tc>
        <w:tc>
          <w:tcPr>
            <w:tcW w:w="1275" w:type="dxa"/>
          </w:tcPr>
          <w:p w:rsidR="009D016B" w:rsidRDefault="009D016B" w:rsidP="009D016B">
            <w:pPr>
              <w:jc w:val="center"/>
              <w:rPr>
                <w:rFonts w:ascii="Arial" w:hAnsi="Arial" w:cs="Arial"/>
                <w:bCs/>
                <w:iCs/>
                <w:lang w:val="sr-Cyrl-RS"/>
              </w:rPr>
            </w:pPr>
          </w:p>
        </w:tc>
        <w:tc>
          <w:tcPr>
            <w:tcW w:w="1134" w:type="dxa"/>
          </w:tcPr>
          <w:p w:rsidR="009D016B" w:rsidRDefault="009D016B" w:rsidP="009D016B">
            <w:pPr>
              <w:jc w:val="center"/>
              <w:rPr>
                <w:rFonts w:ascii="Arial" w:hAnsi="Arial" w:cs="Arial"/>
                <w:bCs/>
                <w:iCs/>
                <w:lang w:val="sr-Cyrl-RS"/>
              </w:rPr>
            </w:pPr>
          </w:p>
        </w:tc>
        <w:tc>
          <w:tcPr>
            <w:tcW w:w="993" w:type="dxa"/>
          </w:tcPr>
          <w:p w:rsidR="009D016B" w:rsidRDefault="009D016B" w:rsidP="009D016B">
            <w:pPr>
              <w:jc w:val="center"/>
              <w:rPr>
                <w:rFonts w:ascii="Arial" w:hAnsi="Arial" w:cs="Arial"/>
                <w:bCs/>
                <w:iCs/>
                <w:lang w:val="sr-Cyrl-RS"/>
              </w:rPr>
            </w:pPr>
          </w:p>
        </w:tc>
        <w:tc>
          <w:tcPr>
            <w:tcW w:w="1337" w:type="dxa"/>
          </w:tcPr>
          <w:p w:rsidR="009D016B" w:rsidRDefault="009D016B" w:rsidP="009D016B">
            <w:pPr>
              <w:jc w:val="center"/>
              <w:rPr>
                <w:rFonts w:ascii="Arial" w:hAnsi="Arial" w:cs="Arial"/>
                <w:bCs/>
                <w:iCs/>
                <w:lang w:val="sr-Cyrl-RS"/>
              </w:rPr>
            </w:pPr>
          </w:p>
        </w:tc>
      </w:tr>
      <w:tr w:rsidR="00633DFA" w:rsidTr="00633DFA">
        <w:tc>
          <w:tcPr>
            <w:tcW w:w="1553" w:type="dxa"/>
          </w:tcPr>
          <w:p w:rsidR="00633DFA" w:rsidRDefault="00633DFA" w:rsidP="009D016B">
            <w:pPr>
              <w:jc w:val="center"/>
              <w:rPr>
                <w:rFonts w:ascii="Arial" w:hAnsi="Arial" w:cs="Arial"/>
                <w:bCs/>
                <w:iCs/>
                <w:lang w:val="sr-Cyrl-RS"/>
              </w:rPr>
            </w:pPr>
            <w:r>
              <w:rPr>
                <w:rFonts w:ascii="Arial" w:hAnsi="Arial" w:cs="Arial"/>
                <w:bCs/>
                <w:iCs/>
                <w:lang w:val="sr-Cyrl-RS"/>
              </w:rPr>
              <w:t>ВЕЧЕРА</w:t>
            </w:r>
          </w:p>
        </w:tc>
        <w:tc>
          <w:tcPr>
            <w:tcW w:w="965" w:type="dxa"/>
          </w:tcPr>
          <w:p w:rsidR="00633DFA" w:rsidRDefault="00633DFA" w:rsidP="009D016B">
            <w:pPr>
              <w:jc w:val="center"/>
              <w:rPr>
                <w:rFonts w:ascii="Arial" w:hAnsi="Arial" w:cs="Arial"/>
                <w:bCs/>
                <w:iCs/>
                <w:lang w:val="sr-Cyrl-RS"/>
              </w:rPr>
            </w:pPr>
            <w:r w:rsidRPr="00633DFA">
              <w:rPr>
                <w:rFonts w:ascii="Arial" w:hAnsi="Arial" w:cs="Arial"/>
                <w:bCs/>
                <w:iCs/>
                <w:lang w:val="sr-Cyrl-RS"/>
              </w:rPr>
              <w:t>особа</w:t>
            </w:r>
          </w:p>
        </w:tc>
        <w:tc>
          <w:tcPr>
            <w:tcW w:w="851"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1275"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993" w:type="dxa"/>
          </w:tcPr>
          <w:p w:rsidR="00633DFA" w:rsidRDefault="00633DFA" w:rsidP="009D016B">
            <w:pPr>
              <w:jc w:val="center"/>
              <w:rPr>
                <w:rFonts w:ascii="Arial" w:hAnsi="Arial" w:cs="Arial"/>
                <w:bCs/>
                <w:iCs/>
                <w:lang w:val="sr-Cyrl-RS"/>
              </w:rPr>
            </w:pPr>
          </w:p>
        </w:tc>
        <w:tc>
          <w:tcPr>
            <w:tcW w:w="1337" w:type="dxa"/>
          </w:tcPr>
          <w:p w:rsidR="00633DFA" w:rsidRDefault="00633DFA" w:rsidP="009D016B">
            <w:pPr>
              <w:jc w:val="center"/>
              <w:rPr>
                <w:rFonts w:ascii="Arial" w:hAnsi="Arial" w:cs="Arial"/>
                <w:bCs/>
                <w:iCs/>
                <w:lang w:val="sr-Cyrl-RS"/>
              </w:rPr>
            </w:pPr>
          </w:p>
        </w:tc>
      </w:tr>
      <w:tr w:rsidR="00633DFA" w:rsidTr="00633DFA">
        <w:tc>
          <w:tcPr>
            <w:tcW w:w="1553" w:type="dxa"/>
          </w:tcPr>
          <w:p w:rsidR="00633DFA" w:rsidRDefault="00633DFA" w:rsidP="009D016B">
            <w:pPr>
              <w:jc w:val="center"/>
              <w:rPr>
                <w:rFonts w:ascii="Arial" w:hAnsi="Arial" w:cs="Arial"/>
                <w:bCs/>
                <w:iCs/>
                <w:lang w:val="sr-Cyrl-RS"/>
              </w:rPr>
            </w:pPr>
            <w:r>
              <w:rPr>
                <w:rFonts w:ascii="Arial" w:hAnsi="Arial" w:cs="Arial"/>
                <w:bCs/>
                <w:iCs/>
                <w:lang w:val="sr-Cyrl-RS"/>
              </w:rPr>
              <w:t>ВЕЧЕРА</w:t>
            </w:r>
          </w:p>
        </w:tc>
        <w:tc>
          <w:tcPr>
            <w:tcW w:w="965" w:type="dxa"/>
          </w:tcPr>
          <w:p w:rsidR="00633DFA" w:rsidRDefault="00633DFA" w:rsidP="009D016B">
            <w:pPr>
              <w:jc w:val="center"/>
              <w:rPr>
                <w:rFonts w:ascii="Arial" w:hAnsi="Arial" w:cs="Arial"/>
                <w:bCs/>
                <w:iCs/>
                <w:lang w:val="sr-Cyrl-RS"/>
              </w:rPr>
            </w:pPr>
            <w:r w:rsidRPr="00633DFA">
              <w:rPr>
                <w:rFonts w:ascii="Arial" w:hAnsi="Arial" w:cs="Arial"/>
                <w:bCs/>
                <w:iCs/>
                <w:lang w:val="sr-Cyrl-RS"/>
              </w:rPr>
              <w:t>особа</w:t>
            </w:r>
          </w:p>
        </w:tc>
        <w:tc>
          <w:tcPr>
            <w:tcW w:w="851"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1275"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993" w:type="dxa"/>
          </w:tcPr>
          <w:p w:rsidR="00633DFA" w:rsidRDefault="00633DFA" w:rsidP="009D016B">
            <w:pPr>
              <w:jc w:val="center"/>
              <w:rPr>
                <w:rFonts w:ascii="Arial" w:hAnsi="Arial" w:cs="Arial"/>
                <w:bCs/>
                <w:iCs/>
                <w:lang w:val="sr-Cyrl-RS"/>
              </w:rPr>
            </w:pPr>
          </w:p>
        </w:tc>
        <w:tc>
          <w:tcPr>
            <w:tcW w:w="1337" w:type="dxa"/>
          </w:tcPr>
          <w:p w:rsidR="00633DFA" w:rsidRDefault="00633DFA" w:rsidP="009D016B">
            <w:pPr>
              <w:jc w:val="center"/>
              <w:rPr>
                <w:rFonts w:ascii="Arial" w:hAnsi="Arial" w:cs="Arial"/>
                <w:bCs/>
                <w:iCs/>
                <w:lang w:val="sr-Cyrl-RS"/>
              </w:rPr>
            </w:pPr>
          </w:p>
        </w:tc>
      </w:tr>
      <w:tr w:rsidR="00633DFA" w:rsidTr="00633DFA">
        <w:tc>
          <w:tcPr>
            <w:tcW w:w="1553" w:type="dxa"/>
          </w:tcPr>
          <w:p w:rsidR="00633DFA" w:rsidRDefault="00633DFA" w:rsidP="009D016B">
            <w:pPr>
              <w:jc w:val="center"/>
              <w:rPr>
                <w:rFonts w:ascii="Arial" w:hAnsi="Arial" w:cs="Arial"/>
                <w:bCs/>
                <w:iCs/>
                <w:lang w:val="sr-Cyrl-RS"/>
              </w:rPr>
            </w:pPr>
            <w:r>
              <w:rPr>
                <w:rFonts w:ascii="Arial" w:hAnsi="Arial" w:cs="Arial"/>
                <w:bCs/>
                <w:iCs/>
                <w:lang w:val="sr-Cyrl-RS"/>
              </w:rPr>
              <w:t>ВЕЧЕРА</w:t>
            </w:r>
          </w:p>
        </w:tc>
        <w:tc>
          <w:tcPr>
            <w:tcW w:w="965" w:type="dxa"/>
          </w:tcPr>
          <w:p w:rsidR="00633DFA" w:rsidRDefault="00633DFA" w:rsidP="009D016B">
            <w:pPr>
              <w:jc w:val="center"/>
              <w:rPr>
                <w:rFonts w:ascii="Arial" w:hAnsi="Arial" w:cs="Arial"/>
                <w:bCs/>
                <w:iCs/>
                <w:lang w:val="sr-Cyrl-RS"/>
              </w:rPr>
            </w:pPr>
            <w:r w:rsidRPr="00633DFA">
              <w:rPr>
                <w:rFonts w:ascii="Arial" w:hAnsi="Arial" w:cs="Arial"/>
                <w:bCs/>
                <w:iCs/>
                <w:lang w:val="sr-Cyrl-RS"/>
              </w:rPr>
              <w:t>особа</w:t>
            </w:r>
          </w:p>
        </w:tc>
        <w:tc>
          <w:tcPr>
            <w:tcW w:w="851"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1275"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993" w:type="dxa"/>
          </w:tcPr>
          <w:p w:rsidR="00633DFA" w:rsidRDefault="00633DFA" w:rsidP="009D016B">
            <w:pPr>
              <w:jc w:val="center"/>
              <w:rPr>
                <w:rFonts w:ascii="Arial" w:hAnsi="Arial" w:cs="Arial"/>
                <w:bCs/>
                <w:iCs/>
                <w:lang w:val="sr-Cyrl-RS"/>
              </w:rPr>
            </w:pPr>
          </w:p>
        </w:tc>
        <w:tc>
          <w:tcPr>
            <w:tcW w:w="1337" w:type="dxa"/>
          </w:tcPr>
          <w:p w:rsidR="00633DFA" w:rsidRDefault="00633DFA" w:rsidP="009D016B">
            <w:pPr>
              <w:jc w:val="center"/>
              <w:rPr>
                <w:rFonts w:ascii="Arial" w:hAnsi="Arial" w:cs="Arial"/>
                <w:bCs/>
                <w:iCs/>
                <w:lang w:val="sr-Cyrl-RS"/>
              </w:rPr>
            </w:pPr>
          </w:p>
        </w:tc>
      </w:tr>
      <w:tr w:rsidR="00633DFA" w:rsidTr="00633DFA">
        <w:tc>
          <w:tcPr>
            <w:tcW w:w="1553" w:type="dxa"/>
          </w:tcPr>
          <w:p w:rsidR="00633DFA" w:rsidRDefault="00633DFA" w:rsidP="009D016B">
            <w:pPr>
              <w:jc w:val="center"/>
              <w:rPr>
                <w:rFonts w:ascii="Arial" w:hAnsi="Arial" w:cs="Arial"/>
                <w:bCs/>
                <w:iCs/>
                <w:lang w:val="sr-Cyrl-RS"/>
              </w:rPr>
            </w:pPr>
            <w:r>
              <w:rPr>
                <w:rFonts w:ascii="Arial" w:hAnsi="Arial" w:cs="Arial"/>
                <w:bCs/>
                <w:iCs/>
                <w:lang w:val="sr-Cyrl-RS"/>
              </w:rPr>
              <w:t>ВЕЧЕРА</w:t>
            </w:r>
          </w:p>
        </w:tc>
        <w:tc>
          <w:tcPr>
            <w:tcW w:w="965" w:type="dxa"/>
          </w:tcPr>
          <w:p w:rsidR="00633DFA" w:rsidRDefault="00633DFA" w:rsidP="009D016B">
            <w:pPr>
              <w:jc w:val="center"/>
              <w:rPr>
                <w:rFonts w:ascii="Arial" w:hAnsi="Arial" w:cs="Arial"/>
                <w:bCs/>
                <w:iCs/>
                <w:lang w:val="sr-Cyrl-RS"/>
              </w:rPr>
            </w:pPr>
            <w:r w:rsidRPr="00633DFA">
              <w:rPr>
                <w:rFonts w:ascii="Arial" w:hAnsi="Arial" w:cs="Arial"/>
                <w:bCs/>
                <w:iCs/>
                <w:lang w:val="sr-Cyrl-RS"/>
              </w:rPr>
              <w:t>особа</w:t>
            </w:r>
          </w:p>
        </w:tc>
        <w:tc>
          <w:tcPr>
            <w:tcW w:w="851"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1275" w:type="dxa"/>
          </w:tcPr>
          <w:p w:rsidR="00633DFA" w:rsidRDefault="00633DFA" w:rsidP="009D016B">
            <w:pPr>
              <w:jc w:val="center"/>
              <w:rPr>
                <w:rFonts w:ascii="Arial" w:hAnsi="Arial" w:cs="Arial"/>
                <w:bCs/>
                <w:iCs/>
                <w:lang w:val="sr-Cyrl-RS"/>
              </w:rPr>
            </w:pPr>
          </w:p>
        </w:tc>
        <w:tc>
          <w:tcPr>
            <w:tcW w:w="1134" w:type="dxa"/>
          </w:tcPr>
          <w:p w:rsidR="00633DFA" w:rsidRDefault="00633DFA" w:rsidP="009D016B">
            <w:pPr>
              <w:jc w:val="center"/>
              <w:rPr>
                <w:rFonts w:ascii="Arial" w:hAnsi="Arial" w:cs="Arial"/>
                <w:bCs/>
                <w:iCs/>
                <w:lang w:val="sr-Cyrl-RS"/>
              </w:rPr>
            </w:pPr>
          </w:p>
        </w:tc>
        <w:tc>
          <w:tcPr>
            <w:tcW w:w="993" w:type="dxa"/>
          </w:tcPr>
          <w:p w:rsidR="00633DFA" w:rsidRDefault="00633DFA" w:rsidP="009D016B">
            <w:pPr>
              <w:jc w:val="center"/>
              <w:rPr>
                <w:rFonts w:ascii="Arial" w:hAnsi="Arial" w:cs="Arial"/>
                <w:bCs/>
                <w:iCs/>
                <w:lang w:val="sr-Cyrl-RS"/>
              </w:rPr>
            </w:pPr>
          </w:p>
        </w:tc>
        <w:tc>
          <w:tcPr>
            <w:tcW w:w="1337" w:type="dxa"/>
          </w:tcPr>
          <w:p w:rsidR="00633DFA" w:rsidRDefault="00633DFA" w:rsidP="009D016B">
            <w:pPr>
              <w:jc w:val="center"/>
              <w:rPr>
                <w:rFonts w:ascii="Arial" w:hAnsi="Arial" w:cs="Arial"/>
                <w:bCs/>
                <w:iCs/>
                <w:lang w:val="sr-Cyrl-RS"/>
              </w:rPr>
            </w:pPr>
          </w:p>
        </w:tc>
      </w:tr>
    </w:tbl>
    <w:p w:rsidR="00F23BD9" w:rsidRPr="00F23BD9" w:rsidRDefault="00F23BD9" w:rsidP="00161C32">
      <w:pPr>
        <w:rPr>
          <w:rFonts w:ascii="Arial" w:hAnsi="Arial" w:cs="Arial"/>
          <w:bCs/>
          <w:iCs/>
          <w:lang w:val="sr-Cyrl-RS"/>
        </w:rPr>
      </w:pPr>
    </w:p>
    <w:p w:rsidR="009D016B" w:rsidRPr="00A67EBB" w:rsidRDefault="009D016B" w:rsidP="009D016B">
      <w:pPr>
        <w:jc w:val="center"/>
        <w:rPr>
          <w:rFonts w:ascii="Arial" w:hAnsi="Arial" w:cs="Arial"/>
          <w:lang w:val="sr-Cyrl-RS"/>
        </w:rPr>
      </w:pPr>
      <w:r w:rsidRPr="00A67EBB">
        <w:rPr>
          <w:rFonts w:ascii="Arial" w:hAnsi="Arial" w:cs="Arial"/>
          <w:lang w:val="sr-Cyrl-RS"/>
        </w:rPr>
        <w:t>УПУСТВО КАКО ДА СЕ ПОПУНИ ОБРАЗАЦ СТРУКТУРЕ ЦЕНЕ:</w:t>
      </w:r>
    </w:p>
    <w:p w:rsidR="009D016B" w:rsidRPr="00A67EBB" w:rsidRDefault="009D016B" w:rsidP="009D016B">
      <w:pPr>
        <w:jc w:val="center"/>
        <w:rPr>
          <w:rFonts w:ascii="Arial" w:hAnsi="Arial" w:cs="Arial"/>
          <w:lang w:val="sr-Cyrl-RS"/>
        </w:rPr>
      </w:pPr>
    </w:p>
    <w:p w:rsidR="009D016B" w:rsidRPr="00A67EBB" w:rsidRDefault="009D016B" w:rsidP="009D016B">
      <w:pPr>
        <w:jc w:val="both"/>
        <w:rPr>
          <w:rFonts w:ascii="Arial" w:hAnsi="Arial" w:cs="Arial"/>
          <w:lang w:val="sr-Cyrl-RS"/>
        </w:rPr>
      </w:pPr>
      <w:r w:rsidRPr="00A67EBB">
        <w:rPr>
          <w:rFonts w:ascii="Arial" w:hAnsi="Arial" w:cs="Arial"/>
          <w:lang w:val="sr-Cyrl-RS"/>
        </w:rPr>
        <w:t>У обрасцу структуре цене наводе се основни елементи понуђене цене: цена (јединична и укупна) са и без ПДВ-а као и број особа и дан. У цену је укључена и цена боравишне таксе као и остали трошкови који се односе на смештај по особи.</w:t>
      </w:r>
    </w:p>
    <w:p w:rsidR="009D016B" w:rsidRPr="00A67EBB" w:rsidRDefault="009D016B" w:rsidP="009D016B">
      <w:pPr>
        <w:tabs>
          <w:tab w:val="left" w:pos="90"/>
        </w:tabs>
        <w:jc w:val="both"/>
        <w:rPr>
          <w:rFonts w:ascii="Arial" w:hAnsi="Arial" w:cs="Arial"/>
          <w:color w:val="auto"/>
          <w:lang w:val="sr-Cyrl-RS"/>
        </w:rPr>
      </w:pPr>
    </w:p>
    <w:p w:rsidR="009D016B" w:rsidRDefault="009D016B" w:rsidP="009D016B">
      <w:pPr>
        <w:suppressAutoHyphens w:val="0"/>
        <w:spacing w:line="240" w:lineRule="auto"/>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Понуђач треба да попуни образац структуре цене на следећи начин:</w:t>
      </w:r>
    </w:p>
    <w:p w:rsidR="009D016B" w:rsidRDefault="009D016B" w:rsidP="009D016B">
      <w:pPr>
        <w:suppressAutoHyphens w:val="0"/>
        <w:spacing w:line="240" w:lineRule="auto"/>
        <w:jc w:val="both"/>
        <w:rPr>
          <w:rFonts w:ascii="Arial" w:eastAsia="Times New Roman" w:hAnsi="Arial" w:cs="Arial"/>
          <w:color w:val="auto"/>
          <w:kern w:val="0"/>
          <w:lang w:val="sr-Cyrl-RS" w:eastAsia="en-US"/>
        </w:rPr>
      </w:pPr>
    </w:p>
    <w:p w:rsidR="00633DFA" w:rsidRDefault="00633DFA" w:rsidP="009D016B">
      <w:pPr>
        <w:suppressAutoHyphens w:val="0"/>
        <w:spacing w:line="240" w:lineRule="auto"/>
        <w:jc w:val="both"/>
        <w:rPr>
          <w:rFonts w:ascii="Arial" w:eastAsia="Times New Roman" w:hAnsi="Arial" w:cs="Arial"/>
          <w:color w:val="auto"/>
          <w:kern w:val="0"/>
          <w:lang w:val="sr-Cyrl-RS" w:eastAsia="en-US"/>
        </w:rPr>
      </w:pPr>
      <w:r>
        <w:rPr>
          <w:rFonts w:ascii="Arial" w:eastAsia="Times New Roman" w:hAnsi="Arial" w:cs="Arial"/>
          <w:color w:val="auto"/>
          <w:kern w:val="0"/>
          <w:lang w:val="sr-Cyrl-RS" w:eastAsia="en-US"/>
        </w:rPr>
        <w:t>ТАБЕЛА 1.</w:t>
      </w:r>
    </w:p>
    <w:p w:rsidR="00633DFA" w:rsidRPr="004C0FCE" w:rsidRDefault="00633DFA" w:rsidP="009D016B">
      <w:pPr>
        <w:suppressAutoHyphens w:val="0"/>
        <w:spacing w:line="240" w:lineRule="auto"/>
        <w:jc w:val="both"/>
        <w:rPr>
          <w:rFonts w:ascii="Arial" w:eastAsia="Times New Roman" w:hAnsi="Arial" w:cs="Arial"/>
          <w:color w:val="auto"/>
          <w:kern w:val="0"/>
          <w:lang w:val="sr-Cyrl-RS" w:eastAsia="en-US"/>
        </w:rPr>
      </w:pPr>
    </w:p>
    <w:p w:rsidR="009D016B" w:rsidRPr="00A67EBB" w:rsidRDefault="009D016B" w:rsidP="009D016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RS" w:eastAsia="en-US"/>
        </w:rPr>
        <w:t>У колони 4. уписати дан (датум) к</w:t>
      </w:r>
      <w:r w:rsidR="00633DFA">
        <w:rPr>
          <w:rFonts w:ascii="Arial" w:eastAsia="Times New Roman" w:hAnsi="Arial" w:cs="Arial"/>
          <w:color w:val="auto"/>
          <w:kern w:val="0"/>
          <w:lang w:val="sr-Cyrl-RS" w:eastAsia="en-US"/>
        </w:rPr>
        <w:t>ада може пружити услуга исхране</w:t>
      </w:r>
      <w:r>
        <w:rPr>
          <w:rFonts w:ascii="Arial" w:eastAsia="Times New Roman" w:hAnsi="Arial" w:cs="Arial"/>
          <w:color w:val="auto"/>
          <w:kern w:val="0"/>
          <w:lang w:val="sr-Cyrl-RS" w:eastAsia="en-US"/>
        </w:rPr>
        <w:t>;</w:t>
      </w:r>
    </w:p>
    <w:p w:rsidR="009D016B" w:rsidRPr="00A67EBB" w:rsidRDefault="009D016B" w:rsidP="009D016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 xml:space="preserve">У колони 5. </w:t>
      </w:r>
      <w:r>
        <w:rPr>
          <w:rFonts w:ascii="Arial" w:eastAsia="Times New Roman" w:hAnsi="Arial" w:cs="Arial"/>
          <w:color w:val="auto"/>
          <w:kern w:val="0"/>
          <w:lang w:val="sr-Cyrl-CS" w:eastAsia="en-US"/>
        </w:rPr>
        <w:t>уписати број особа који се може примити на конретан оброк за дан (датум) из колоне 4.</w:t>
      </w:r>
      <w:r w:rsidRPr="00A67EBB">
        <w:rPr>
          <w:rFonts w:ascii="Arial" w:eastAsia="Times New Roman" w:hAnsi="Arial" w:cs="Arial"/>
          <w:color w:val="auto"/>
          <w:kern w:val="0"/>
          <w:lang w:val="sr-Cyrl-CS" w:eastAsia="en-US"/>
        </w:rPr>
        <w:t>;</w:t>
      </w:r>
    </w:p>
    <w:p w:rsidR="009D016B" w:rsidRPr="00A67EBB" w:rsidRDefault="009D016B" w:rsidP="009D016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У колони 6.</w:t>
      </w:r>
      <w:r>
        <w:rPr>
          <w:rFonts w:ascii="Arial" w:eastAsia="Times New Roman" w:hAnsi="Arial" w:cs="Arial"/>
          <w:color w:val="auto"/>
          <w:kern w:val="0"/>
          <w:lang w:val="sr-Cyrl-CS" w:eastAsia="en-US"/>
        </w:rPr>
        <w:t xml:space="preserve"> уписати јединичну цену без ПДВ-а, односно уписати цену конкретног оброка по особи без ПДВ-а</w:t>
      </w:r>
      <w:r w:rsidRPr="00A67EBB">
        <w:rPr>
          <w:rFonts w:ascii="Arial" w:eastAsia="Times New Roman" w:hAnsi="Arial" w:cs="Arial"/>
          <w:color w:val="auto"/>
          <w:kern w:val="0"/>
          <w:lang w:val="sr-Cyrl-CS" w:eastAsia="en-US"/>
        </w:rPr>
        <w:t xml:space="preserve">; </w:t>
      </w:r>
    </w:p>
    <w:p w:rsidR="009D016B" w:rsidRDefault="009D016B" w:rsidP="009D016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У колони 7.</w:t>
      </w:r>
      <w:r>
        <w:rPr>
          <w:rFonts w:ascii="Arial" w:eastAsia="Times New Roman" w:hAnsi="Arial" w:cs="Arial"/>
          <w:color w:val="auto"/>
          <w:kern w:val="0"/>
          <w:lang w:val="sr-Cyrl-CS" w:eastAsia="en-US"/>
        </w:rPr>
        <w:t xml:space="preserve"> уписати јединичну цену без ПДВ-а, односно уписати цену конкретног оброка по особи са ПДВ-ом;</w:t>
      </w:r>
    </w:p>
    <w:p w:rsidR="009D016B" w:rsidRDefault="009D016B" w:rsidP="009D016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8. уписати укупну цену конкретног оброка без ПДВ-а за број особа из колоне 5. за дан (датум) из колоне 4.;</w:t>
      </w:r>
    </w:p>
    <w:p w:rsidR="009D016B" w:rsidRDefault="009D016B" w:rsidP="009D016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9. уписати укупну цену конкретног оброка са ПДВ-ом за број особа из колоне 5. за дан (датум) из колоне 4.;</w:t>
      </w:r>
    </w:p>
    <w:p w:rsidR="00633DFA" w:rsidRDefault="00633DFA" w:rsidP="00633DFA">
      <w:pPr>
        <w:jc w:val="both"/>
        <w:rPr>
          <w:lang w:val="sr-Cyrl-RS"/>
        </w:rPr>
      </w:pPr>
      <w:r>
        <w:rPr>
          <w:lang w:val="sr-Cyrl-RS"/>
        </w:rPr>
        <w:lastRenderedPageBreak/>
        <w:t>ТАБЕЛА 2.</w:t>
      </w:r>
    </w:p>
    <w:p w:rsidR="00633DFA" w:rsidRDefault="00633DFA" w:rsidP="00633DFA">
      <w:pPr>
        <w:jc w:val="both"/>
        <w:rPr>
          <w:lang w:val="sr-Cyrl-RS"/>
        </w:rPr>
      </w:pPr>
    </w:p>
    <w:p w:rsidR="00633DFA" w:rsidRPr="00A67EBB" w:rsidRDefault="00633DFA" w:rsidP="00633DFA">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RS" w:eastAsia="en-US"/>
        </w:rPr>
        <w:t>У колони 3. уписати дан (датум) када може пружити услуга исхрана за пролазне ансамбле;</w:t>
      </w:r>
    </w:p>
    <w:p w:rsidR="00633DFA" w:rsidRPr="00A67EBB" w:rsidRDefault="00633DFA" w:rsidP="00633DFA">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4</w:t>
      </w:r>
      <w:r w:rsidRPr="00A67EBB">
        <w:rPr>
          <w:rFonts w:ascii="Arial" w:eastAsia="Times New Roman" w:hAnsi="Arial" w:cs="Arial"/>
          <w:color w:val="auto"/>
          <w:kern w:val="0"/>
          <w:lang w:val="sr-Cyrl-CS" w:eastAsia="en-US"/>
        </w:rPr>
        <w:t xml:space="preserve">. </w:t>
      </w:r>
      <w:r>
        <w:rPr>
          <w:rFonts w:ascii="Arial" w:eastAsia="Times New Roman" w:hAnsi="Arial" w:cs="Arial"/>
          <w:color w:val="auto"/>
          <w:kern w:val="0"/>
          <w:lang w:val="sr-Cyrl-CS" w:eastAsia="en-US"/>
        </w:rPr>
        <w:t>уписати број особа који се може примити на конретан оброк за дан (датум) из колоне 4.</w:t>
      </w:r>
      <w:r w:rsidRPr="00A67EBB">
        <w:rPr>
          <w:rFonts w:ascii="Arial" w:eastAsia="Times New Roman" w:hAnsi="Arial" w:cs="Arial"/>
          <w:color w:val="auto"/>
          <w:kern w:val="0"/>
          <w:lang w:val="sr-Cyrl-CS" w:eastAsia="en-US"/>
        </w:rPr>
        <w:t>;</w:t>
      </w:r>
    </w:p>
    <w:p w:rsidR="00633DFA" w:rsidRPr="00A67EBB" w:rsidRDefault="00633DFA" w:rsidP="00633DFA">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5</w:t>
      </w:r>
      <w:r w:rsidRPr="00A67EBB">
        <w:rPr>
          <w:rFonts w:ascii="Arial" w:eastAsia="Times New Roman" w:hAnsi="Arial" w:cs="Arial"/>
          <w:color w:val="auto"/>
          <w:kern w:val="0"/>
          <w:lang w:val="sr-Cyrl-CS" w:eastAsia="en-US"/>
        </w:rPr>
        <w:t>.</w:t>
      </w:r>
      <w:r>
        <w:rPr>
          <w:rFonts w:ascii="Arial" w:eastAsia="Times New Roman" w:hAnsi="Arial" w:cs="Arial"/>
          <w:color w:val="auto"/>
          <w:kern w:val="0"/>
          <w:lang w:val="sr-Cyrl-CS" w:eastAsia="en-US"/>
        </w:rPr>
        <w:t xml:space="preserve"> уписати јединичну цену без ПДВ-а, односно уписати цену конкретног оброка по особи без ПДВ-а</w:t>
      </w:r>
      <w:r w:rsidRPr="00A67EBB">
        <w:rPr>
          <w:rFonts w:ascii="Arial" w:eastAsia="Times New Roman" w:hAnsi="Arial" w:cs="Arial"/>
          <w:color w:val="auto"/>
          <w:kern w:val="0"/>
          <w:lang w:val="sr-Cyrl-CS" w:eastAsia="en-US"/>
        </w:rPr>
        <w:t xml:space="preserve">; </w:t>
      </w:r>
    </w:p>
    <w:p w:rsidR="00633DFA" w:rsidRDefault="00633DFA" w:rsidP="00633DFA">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6</w:t>
      </w:r>
      <w:r w:rsidRPr="00A67EBB">
        <w:rPr>
          <w:rFonts w:ascii="Arial" w:eastAsia="Times New Roman" w:hAnsi="Arial" w:cs="Arial"/>
          <w:color w:val="auto"/>
          <w:kern w:val="0"/>
          <w:lang w:val="sr-Cyrl-CS" w:eastAsia="en-US"/>
        </w:rPr>
        <w:t>.</w:t>
      </w:r>
      <w:r>
        <w:rPr>
          <w:rFonts w:ascii="Arial" w:eastAsia="Times New Roman" w:hAnsi="Arial" w:cs="Arial"/>
          <w:color w:val="auto"/>
          <w:kern w:val="0"/>
          <w:lang w:val="sr-Cyrl-CS" w:eastAsia="en-US"/>
        </w:rPr>
        <w:t xml:space="preserve"> уписати јединичну цену без ПДВ-а, односно уписати цену конкретног оброка по особи са ПДВ-ом;</w:t>
      </w:r>
    </w:p>
    <w:p w:rsidR="00633DFA" w:rsidRDefault="00633DFA" w:rsidP="00633DFA">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7. уписати укупну цену конкретног оброка без ПДВ-а за број особа из колоне 4. за дан (датум) из колоне 3.;</w:t>
      </w:r>
    </w:p>
    <w:p w:rsidR="00633DFA" w:rsidRDefault="00633DFA" w:rsidP="00633DFA">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8. уписати укупну цену конкретног оброка са ПДВ-ом за број особа из колоне 4. за дан (датум) из колоне 3.;</w:t>
      </w:r>
    </w:p>
    <w:p w:rsidR="001B33DC" w:rsidRDefault="001B33DC" w:rsidP="00052203">
      <w:pPr>
        <w:tabs>
          <w:tab w:val="left" w:pos="90"/>
        </w:tabs>
        <w:jc w:val="both"/>
        <w:rPr>
          <w:rFonts w:ascii="Arial" w:hAnsi="Arial" w:cs="Arial"/>
          <w:color w:val="auto"/>
          <w:lang w:val="sr-Cyrl-CS"/>
        </w:rPr>
      </w:pPr>
    </w:p>
    <w:p w:rsidR="00633DFA" w:rsidRDefault="00633DFA" w:rsidP="00052203">
      <w:pPr>
        <w:tabs>
          <w:tab w:val="left" w:pos="90"/>
        </w:tabs>
        <w:jc w:val="both"/>
        <w:rPr>
          <w:rFonts w:ascii="Arial" w:hAnsi="Arial" w:cs="Arial"/>
          <w:color w:val="auto"/>
          <w:lang w:val="sr-Cyrl-CS"/>
        </w:rPr>
      </w:pPr>
    </w:p>
    <w:p w:rsidR="00633DFA" w:rsidRDefault="00633DFA" w:rsidP="00052203">
      <w:pPr>
        <w:tabs>
          <w:tab w:val="left" w:pos="90"/>
        </w:tabs>
        <w:jc w:val="both"/>
        <w:rPr>
          <w:rFonts w:ascii="Arial" w:hAnsi="Arial" w:cs="Arial"/>
          <w:color w:val="auto"/>
          <w:lang w:val="sr-Cyrl-CS"/>
        </w:rPr>
      </w:pPr>
    </w:p>
    <w:p w:rsidR="00633DFA" w:rsidRPr="009D016B" w:rsidRDefault="00633DFA" w:rsidP="00052203">
      <w:pPr>
        <w:tabs>
          <w:tab w:val="left" w:pos="90"/>
        </w:tabs>
        <w:jc w:val="both"/>
        <w:rPr>
          <w:rFonts w:ascii="Arial" w:hAnsi="Arial" w:cs="Arial"/>
          <w:color w:val="auto"/>
          <w:lang w:val="sr-Cyrl-CS"/>
        </w:rPr>
      </w:pPr>
    </w:p>
    <w:tbl>
      <w:tblPr>
        <w:tblW w:w="0" w:type="auto"/>
        <w:tblLayout w:type="fixed"/>
        <w:tblLook w:val="0000" w:firstRow="0" w:lastRow="0" w:firstColumn="0" w:lastColumn="0" w:noHBand="0" w:noVBand="0"/>
      </w:tblPr>
      <w:tblGrid>
        <w:gridCol w:w="3080"/>
        <w:gridCol w:w="3068"/>
        <w:gridCol w:w="3094"/>
      </w:tblGrid>
      <w:tr w:rsidR="001B33DC" w:rsidTr="008221F7">
        <w:tc>
          <w:tcPr>
            <w:tcW w:w="3080"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Потпис понуђача</w:t>
            </w:r>
          </w:p>
        </w:tc>
      </w:tr>
      <w:tr w:rsidR="001B33DC" w:rsidTr="008221F7">
        <w:tc>
          <w:tcPr>
            <w:tcW w:w="3080"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c>
          <w:tcPr>
            <w:tcW w:w="3068" w:type="dxa"/>
            <w:shd w:val="clear" w:color="auto" w:fill="auto"/>
          </w:tcPr>
          <w:p w:rsidR="001B33DC" w:rsidRDefault="001B33DC" w:rsidP="008221F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r>
    </w:tbl>
    <w:p w:rsidR="009D016B" w:rsidRDefault="009D016B" w:rsidP="00161C32">
      <w:pPr>
        <w:jc w:val="both"/>
        <w:rPr>
          <w:lang w:val="sr-Cyrl-R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Default="00633DFA" w:rsidP="00161C32">
      <w:pPr>
        <w:jc w:val="both"/>
        <w:rPr>
          <w:lang w:val="sr-Cyrl-CS"/>
        </w:rPr>
      </w:pPr>
    </w:p>
    <w:p w:rsidR="00633DFA" w:rsidRPr="00633DFA" w:rsidRDefault="00633DFA" w:rsidP="00161C32">
      <w:pPr>
        <w:jc w:val="both"/>
        <w:rPr>
          <w:lang w:val="sr-Cyrl-CS"/>
        </w:rPr>
      </w:pPr>
    </w:p>
    <w:p w:rsidR="009D016B" w:rsidRPr="00C8727E" w:rsidRDefault="009D016B" w:rsidP="00161C32">
      <w:pPr>
        <w:jc w:val="both"/>
        <w:rPr>
          <w:lang w:val="sr-Cyrl-RS"/>
        </w:rPr>
      </w:pPr>
    </w:p>
    <w:p w:rsidR="001619E7" w:rsidRPr="00C8727E" w:rsidRDefault="00533D65">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w:t>
      </w:r>
      <w:r w:rsidR="001619E7">
        <w:rPr>
          <w:rFonts w:ascii="Arial" w:hAnsi="Arial" w:cs="Arial"/>
          <w:b/>
          <w:bCs/>
          <w:i/>
          <w:iCs/>
          <w:sz w:val="28"/>
          <w:szCs w:val="28"/>
        </w:rPr>
        <w:t>X</w:t>
      </w:r>
      <w:r w:rsidR="001619E7" w:rsidRPr="00C8727E">
        <w:rPr>
          <w:rFonts w:ascii="Arial" w:hAnsi="Arial" w:cs="Arial"/>
          <w:b/>
          <w:bCs/>
          <w:i/>
          <w:iCs/>
          <w:sz w:val="28"/>
          <w:szCs w:val="28"/>
          <w:lang w:val="sr-Cyrl-RS"/>
        </w:rPr>
        <w:t xml:space="preserve">  ОБРАЗАЦ</w:t>
      </w:r>
      <w:proofErr w:type="gramEnd"/>
      <w:r w:rsidR="001619E7" w:rsidRPr="00C8727E">
        <w:rPr>
          <w:rFonts w:ascii="Arial" w:hAnsi="Arial" w:cs="Arial"/>
          <w:b/>
          <w:bCs/>
          <w:i/>
          <w:iCs/>
          <w:sz w:val="28"/>
          <w:szCs w:val="28"/>
          <w:lang w:val="sr-Cyrl-RS"/>
        </w:rPr>
        <w:t xml:space="preserve"> ТРОШКОВА ПРИПРЕМЕ ПОНУДЕ</w:t>
      </w:r>
    </w:p>
    <w:p w:rsidR="001619E7" w:rsidRPr="00C8727E" w:rsidRDefault="001619E7">
      <w:pPr>
        <w:shd w:val="clear" w:color="auto" w:fill="C6D9F1"/>
        <w:jc w:val="center"/>
        <w:rPr>
          <w:rFonts w:ascii="Arial" w:hAnsi="Arial" w:cs="Arial"/>
          <w:b/>
          <w:bCs/>
          <w:i/>
          <w:iCs/>
          <w:sz w:val="28"/>
          <w:szCs w:val="28"/>
          <w:lang w:val="sr-Cyrl-RS"/>
        </w:rPr>
      </w:pPr>
    </w:p>
    <w:p w:rsidR="001619E7" w:rsidRPr="00C8727E" w:rsidRDefault="001619E7">
      <w:pPr>
        <w:rPr>
          <w:rFonts w:ascii="Arial" w:hAnsi="Arial" w:cs="Arial"/>
          <w:b/>
          <w:bCs/>
          <w:i/>
          <w:iCs/>
          <w:sz w:val="28"/>
          <w:szCs w:val="28"/>
          <w:lang w:val="sr-Cyrl-RS"/>
        </w:rPr>
      </w:pPr>
    </w:p>
    <w:p w:rsidR="001619E7" w:rsidRPr="00056065" w:rsidRDefault="001619E7">
      <w:pPr>
        <w:spacing w:after="120"/>
        <w:jc w:val="both"/>
        <w:rPr>
          <w:rFonts w:ascii="Arial" w:hAnsi="Arial" w:cs="Arial"/>
          <w:b/>
          <w:i/>
          <w:lang w:val="sr-Cyrl-RS"/>
        </w:rPr>
      </w:pPr>
      <w:r w:rsidRPr="00056065">
        <w:rPr>
          <w:rFonts w:ascii="Arial" w:hAnsi="Arial" w:cs="Arial"/>
          <w:lang w:val="sr-Cyrl-RS"/>
        </w:rPr>
        <w:t xml:space="preserve">У складу са чланом 88. </w:t>
      </w:r>
      <w:r>
        <w:rPr>
          <w:rFonts w:ascii="Arial" w:hAnsi="Arial" w:cs="Arial"/>
          <w:lang w:val="sr-Cyrl-CS"/>
        </w:rPr>
        <w:t>став 1.</w:t>
      </w:r>
      <w:r w:rsidRPr="00056065">
        <w:rPr>
          <w:rFonts w:ascii="Arial" w:hAnsi="Arial" w:cs="Arial"/>
          <w:lang w:val="sr-Cyrl-RS"/>
        </w:rPr>
        <w:t xml:space="preserve"> Закона, понуђач ____________________ </w:t>
      </w:r>
      <w:r w:rsidRPr="00221130">
        <w:rPr>
          <w:rFonts w:ascii="Arial" w:hAnsi="Arial" w:cs="Arial"/>
          <w:i/>
          <w:lang w:val="ru-RU"/>
        </w:rPr>
        <w:t>[</w:t>
      </w:r>
      <w:r w:rsidRPr="00056065">
        <w:rPr>
          <w:rFonts w:ascii="Arial" w:hAnsi="Arial" w:cs="Arial"/>
          <w:i/>
          <w:iCs/>
          <w:lang w:val="sr-Cyrl-RS"/>
        </w:rPr>
        <w:t xml:space="preserve">навести </w:t>
      </w:r>
      <w:r>
        <w:rPr>
          <w:rFonts w:ascii="Arial" w:hAnsi="Arial" w:cs="Arial"/>
          <w:i/>
          <w:iCs/>
          <w:lang w:val="sr-Cyrl-CS"/>
        </w:rPr>
        <w:t>назив понуђача</w:t>
      </w:r>
      <w:r w:rsidRPr="00056065">
        <w:rPr>
          <w:rFonts w:ascii="Arial" w:hAnsi="Arial" w:cs="Arial"/>
          <w:i/>
          <w:iCs/>
          <w:lang w:val="sr-Cyrl-RS"/>
        </w:rPr>
        <w:t xml:space="preserve">], </w:t>
      </w:r>
      <w:r w:rsidRPr="00056065">
        <w:rPr>
          <w:rFonts w:ascii="Arial" w:hAnsi="Arial" w:cs="Arial"/>
          <w:lang w:val="sr-Cyrl-RS"/>
        </w:rPr>
        <w:t>достав</w:t>
      </w:r>
      <w:r>
        <w:rPr>
          <w:rFonts w:ascii="Arial" w:hAnsi="Arial" w:cs="Arial"/>
          <w:lang w:val="sr-Cyrl-CS"/>
        </w:rPr>
        <w:t xml:space="preserve">ља </w:t>
      </w:r>
      <w:r w:rsidRPr="00056065">
        <w:rPr>
          <w:rFonts w:ascii="Arial" w:hAnsi="Arial" w:cs="Arial"/>
          <w:lang w:val="sr-Cyrl-RS"/>
        </w:rPr>
        <w:t xml:space="preserve">укупан износ и структуру трошкова припремања понуде, </w:t>
      </w:r>
      <w:r>
        <w:rPr>
          <w:rFonts w:ascii="Arial" w:hAnsi="Arial" w:cs="Arial"/>
          <w:lang w:val="sr-Cyrl-CS"/>
        </w:rPr>
        <w:t xml:space="preserve">како следи у </w:t>
      </w:r>
      <w:r w:rsidRPr="00056065">
        <w:rPr>
          <w:rFonts w:ascii="Arial" w:hAnsi="Arial" w:cs="Arial"/>
          <w:lang w:val="sr-Cyrl-R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lang w:val="sr-Cyrl-RS"/>
        </w:rPr>
      </w:pPr>
    </w:p>
    <w:p w:rsidR="00C8727E" w:rsidRDefault="00C8727E">
      <w:pPr>
        <w:rPr>
          <w:rFonts w:ascii="Arial" w:hAnsi="Arial" w:cs="Arial"/>
          <w:b/>
          <w:bCs/>
          <w:i/>
          <w:iCs/>
          <w:sz w:val="28"/>
          <w:szCs w:val="28"/>
          <w:lang w:val="sr-Cyrl-RS"/>
        </w:rPr>
      </w:pPr>
    </w:p>
    <w:p w:rsidR="00C8727E" w:rsidRPr="00C8727E" w:rsidRDefault="00C8727E">
      <w:pPr>
        <w:rPr>
          <w:rFonts w:ascii="Arial" w:hAnsi="Arial" w:cs="Arial"/>
          <w:b/>
          <w:bCs/>
          <w:i/>
          <w:iCs/>
          <w:sz w:val="28"/>
          <w:szCs w:val="28"/>
          <w:lang w:val="sr-Cyrl-RS"/>
        </w:rPr>
      </w:pPr>
    </w:p>
    <w:p w:rsidR="001619E7" w:rsidRDefault="001619E7">
      <w:pPr>
        <w:rPr>
          <w:rFonts w:ascii="Arial" w:hAnsi="Arial" w:cs="Arial"/>
          <w:b/>
          <w:bCs/>
          <w:i/>
          <w:iCs/>
          <w:sz w:val="28"/>
          <w:szCs w:val="28"/>
          <w:lang w:val="sr-Cyrl-RS"/>
        </w:rPr>
      </w:pPr>
    </w:p>
    <w:p w:rsidR="00705061" w:rsidRPr="00705061" w:rsidRDefault="00705061">
      <w:pPr>
        <w:rPr>
          <w:rFonts w:ascii="Arial" w:hAnsi="Arial" w:cs="Arial"/>
          <w:b/>
          <w:bCs/>
          <w:i/>
          <w:iCs/>
          <w:sz w:val="28"/>
          <w:szCs w:val="28"/>
          <w:lang w:val="sr-Cyrl-RS"/>
        </w:rPr>
      </w:pPr>
    </w:p>
    <w:p w:rsidR="00E71653" w:rsidRPr="00232D2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9D016B">
        <w:rPr>
          <w:rFonts w:ascii="Arial" w:hAnsi="Arial" w:cs="Arial"/>
          <w:lang w:val="sr-Cyrl-CS"/>
        </w:rPr>
        <w:t>Исхрана</w:t>
      </w:r>
      <w:r w:rsidR="00232D23">
        <w:rPr>
          <w:rFonts w:ascii="Arial" w:hAnsi="Arial" w:cs="Arial"/>
          <w:lang w:val="sr-Cyrl-RS"/>
        </w:rPr>
        <w:t xml:space="preserve"> за</w:t>
      </w:r>
      <w:r w:rsidR="00F23BD9">
        <w:rPr>
          <w:rFonts w:ascii="Arial" w:hAnsi="Arial" w:cs="Arial"/>
          <w:lang w:val="sr-Cyrl-CS"/>
        </w:rPr>
        <w:t xml:space="preserve"> уч</w:t>
      </w:r>
      <w:r w:rsidR="00232D23">
        <w:rPr>
          <w:rFonts w:ascii="Arial" w:hAnsi="Arial" w:cs="Arial"/>
          <w:lang w:val="sr-Cyrl-CS"/>
        </w:rPr>
        <w:t>еснике</w:t>
      </w:r>
      <w:r w:rsidR="00F23BD9">
        <w:rPr>
          <w:rFonts w:ascii="Arial" w:hAnsi="Arial" w:cs="Arial"/>
          <w:lang w:val="sr-Cyrl-CS"/>
        </w:rPr>
        <w:t xml:space="preserve"> Међународног Фестив</w:t>
      </w:r>
      <w:r w:rsidR="00C8727E">
        <w:rPr>
          <w:rFonts w:ascii="Arial" w:hAnsi="Arial" w:cs="Arial"/>
          <w:lang w:val="sr-Cyrl-CS"/>
        </w:rPr>
        <w:t>ала фол</w:t>
      </w:r>
      <w:r w:rsidR="009D016B">
        <w:rPr>
          <w:rFonts w:ascii="Arial" w:hAnsi="Arial" w:cs="Arial"/>
          <w:lang w:val="sr-Cyrl-CS"/>
        </w:rPr>
        <w:t>клора „Вршачки венац 2016</w:t>
      </w:r>
      <w:r w:rsidR="00F23BD9">
        <w:rPr>
          <w:rFonts w:ascii="Arial" w:hAnsi="Arial" w:cs="Arial"/>
          <w:lang w:val="sr-Cyrl-CS"/>
        </w:rPr>
        <w:t>“</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w:t>
      </w:r>
      <w:proofErr w:type="gramStart"/>
      <w:r>
        <w:rPr>
          <w:rFonts w:ascii="Arial" w:hAnsi="Arial" w:cs="Arial"/>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w:t>
      </w:r>
      <w:proofErr w:type="gramEnd"/>
      <w:r>
        <w:rPr>
          <w:rFonts w:ascii="Arial" w:hAnsi="Arial" w:cs="Arial"/>
          <w:bCs/>
          <w:i/>
          <w:iCs/>
          <w:color w:val="auto"/>
        </w:rPr>
        <w:t xml:space="preserve"> </w:t>
      </w:r>
      <w:proofErr w:type="gramStart"/>
      <w:r>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proofErr w:type="gramStart"/>
      <w:r w:rsidR="00331E4A">
        <w:rPr>
          <w:rFonts w:ascii="Arial" w:hAnsi="Arial" w:cs="Arial"/>
          <w:bCs/>
          <w:i/>
          <w:iCs/>
          <w:color w:val="auto"/>
        </w:rPr>
        <w:t>Повреда конкуренције представља негативну референцу, у смислу члана 82.</w:t>
      </w:r>
      <w:proofErr w:type="gramEnd"/>
      <w:r w:rsidR="00331E4A">
        <w:rPr>
          <w:rFonts w:ascii="Arial" w:hAnsi="Arial" w:cs="Arial"/>
          <w:bCs/>
          <w:i/>
          <w:iCs/>
          <w:color w:val="auto"/>
        </w:rPr>
        <w:t xml:space="preserve">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proofErr w:type="gramStart"/>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roofErr w:type="gramEnd"/>
    </w:p>
    <w:p w:rsidR="001619E7" w:rsidRPr="00B96089" w:rsidRDefault="001619E7" w:rsidP="00B96089">
      <w:pPr>
        <w:pStyle w:val="BodyText3"/>
        <w:spacing w:after="0"/>
        <w:rPr>
          <w:lang w:val="sr-Cyrl-RS"/>
        </w:rPr>
      </w:pPr>
    </w:p>
    <w:p w:rsidR="001619E7" w:rsidRDefault="001619E7">
      <w:pPr>
        <w:pStyle w:val="BodyText3"/>
        <w:spacing w:after="0"/>
        <w:jc w:val="center"/>
      </w:pPr>
    </w:p>
    <w:p w:rsidR="001619E7" w:rsidRDefault="001619E7">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proofErr w:type="gramStart"/>
      <w:r>
        <w:rPr>
          <w:rFonts w:ascii="Arial" w:hAnsi="Arial" w:cs="Arial"/>
          <w:b/>
          <w:bCs/>
          <w:i/>
          <w:iCs/>
          <w:sz w:val="28"/>
          <w:szCs w:val="28"/>
        </w:rPr>
        <w:t>X</w:t>
      </w:r>
      <w:r w:rsidR="00533D65">
        <w:rPr>
          <w:rFonts w:ascii="Arial" w:hAnsi="Arial" w:cs="Arial"/>
          <w:b/>
          <w:bCs/>
          <w:i/>
          <w:iCs/>
          <w:sz w:val="28"/>
          <w:szCs w:val="28"/>
        </w:rPr>
        <w:t>I</w:t>
      </w:r>
      <w:r w:rsidRPr="00BF08AD">
        <w:rPr>
          <w:rFonts w:ascii="Arial" w:hAnsi="Arial" w:cs="Arial"/>
          <w:b/>
          <w:bCs/>
          <w:i/>
          <w:iCs/>
          <w:sz w:val="28"/>
          <w:szCs w:val="28"/>
          <w:lang w:val="sr-Cyrl-RS"/>
        </w:rPr>
        <w:t xml:space="preserve">  </w:t>
      </w:r>
      <w:r w:rsidR="00B11350">
        <w:rPr>
          <w:rFonts w:ascii="Arial" w:hAnsi="Arial" w:cs="Arial"/>
          <w:b/>
          <w:bCs/>
          <w:i/>
          <w:iCs/>
          <w:sz w:val="28"/>
          <w:szCs w:val="28"/>
          <w:lang w:val="sr-Cyrl-RS"/>
        </w:rPr>
        <w:t>МОДЕЛ</w:t>
      </w:r>
      <w:proofErr w:type="gramEnd"/>
      <w:r w:rsidR="00B11350">
        <w:rPr>
          <w:rFonts w:ascii="Arial" w:hAnsi="Arial" w:cs="Arial"/>
          <w:b/>
          <w:bCs/>
          <w:i/>
          <w:iCs/>
          <w:sz w:val="28"/>
          <w:szCs w:val="28"/>
          <w:lang w:val="sr-Cyrl-RS"/>
        </w:rPr>
        <w:t xml:space="preserve">  УГОВОРА</w:t>
      </w:r>
    </w:p>
    <w:p w:rsidR="001619E7" w:rsidRDefault="001619E7">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r>
        <w:rPr>
          <w:rFonts w:ascii="Arial" w:hAnsi="Arial" w:cs="Arial"/>
          <w:sz w:val="24"/>
          <w:szCs w:val="24"/>
          <w:lang w:val="sr-Cyrl-RS"/>
        </w:rPr>
        <w:t xml:space="preserve">О ЈАВНО </w:t>
      </w:r>
      <w:r w:rsidR="00232D23">
        <w:rPr>
          <w:rFonts w:ascii="Arial" w:hAnsi="Arial" w:cs="Arial"/>
          <w:sz w:val="24"/>
          <w:szCs w:val="24"/>
          <w:lang w:val="sr-Cyrl-RS"/>
        </w:rPr>
        <w:t>НАБАВЦИ УСЛ</w:t>
      </w:r>
      <w:r w:rsidR="009D016B">
        <w:rPr>
          <w:rFonts w:ascii="Arial" w:hAnsi="Arial" w:cs="Arial"/>
          <w:sz w:val="24"/>
          <w:szCs w:val="24"/>
          <w:lang w:val="sr-Cyrl-RS"/>
        </w:rPr>
        <w:t>УГА – ИСХРАНА</w:t>
      </w:r>
      <w:r w:rsidR="00232D23">
        <w:rPr>
          <w:rFonts w:ascii="Arial" w:hAnsi="Arial" w:cs="Arial"/>
          <w:sz w:val="24"/>
          <w:szCs w:val="24"/>
          <w:lang w:val="sr-Cyrl-RS"/>
        </w:rPr>
        <w:t xml:space="preserve"> ЗА</w:t>
      </w:r>
      <w:r>
        <w:rPr>
          <w:rFonts w:ascii="Arial" w:hAnsi="Arial" w:cs="Arial"/>
          <w:sz w:val="24"/>
          <w:szCs w:val="24"/>
          <w:lang w:val="sr-Cyrl-RS"/>
        </w:rPr>
        <w:t xml:space="preserve"> УЧ</w:t>
      </w:r>
      <w:r w:rsidR="00232D23">
        <w:rPr>
          <w:rFonts w:ascii="Arial" w:hAnsi="Arial" w:cs="Arial"/>
          <w:sz w:val="24"/>
          <w:szCs w:val="24"/>
          <w:lang w:val="sr-Cyrl-RS"/>
        </w:rPr>
        <w:t>ЕСНИКЕ</w:t>
      </w:r>
      <w:r>
        <w:rPr>
          <w:rFonts w:ascii="Arial" w:hAnsi="Arial" w:cs="Arial"/>
          <w:sz w:val="24"/>
          <w:szCs w:val="24"/>
          <w:lang w:val="sr-Cyrl-RS"/>
        </w:rPr>
        <w:t xml:space="preserve"> МЕЂУНАРОДНОГ ФЕСТИВ</w:t>
      </w:r>
      <w:r w:rsidR="009D016B">
        <w:rPr>
          <w:rFonts w:ascii="Arial" w:hAnsi="Arial" w:cs="Arial"/>
          <w:sz w:val="24"/>
          <w:szCs w:val="24"/>
          <w:lang w:val="sr-Cyrl-RS"/>
        </w:rPr>
        <w:t>АЛА ФОЛКЛОРА „ВРШАЧКИ ВЕНАЦ 2016</w:t>
      </w:r>
      <w:r>
        <w:rPr>
          <w:rFonts w:ascii="Arial" w:hAnsi="Arial" w:cs="Arial"/>
          <w:sz w:val="24"/>
          <w:szCs w:val="24"/>
          <w:lang w:val="sr-Cyrl-RS"/>
        </w:rPr>
        <w:t>“</w:t>
      </w:r>
    </w:p>
    <w:p w:rsidR="00B11350" w:rsidRDefault="00B11350">
      <w:pPr>
        <w:pStyle w:val="BodyText3"/>
        <w:spacing w:after="0"/>
        <w:jc w:val="center"/>
        <w:rPr>
          <w:rFonts w:ascii="Arial" w:hAnsi="Arial" w:cs="Arial"/>
          <w:sz w:val="24"/>
          <w:szCs w:val="24"/>
          <w:lang w:val="sr-Cyrl-RS"/>
        </w:rPr>
      </w:pPr>
    </w:p>
    <w:p w:rsidR="00B11350" w:rsidRDefault="00B11350" w:rsidP="00B11350">
      <w:pPr>
        <w:pStyle w:val="BodyText3"/>
        <w:spacing w:after="0"/>
        <w:jc w:val="both"/>
        <w:rPr>
          <w:rFonts w:ascii="Arial" w:hAnsi="Arial" w:cs="Arial"/>
          <w:sz w:val="24"/>
          <w:szCs w:val="24"/>
          <w:lang w:val="sr-Cyrl-RS"/>
        </w:rPr>
      </w:pPr>
      <w:r>
        <w:rPr>
          <w:rFonts w:ascii="Arial" w:hAnsi="Arial" w:cs="Arial"/>
          <w:sz w:val="24"/>
          <w:szCs w:val="24"/>
          <w:lang w:val="sr-Cyrl-RS"/>
        </w:rPr>
        <w:t>Закљу</w:t>
      </w:r>
      <w:r w:rsidR="009D016B">
        <w:rPr>
          <w:rFonts w:ascii="Arial" w:hAnsi="Arial" w:cs="Arial"/>
          <w:sz w:val="24"/>
          <w:szCs w:val="24"/>
          <w:lang w:val="sr-Cyrl-RS"/>
        </w:rPr>
        <w:t>чен у Вршцу, дана___________2016</w:t>
      </w:r>
      <w:r>
        <w:rPr>
          <w:rFonts w:ascii="Arial" w:hAnsi="Arial" w:cs="Arial"/>
          <w:sz w:val="24"/>
          <w:szCs w:val="24"/>
          <w:lang w:val="sr-Cyrl-RS"/>
        </w:rPr>
        <w:t>. године, између</w:t>
      </w:r>
    </w:p>
    <w:p w:rsidR="00B11350" w:rsidRDefault="00B11350">
      <w:pPr>
        <w:pStyle w:val="BodyText3"/>
        <w:spacing w:after="0"/>
        <w:jc w:val="center"/>
        <w:rPr>
          <w:rFonts w:ascii="Arial" w:hAnsi="Arial" w:cs="Arial"/>
          <w:sz w:val="24"/>
          <w:szCs w:val="24"/>
          <w:lang w:val="sr-Cyrl-RS"/>
        </w:rPr>
      </w:pP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Наручиоца </w:t>
      </w:r>
      <w:r w:rsidRPr="00B11350">
        <w:rPr>
          <w:rFonts w:ascii="Arial" w:hAnsi="Arial" w:cs="Arial"/>
          <w:i/>
          <w:iCs/>
          <w:lang w:val="sr-Cyrl-RS"/>
        </w:rPr>
        <w:t>„Културни центар Вршац“Вршац</w:t>
      </w:r>
      <w:r w:rsidRPr="0003180A">
        <w:rPr>
          <w:rFonts w:ascii="Arial" w:hAnsi="Arial" w:cs="Arial"/>
          <w:i/>
          <w:iCs/>
          <w:lang w:val="sr-Cyrl-RS"/>
        </w:rPr>
        <w:t xml:space="preserve"> </w:t>
      </w: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са седиштем у </w:t>
      </w:r>
      <w:r w:rsidRPr="00B11350">
        <w:rPr>
          <w:rFonts w:ascii="Arial" w:hAnsi="Arial" w:cs="Arial"/>
          <w:i/>
          <w:iCs/>
          <w:lang w:val="sr-Cyrl-RS"/>
        </w:rPr>
        <w:t>Вршцу</w:t>
      </w:r>
      <w:r w:rsidRPr="0003180A">
        <w:rPr>
          <w:rFonts w:ascii="Arial" w:hAnsi="Arial" w:cs="Arial"/>
          <w:i/>
          <w:iCs/>
          <w:lang w:val="sr-Cyrl-RS"/>
        </w:rPr>
        <w:t xml:space="preserve">, улица </w:t>
      </w:r>
      <w:r w:rsidRPr="00B11350">
        <w:rPr>
          <w:rFonts w:ascii="Arial" w:hAnsi="Arial" w:cs="Arial"/>
          <w:i/>
          <w:iCs/>
          <w:lang w:val="sr-Cyrl-RS"/>
        </w:rPr>
        <w:t>Стеријина бр. 62</w:t>
      </w:r>
      <w:r w:rsidRPr="0003180A">
        <w:rPr>
          <w:rFonts w:ascii="Arial" w:hAnsi="Arial" w:cs="Arial"/>
          <w:i/>
          <w:iCs/>
          <w:lang w:val="sr-Cyrl-RS"/>
        </w:rPr>
        <w:t>, ПИБ: 102550492 Матични број: 08776270</w:t>
      </w: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Број рачуна: 840-731664-52 Назив банке: </w:t>
      </w:r>
      <w:r w:rsidRPr="00B11350">
        <w:rPr>
          <w:rFonts w:ascii="Arial" w:hAnsi="Arial" w:cs="Arial"/>
          <w:i/>
          <w:iCs/>
          <w:lang w:val="sr-Cyrl-RS"/>
        </w:rPr>
        <w:t>Управа за трезор</w:t>
      </w:r>
      <w:r w:rsidRPr="0003180A">
        <w:rPr>
          <w:rFonts w:ascii="Arial" w:hAnsi="Arial" w:cs="Arial"/>
          <w:i/>
          <w:iCs/>
          <w:lang w:val="sr-Cyrl-RS"/>
        </w:rPr>
        <w:t>,</w:t>
      </w:r>
    </w:p>
    <w:p w:rsidR="00B11350" w:rsidRPr="00B11350" w:rsidRDefault="00B11350" w:rsidP="00B11350">
      <w:pPr>
        <w:rPr>
          <w:rFonts w:ascii="Arial" w:hAnsi="Arial" w:cs="Arial"/>
          <w:i/>
          <w:iCs/>
          <w:lang w:val="sr-Cyrl-RS"/>
        </w:rPr>
      </w:pPr>
      <w:r w:rsidRPr="0003180A">
        <w:rPr>
          <w:rFonts w:ascii="Arial" w:hAnsi="Arial" w:cs="Arial"/>
          <w:i/>
          <w:iCs/>
          <w:lang w:val="sr-Cyrl-RS"/>
        </w:rPr>
        <w:t>Телефон:</w:t>
      </w:r>
      <w:r w:rsidRPr="00B11350">
        <w:rPr>
          <w:rFonts w:ascii="Arial" w:hAnsi="Arial" w:cs="Arial"/>
          <w:i/>
          <w:iCs/>
          <w:lang w:val="sr-Cyrl-RS"/>
        </w:rPr>
        <w:t xml:space="preserve">013/839-190 </w:t>
      </w:r>
      <w:r w:rsidRPr="0003180A">
        <w:rPr>
          <w:rFonts w:ascii="Arial" w:hAnsi="Arial" w:cs="Arial"/>
          <w:i/>
          <w:iCs/>
          <w:lang w:val="sr-Cyrl-RS"/>
        </w:rPr>
        <w:t>Телефакс:</w:t>
      </w:r>
      <w:r w:rsidRPr="00B11350">
        <w:rPr>
          <w:rFonts w:ascii="Arial" w:hAnsi="Arial" w:cs="Arial"/>
          <w:i/>
          <w:iCs/>
          <w:lang w:val="sr-Cyrl-RS"/>
        </w:rPr>
        <w:t xml:space="preserve"> 103/839-190</w:t>
      </w:r>
    </w:p>
    <w:p w:rsidR="00B11350" w:rsidRPr="00C8727E" w:rsidRDefault="00B11350" w:rsidP="00B11350">
      <w:pPr>
        <w:rPr>
          <w:rFonts w:ascii="Arial" w:hAnsi="Arial" w:cs="Arial"/>
          <w:i/>
          <w:iCs/>
          <w:lang w:val="sr-Cyrl-RS"/>
        </w:rPr>
      </w:pPr>
      <w:r w:rsidRPr="00C8727E">
        <w:rPr>
          <w:rFonts w:ascii="Arial" w:hAnsi="Arial" w:cs="Arial"/>
          <w:i/>
          <w:iCs/>
          <w:lang w:val="sr-Cyrl-RS"/>
        </w:rPr>
        <w:t>кога заступа</w:t>
      </w:r>
      <w:r w:rsidR="00C8727E">
        <w:rPr>
          <w:rFonts w:ascii="Arial" w:hAnsi="Arial" w:cs="Arial"/>
          <w:i/>
          <w:iCs/>
          <w:lang w:val="sr-Cyrl-RS"/>
        </w:rPr>
        <w:t xml:space="preserve"> Давор Стојковић</w:t>
      </w:r>
      <w:r w:rsidRPr="00B11350">
        <w:rPr>
          <w:rFonts w:ascii="Arial" w:hAnsi="Arial" w:cs="Arial"/>
          <w:i/>
          <w:iCs/>
          <w:lang w:val="sr-Cyrl-RS"/>
        </w:rPr>
        <w:t xml:space="preserve"> - директор</w:t>
      </w:r>
      <w:r w:rsidRPr="00C8727E">
        <w:rPr>
          <w:rFonts w:ascii="Arial" w:hAnsi="Arial" w:cs="Arial"/>
          <w:i/>
          <w:iCs/>
          <w:lang w:val="sr-Cyrl-RS"/>
        </w:rPr>
        <w:t xml:space="preserve"> </w:t>
      </w:r>
    </w:p>
    <w:p w:rsidR="00B11350" w:rsidRPr="00B11350" w:rsidRDefault="00B11350" w:rsidP="00B11350">
      <w:pPr>
        <w:rPr>
          <w:rFonts w:ascii="Arial" w:hAnsi="Arial" w:cs="Arial"/>
          <w:i/>
          <w:iCs/>
          <w:lang w:val="sr-Cyrl-RS"/>
        </w:rPr>
      </w:pPr>
      <w:r w:rsidRPr="00C8727E">
        <w:rPr>
          <w:rFonts w:ascii="Arial" w:hAnsi="Arial" w:cs="Arial"/>
          <w:i/>
          <w:iCs/>
          <w:lang w:val="sr-Cyrl-RS"/>
        </w:rPr>
        <w:t>(у даљем тексту:</w:t>
      </w:r>
      <w:r w:rsidR="005F5376">
        <w:rPr>
          <w:rFonts w:ascii="Arial" w:hAnsi="Arial" w:cs="Arial"/>
          <w:i/>
          <w:iCs/>
          <w:lang w:val="sr-Cyrl-RS"/>
        </w:rPr>
        <w:t xml:space="preserve"> Наручилац</w:t>
      </w:r>
      <w:r w:rsidRPr="00C8727E">
        <w:rPr>
          <w:rFonts w:ascii="Arial" w:hAnsi="Arial" w:cs="Arial"/>
          <w:i/>
          <w:iCs/>
          <w:lang w:val="sr-Cyrl-RS"/>
        </w:rPr>
        <w:t>)</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lang w:val="sr-Cyrl-RS"/>
        </w:rPr>
      </w:pPr>
      <w:r w:rsidRPr="00B11350">
        <w:rPr>
          <w:rFonts w:ascii="Arial" w:hAnsi="Arial" w:cs="Arial"/>
          <w:i/>
          <w:iCs/>
          <w:lang w:val="sr-Cyrl-RS"/>
        </w:rPr>
        <w:t>и</w:t>
      </w:r>
    </w:p>
    <w:p w:rsidR="00B11350" w:rsidRPr="00B11350" w:rsidRDefault="00B11350" w:rsidP="00B11350">
      <w:pPr>
        <w:rPr>
          <w:rFonts w:ascii="Arial" w:hAnsi="Arial" w:cs="Arial"/>
          <w:i/>
          <w:iCs/>
          <w:lang w:val="sr-Cyrl-RS"/>
        </w:rPr>
      </w:pPr>
    </w:p>
    <w:p w:rsidR="00B11350" w:rsidRPr="00056065" w:rsidRDefault="00B11350" w:rsidP="00B11350">
      <w:pPr>
        <w:rPr>
          <w:rFonts w:ascii="Arial" w:hAnsi="Arial" w:cs="Arial"/>
          <w:i/>
          <w:iCs/>
          <w:lang w:val="sr-Cyrl-RS"/>
        </w:rPr>
      </w:pPr>
      <w:r w:rsidRPr="00056065">
        <w:rPr>
          <w:rFonts w:ascii="Arial" w:hAnsi="Arial" w:cs="Arial"/>
          <w:i/>
          <w:iCs/>
          <w:lang w:val="sr-Cyrl-RS"/>
        </w:rPr>
        <w:t>................................................................................................</w:t>
      </w:r>
    </w:p>
    <w:p w:rsidR="00B11350" w:rsidRPr="0003180A" w:rsidRDefault="00B11350" w:rsidP="00B11350">
      <w:pPr>
        <w:rPr>
          <w:rFonts w:ascii="Arial" w:hAnsi="Arial" w:cs="Arial"/>
          <w:i/>
          <w:iCs/>
          <w:lang w:val="sr-Cyrl-RS"/>
        </w:rPr>
      </w:pPr>
      <w:r w:rsidRPr="006533B4">
        <w:rPr>
          <w:rFonts w:ascii="Arial" w:hAnsi="Arial" w:cs="Arial"/>
          <w:i/>
          <w:iCs/>
          <w:lang w:val="sr-Cyrl-RS"/>
        </w:rPr>
        <w:t xml:space="preserve">са седиштем у ............................................, улица .........................................., ПИБ:.......................... </w:t>
      </w:r>
      <w:r w:rsidRPr="0003180A">
        <w:rPr>
          <w:rFonts w:ascii="Arial" w:hAnsi="Arial" w:cs="Arial"/>
          <w:i/>
          <w:iCs/>
          <w:lang w:val="sr-Cyrl-RS"/>
        </w:rPr>
        <w:t>Матични број: ........................................</w:t>
      </w:r>
    </w:p>
    <w:p w:rsidR="00B11350" w:rsidRPr="0003180A" w:rsidRDefault="00B11350" w:rsidP="00B11350">
      <w:pPr>
        <w:rPr>
          <w:rFonts w:ascii="Arial" w:hAnsi="Arial" w:cs="Arial"/>
          <w:i/>
          <w:iCs/>
          <w:lang w:val="sr-Cyrl-RS"/>
        </w:rPr>
      </w:pPr>
      <w:r w:rsidRPr="0003180A">
        <w:rPr>
          <w:rFonts w:ascii="Arial" w:hAnsi="Arial" w:cs="Arial"/>
          <w:i/>
          <w:iCs/>
          <w:lang w:val="sr-Cyrl-RS"/>
        </w:rPr>
        <w:t>Број рачуна: ............................................ Назив банке:......................................,</w:t>
      </w:r>
    </w:p>
    <w:p w:rsidR="00B11350" w:rsidRPr="0003180A" w:rsidRDefault="00B11350" w:rsidP="00B11350">
      <w:pPr>
        <w:rPr>
          <w:rFonts w:ascii="Arial" w:hAnsi="Arial" w:cs="Arial"/>
          <w:i/>
          <w:iCs/>
          <w:lang w:val="sr-Cyrl-RS"/>
        </w:rPr>
      </w:pPr>
      <w:r w:rsidRPr="0003180A">
        <w:rPr>
          <w:rFonts w:ascii="Arial" w:hAnsi="Arial" w:cs="Arial"/>
          <w:i/>
          <w:iCs/>
          <w:lang w:val="sr-Cyrl-RS"/>
        </w:rPr>
        <w:t>Телефон:............................Телефакс:</w:t>
      </w: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кога заступа................................................................... </w:t>
      </w:r>
    </w:p>
    <w:p w:rsidR="00B11350" w:rsidRPr="0003180A" w:rsidRDefault="00B11350" w:rsidP="00B11350">
      <w:pPr>
        <w:rPr>
          <w:rFonts w:ascii="Arial" w:hAnsi="Arial" w:cs="Arial"/>
          <w:i/>
          <w:iCs/>
          <w:lang w:val="sr-Cyrl-RS"/>
        </w:rPr>
      </w:pPr>
      <w:r w:rsidRPr="0003180A">
        <w:rPr>
          <w:rFonts w:ascii="Arial" w:hAnsi="Arial" w:cs="Arial"/>
          <w:i/>
          <w:iCs/>
          <w:lang w:val="sr-Cyrl-RS"/>
        </w:rPr>
        <w:t>(у</w:t>
      </w:r>
      <w:r w:rsidRPr="00B11350">
        <w:rPr>
          <w:rFonts w:ascii="Arial" w:hAnsi="Arial" w:cs="Arial"/>
          <w:i/>
          <w:iCs/>
          <w:lang w:val="sr-Cyrl-CS"/>
        </w:rPr>
        <w:t xml:space="preserve"> </w:t>
      </w:r>
      <w:r w:rsidRPr="0003180A">
        <w:rPr>
          <w:rFonts w:ascii="Arial" w:hAnsi="Arial" w:cs="Arial"/>
          <w:i/>
          <w:iCs/>
          <w:lang w:val="sr-Cyrl-RS"/>
        </w:rPr>
        <w:t>даљем тексту:</w:t>
      </w:r>
      <w:r>
        <w:rPr>
          <w:rFonts w:ascii="Arial" w:hAnsi="Arial" w:cs="Arial"/>
          <w:i/>
          <w:iCs/>
          <w:lang w:val="sr-Cyrl-RS"/>
        </w:rPr>
        <w:t xml:space="preserve"> Добављач</w:t>
      </w:r>
      <w:r w:rsidRPr="0003180A">
        <w:rPr>
          <w:rFonts w:ascii="Arial" w:hAnsi="Arial" w:cs="Arial"/>
          <w:i/>
          <w:iCs/>
          <w:lang w:val="sr-Cyrl-RS"/>
        </w:rPr>
        <w:t>),</w:t>
      </w:r>
    </w:p>
    <w:p w:rsidR="00B11350" w:rsidRPr="0003180A" w:rsidRDefault="00B11350" w:rsidP="00B11350">
      <w:pPr>
        <w:rPr>
          <w:rFonts w:ascii="Arial" w:hAnsi="Arial" w:cs="Arial"/>
          <w:i/>
          <w:iCs/>
          <w:lang w:val="sr-Cyrl-RS"/>
        </w:rPr>
      </w:pPr>
    </w:p>
    <w:p w:rsidR="00B11350" w:rsidRPr="0003180A" w:rsidRDefault="00B11350" w:rsidP="00B11350">
      <w:pPr>
        <w:rPr>
          <w:rFonts w:ascii="Arial" w:hAnsi="Arial" w:cs="Arial"/>
          <w:i/>
          <w:iCs/>
          <w:lang w:val="sr-Cyrl-RS"/>
        </w:rPr>
      </w:pPr>
      <w:r w:rsidRPr="0003180A">
        <w:rPr>
          <w:rFonts w:ascii="Arial" w:hAnsi="Arial" w:cs="Arial"/>
          <w:i/>
          <w:iCs/>
          <w:lang w:val="sr-Cyrl-RS"/>
        </w:rPr>
        <w:t>Основ уговора:</w:t>
      </w:r>
    </w:p>
    <w:p w:rsidR="00B11350" w:rsidRPr="00B11350" w:rsidRDefault="00B11350" w:rsidP="00B11350">
      <w:pPr>
        <w:rPr>
          <w:rFonts w:ascii="Arial" w:hAnsi="Arial" w:cs="Arial"/>
          <w:i/>
          <w:iCs/>
          <w:lang w:val="sr-Cyrl-RS"/>
        </w:rPr>
      </w:pPr>
      <w:r w:rsidRPr="0003180A">
        <w:rPr>
          <w:rFonts w:ascii="Arial" w:hAnsi="Arial" w:cs="Arial"/>
          <w:i/>
          <w:iCs/>
          <w:lang w:val="sr-Cyrl-RS"/>
        </w:rPr>
        <w:t>ЈН Број:</w:t>
      </w:r>
      <w:r w:rsidR="009D016B">
        <w:rPr>
          <w:rFonts w:ascii="Arial" w:hAnsi="Arial" w:cs="Arial"/>
          <w:i/>
          <w:iCs/>
          <w:lang w:val="sr-Cyrl-RS"/>
        </w:rPr>
        <w:t xml:space="preserve"> 1.2.2. /2016</w:t>
      </w:r>
      <w:r w:rsidR="00C8727E">
        <w:rPr>
          <w:rFonts w:ascii="Arial" w:hAnsi="Arial" w:cs="Arial"/>
          <w:i/>
          <w:iCs/>
          <w:lang w:val="sr-Cyrl-RS"/>
        </w:rPr>
        <w:t>.</w:t>
      </w:r>
    </w:p>
    <w:p w:rsidR="00B11350" w:rsidRPr="00B11350" w:rsidRDefault="00B11350" w:rsidP="00B11350">
      <w:pPr>
        <w:rPr>
          <w:rFonts w:ascii="Arial" w:hAnsi="Arial" w:cs="Arial"/>
          <w:i/>
          <w:iCs/>
          <w:lang w:val="sr-Cyrl-RS"/>
        </w:rPr>
      </w:pPr>
      <w:r w:rsidRPr="00BF08AD">
        <w:rPr>
          <w:rFonts w:ascii="Arial" w:hAnsi="Arial" w:cs="Arial"/>
          <w:i/>
          <w:iCs/>
          <w:lang w:val="sr-Cyrl-RS"/>
        </w:rPr>
        <w:t xml:space="preserve">Број и датум одлуке о </w:t>
      </w:r>
      <w:r w:rsidRPr="00B11350">
        <w:rPr>
          <w:rFonts w:ascii="Arial" w:hAnsi="Arial" w:cs="Arial"/>
          <w:i/>
          <w:iCs/>
          <w:lang w:val="sr-Cyrl-CS"/>
        </w:rPr>
        <w:t>додели уговора</w:t>
      </w:r>
      <w:r w:rsidRPr="00BF08AD">
        <w:rPr>
          <w:rFonts w:ascii="Arial" w:hAnsi="Arial" w:cs="Arial"/>
          <w:i/>
          <w:iCs/>
          <w:lang w:val="sr-Cyrl-RS"/>
        </w:rPr>
        <w:t>:...............................................</w:t>
      </w:r>
    </w:p>
    <w:p w:rsidR="00B11350" w:rsidRPr="00BF08AD" w:rsidRDefault="00B11350" w:rsidP="00B11350">
      <w:pPr>
        <w:rPr>
          <w:rFonts w:ascii="Arial" w:hAnsi="Arial" w:cs="Arial"/>
          <w:i/>
          <w:iCs/>
          <w:lang w:val="sr-Cyrl-RS"/>
        </w:rPr>
      </w:pPr>
      <w:r w:rsidRPr="00BF08AD">
        <w:rPr>
          <w:rFonts w:ascii="Arial" w:hAnsi="Arial" w:cs="Arial"/>
          <w:i/>
          <w:iCs/>
          <w:lang w:val="sr-Cyrl-RS"/>
        </w:rPr>
        <w:t>Понуда изабраног понуђача бр. ______ од...............................</w:t>
      </w:r>
    </w:p>
    <w:p w:rsidR="00B11350" w:rsidRPr="00BF08AD" w:rsidRDefault="00B11350" w:rsidP="00B11350">
      <w:pPr>
        <w:rPr>
          <w:rFonts w:ascii="Arial" w:hAnsi="Arial" w:cs="Arial"/>
          <w:i/>
          <w:iCs/>
          <w:lang w:val="sr-Cyrl-RS"/>
        </w:rPr>
      </w:pP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Уговорне стра</w:t>
      </w:r>
      <w:r>
        <w:rPr>
          <w:rFonts w:ascii="Arial" w:hAnsi="Arial" w:cs="Arial"/>
          <w:color w:val="auto"/>
          <w:lang w:val="sr-Cyrl-RS"/>
        </w:rPr>
        <w:t>не сагласно констатују:</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Наручилац, на основу Закона о јавним набавкама („Службени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гласник РС“, број 124/2012</w:t>
      </w:r>
      <w:r w:rsidR="009D016B">
        <w:rPr>
          <w:rFonts w:ascii="Arial" w:hAnsi="Arial" w:cs="Arial"/>
          <w:color w:val="auto"/>
          <w:lang w:val="sr-Cyrl-RS"/>
        </w:rPr>
        <w:t>,</w:t>
      </w:r>
      <w:r w:rsidR="00C8727E">
        <w:rPr>
          <w:rFonts w:ascii="Arial" w:hAnsi="Arial" w:cs="Arial"/>
          <w:color w:val="auto"/>
          <w:lang w:val="sr-Cyrl-RS"/>
        </w:rPr>
        <w:t>14/2015</w:t>
      </w:r>
      <w:r w:rsidR="009D016B">
        <w:rPr>
          <w:rFonts w:ascii="Arial" w:hAnsi="Arial" w:cs="Arial"/>
          <w:color w:val="auto"/>
          <w:lang w:val="sr-Cyrl-RS"/>
        </w:rPr>
        <w:t xml:space="preserve"> и 68/2015</w:t>
      </w:r>
      <w:r w:rsidRPr="00B11350">
        <w:rPr>
          <w:rFonts w:ascii="Arial" w:hAnsi="Arial" w:cs="Arial"/>
          <w:color w:val="auto"/>
          <w:lang w:val="sr-Cyrl-RS"/>
        </w:rPr>
        <w:t>)</w:t>
      </w:r>
      <w:r>
        <w:rPr>
          <w:rFonts w:ascii="Arial" w:hAnsi="Arial" w:cs="Arial"/>
          <w:color w:val="auto"/>
          <w:lang w:val="sr-Cyrl-RS"/>
        </w:rPr>
        <w:t xml:space="preserve"> и подзаконских аката којима се уређује поступак јавне набавк,е спровео преговарачки поступак без објављивања позива за подношење понуда на основу члана 36. став 1. тачка 2) </w:t>
      </w:r>
      <w:r w:rsidR="00232D23">
        <w:rPr>
          <w:rFonts w:ascii="Arial" w:hAnsi="Arial" w:cs="Arial"/>
          <w:color w:val="auto"/>
          <w:lang w:val="sr-Cyrl-RS"/>
        </w:rPr>
        <w:t>за јавну на</w:t>
      </w:r>
      <w:r w:rsidR="009D016B">
        <w:rPr>
          <w:rFonts w:ascii="Arial" w:hAnsi="Arial" w:cs="Arial"/>
          <w:color w:val="auto"/>
          <w:lang w:val="sr-Cyrl-RS"/>
        </w:rPr>
        <w:t>бавку Исхрана</w:t>
      </w:r>
      <w:r w:rsidR="00232D23">
        <w:rPr>
          <w:rFonts w:ascii="Arial" w:hAnsi="Arial" w:cs="Arial"/>
          <w:color w:val="auto"/>
          <w:lang w:val="sr-Cyrl-RS"/>
        </w:rPr>
        <w:t xml:space="preserve"> за</w:t>
      </w:r>
      <w:r>
        <w:rPr>
          <w:rFonts w:ascii="Arial" w:hAnsi="Arial" w:cs="Arial"/>
          <w:color w:val="auto"/>
          <w:lang w:val="sr-Cyrl-RS"/>
        </w:rPr>
        <w:t xml:space="preserve"> учеснике Међународног Фестив</w:t>
      </w:r>
      <w:r w:rsidR="009D016B">
        <w:rPr>
          <w:rFonts w:ascii="Arial" w:hAnsi="Arial" w:cs="Arial"/>
          <w:color w:val="auto"/>
          <w:lang w:val="sr-Cyrl-RS"/>
        </w:rPr>
        <w:t>ала фолклора „Вршачки венац 2016</w:t>
      </w:r>
      <w:r>
        <w:rPr>
          <w:rFonts w:ascii="Arial" w:hAnsi="Arial" w:cs="Arial"/>
          <w:color w:val="auto"/>
          <w:lang w:val="sr-Cyrl-RS"/>
        </w:rPr>
        <w:t>“</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Добављач доставио понуду број: _____________ од_________, која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 потпуности одговара С</w:t>
      </w:r>
      <w:r>
        <w:rPr>
          <w:rFonts w:ascii="Arial" w:hAnsi="Arial" w:cs="Arial"/>
          <w:color w:val="auto"/>
          <w:lang w:val="sr-Cyrl-RS"/>
        </w:rPr>
        <w:t>пецификацији услуга из конкурсне документације, налази се у прилогу овог Уговора и чини његов саставни део.</w:t>
      </w:r>
    </w:p>
    <w:p w:rsidR="00B11350" w:rsidRDefault="00B11350" w:rsidP="00B11350">
      <w:pPr>
        <w:shd w:val="clear" w:color="auto" w:fill="FFFFFF"/>
        <w:jc w:val="both"/>
        <w:rPr>
          <w:rFonts w:ascii="Arial" w:hAnsi="Arial" w:cs="Arial"/>
          <w:color w:val="auto"/>
          <w:lang w:val="sr-Cyrl-RS"/>
        </w:rPr>
      </w:pPr>
    </w:p>
    <w:p w:rsidR="00C8727E" w:rsidRDefault="00C8727E" w:rsidP="00B11350">
      <w:pPr>
        <w:shd w:val="clear" w:color="auto" w:fill="FFFFFF"/>
        <w:jc w:val="center"/>
        <w:rPr>
          <w:rFonts w:ascii="Arial" w:hAnsi="Arial" w:cs="Arial"/>
          <w:color w:val="auto"/>
          <w:lang w:val="sr-Cyrl-RS"/>
        </w:rPr>
      </w:pPr>
    </w:p>
    <w:p w:rsidR="00C8727E" w:rsidRDefault="00C8727E" w:rsidP="00B11350">
      <w:pPr>
        <w:shd w:val="clear" w:color="auto" w:fill="FFFFFF"/>
        <w:jc w:val="center"/>
        <w:rPr>
          <w:rFonts w:ascii="Arial" w:hAnsi="Arial" w:cs="Arial"/>
          <w:color w:val="auto"/>
          <w:lang w:val="sr-Cyrl-RS"/>
        </w:rPr>
      </w:pPr>
    </w:p>
    <w:p w:rsidR="009D016B" w:rsidRDefault="009D016B" w:rsidP="00B11350">
      <w:pPr>
        <w:shd w:val="clear" w:color="auto" w:fill="FFFFFF"/>
        <w:jc w:val="center"/>
        <w:rPr>
          <w:rFonts w:ascii="Arial" w:hAnsi="Arial" w:cs="Arial"/>
          <w:color w:val="auto"/>
          <w:lang w:val="sr-Cyrl-RS"/>
        </w:rPr>
      </w:pPr>
    </w:p>
    <w:p w:rsidR="00C8727E" w:rsidRDefault="00C8727E" w:rsidP="00B11350">
      <w:pPr>
        <w:shd w:val="clear" w:color="auto" w:fill="FFFFFF"/>
        <w:jc w:val="center"/>
        <w:rPr>
          <w:rFonts w:ascii="Arial" w:hAnsi="Arial" w:cs="Arial"/>
          <w:color w:val="auto"/>
          <w:lang w:val="sr-Cyrl-RS"/>
        </w:rPr>
      </w:pPr>
    </w:p>
    <w:p w:rsidR="00B11350" w:rsidRDefault="00B11350" w:rsidP="00B11350">
      <w:pPr>
        <w:shd w:val="clear" w:color="auto" w:fill="FFFFFF"/>
        <w:jc w:val="center"/>
        <w:rPr>
          <w:rFonts w:ascii="Arial" w:hAnsi="Arial" w:cs="Arial"/>
          <w:color w:val="auto"/>
          <w:lang w:val="sr-Cyrl-RS"/>
        </w:rPr>
      </w:pPr>
      <w:r>
        <w:rPr>
          <w:rFonts w:ascii="Arial" w:hAnsi="Arial" w:cs="Arial"/>
          <w:color w:val="auto"/>
          <w:lang w:val="sr-Cyrl-RS"/>
        </w:rPr>
        <w:lastRenderedPageBreak/>
        <w:t>Члан 1.</w:t>
      </w:r>
    </w:p>
    <w:p w:rsidR="00B11350" w:rsidRDefault="00B11350" w:rsidP="00B11350">
      <w:pPr>
        <w:shd w:val="clear" w:color="auto" w:fill="FFFFFF"/>
        <w:jc w:val="center"/>
        <w:rPr>
          <w:rFonts w:ascii="Arial" w:hAnsi="Arial" w:cs="Arial"/>
          <w:color w:val="auto"/>
          <w:lang w:val="sr-Cyrl-RS"/>
        </w:rPr>
      </w:pPr>
    </w:p>
    <w:p w:rsidR="00B11350" w:rsidRDefault="00B11350" w:rsidP="00B11350">
      <w:pPr>
        <w:shd w:val="clear" w:color="auto" w:fill="FFFFFF"/>
        <w:jc w:val="both"/>
        <w:rPr>
          <w:rFonts w:ascii="Arial" w:hAnsi="Arial" w:cs="Arial"/>
          <w:color w:val="auto"/>
          <w:lang w:val="sr-Cyrl-RS"/>
        </w:rPr>
      </w:pPr>
      <w:r>
        <w:rPr>
          <w:rFonts w:ascii="Arial" w:hAnsi="Arial" w:cs="Arial"/>
          <w:color w:val="auto"/>
          <w:lang w:val="sr-Cyrl-RS"/>
        </w:rPr>
        <w:t>Предмет овог Уговора је набавка у</w:t>
      </w:r>
      <w:r w:rsidR="00C8727E">
        <w:rPr>
          <w:rFonts w:ascii="Arial" w:hAnsi="Arial" w:cs="Arial"/>
          <w:color w:val="auto"/>
          <w:lang w:val="sr-Cyrl-RS"/>
        </w:rPr>
        <w:t>сл</w:t>
      </w:r>
      <w:r w:rsidR="009D016B">
        <w:rPr>
          <w:rFonts w:ascii="Arial" w:hAnsi="Arial" w:cs="Arial"/>
          <w:color w:val="auto"/>
          <w:lang w:val="sr-Cyrl-RS"/>
        </w:rPr>
        <w:t>уга – Исхрана</w:t>
      </w:r>
      <w:r w:rsidR="00C8727E">
        <w:rPr>
          <w:rFonts w:ascii="Arial" w:hAnsi="Arial" w:cs="Arial"/>
          <w:color w:val="auto"/>
          <w:lang w:val="sr-Cyrl-RS"/>
        </w:rPr>
        <w:t xml:space="preserve"> за учеснике</w:t>
      </w:r>
      <w:r>
        <w:rPr>
          <w:rFonts w:ascii="Arial" w:hAnsi="Arial" w:cs="Arial"/>
          <w:color w:val="auto"/>
          <w:lang w:val="sr-Cyrl-RS"/>
        </w:rPr>
        <w:t xml:space="preserve"> Међународног Фестив</w:t>
      </w:r>
      <w:r w:rsidR="009D016B">
        <w:rPr>
          <w:rFonts w:ascii="Arial" w:hAnsi="Arial" w:cs="Arial"/>
          <w:color w:val="auto"/>
          <w:lang w:val="sr-Cyrl-RS"/>
        </w:rPr>
        <w:t>ала фолклора „Вршачки венац 2016</w:t>
      </w:r>
      <w:r>
        <w:rPr>
          <w:rFonts w:ascii="Arial" w:hAnsi="Arial" w:cs="Arial"/>
          <w:color w:val="auto"/>
          <w:lang w:val="sr-Cyrl-RS"/>
        </w:rPr>
        <w:t>“</w:t>
      </w:r>
      <w:r w:rsidR="00A91097">
        <w:rPr>
          <w:rFonts w:ascii="Arial" w:hAnsi="Arial" w:cs="Arial"/>
          <w:color w:val="auto"/>
          <w:lang w:val="sr-Cyrl-RS"/>
        </w:rPr>
        <w:t xml:space="preserve"> (у даљем тексту: услуге), у свему према спецификацији Наручиоца и понуди Добављача.</w:t>
      </w:r>
    </w:p>
    <w:p w:rsidR="00A91097" w:rsidRDefault="00A91097" w:rsidP="00B11350">
      <w:pPr>
        <w:shd w:val="clear" w:color="auto" w:fill="FFFFFF"/>
        <w:jc w:val="both"/>
        <w:rPr>
          <w:rFonts w:ascii="Arial" w:hAnsi="Arial" w:cs="Arial"/>
          <w:color w:val="auto"/>
          <w:lang w:val="sr-Cyrl-RS"/>
        </w:rPr>
      </w:pPr>
      <w:r>
        <w:rPr>
          <w:rFonts w:ascii="Arial" w:hAnsi="Arial" w:cs="Arial"/>
          <w:color w:val="auto"/>
          <w:lang w:val="sr-Cyrl-RS"/>
        </w:rPr>
        <w:t>Врста, обим и цена услуга из става 1. овог члана исказане су у обрасцу структуре цене и понуди Добављача, које чине саставни део овог Уговора.</w:t>
      </w:r>
    </w:p>
    <w:p w:rsidR="00A91097" w:rsidRDefault="00A91097" w:rsidP="00B11350">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2.</w:t>
      </w:r>
    </w:p>
    <w:p w:rsidR="00A91097" w:rsidRDefault="00A91097" w:rsidP="00A91097">
      <w:pPr>
        <w:shd w:val="clear" w:color="auto" w:fill="FFFFFF"/>
        <w:jc w:val="center"/>
        <w:rPr>
          <w:rFonts w:ascii="Arial" w:hAnsi="Arial" w:cs="Arial"/>
          <w:color w:val="auto"/>
          <w:lang w:val="sr-Cyrl-RS"/>
        </w:rPr>
      </w:pPr>
    </w:p>
    <w:p w:rsidR="00A91097" w:rsidRDefault="00633DFA" w:rsidP="00A91097">
      <w:pPr>
        <w:shd w:val="clear" w:color="auto" w:fill="FFFFFF"/>
        <w:jc w:val="both"/>
        <w:rPr>
          <w:rFonts w:ascii="Arial" w:hAnsi="Arial" w:cs="Arial"/>
          <w:color w:val="auto"/>
          <w:lang w:val="sr-Cyrl-RS"/>
        </w:rPr>
      </w:pPr>
      <w:r>
        <w:rPr>
          <w:rFonts w:ascii="Arial" w:hAnsi="Arial" w:cs="Arial"/>
          <w:color w:val="auto"/>
          <w:lang w:val="sr-Cyrl-RS"/>
        </w:rPr>
        <w:t xml:space="preserve"> В</w:t>
      </w:r>
      <w:r w:rsidR="00E2519F">
        <w:rPr>
          <w:rFonts w:ascii="Arial" w:hAnsi="Arial" w:cs="Arial"/>
          <w:color w:val="auto"/>
          <w:lang w:val="sr-Cyrl-RS"/>
        </w:rPr>
        <w:t>редност по јед. мере (јединична) за услуге из члана 1. овог Уговора износи ______ динара за доручак, _____ динара за ручак и ____ динара за вечеру, без пореза на додату вредност, што са порезом на додату вредност износи укупно _____ динара за доручак, ____ динара за ручак и ____ динара за вечеру.</w:t>
      </w:r>
    </w:p>
    <w:p w:rsidR="00633DFA" w:rsidRDefault="00633DFA" w:rsidP="00A91097">
      <w:pPr>
        <w:shd w:val="clear" w:color="auto" w:fill="FFFFFF"/>
        <w:jc w:val="both"/>
        <w:rPr>
          <w:rFonts w:ascii="Arial" w:hAnsi="Arial" w:cs="Arial"/>
          <w:color w:val="auto"/>
          <w:lang w:val="sr-Cyrl-RS"/>
        </w:rPr>
      </w:pPr>
      <w:r>
        <w:rPr>
          <w:rFonts w:ascii="Arial" w:hAnsi="Arial" w:cs="Arial"/>
          <w:color w:val="auto"/>
          <w:lang w:val="sr-Cyrl-RS"/>
        </w:rPr>
        <w:t>Вредност по јед. мере (јединична) за услуге из члана 1. овог Уговора које се односе на пролазне ансамбле износи __________ динара без пореза на додату вредност, што са порезом на додату вредност износи _________ динара.</w:t>
      </w: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3.</w:t>
      </w:r>
    </w:p>
    <w:p w:rsidR="00A91097" w:rsidRDefault="00A91097" w:rsidP="00A91097">
      <w:pPr>
        <w:shd w:val="clear" w:color="auto" w:fill="FFFFFF"/>
        <w:jc w:val="center"/>
        <w:rPr>
          <w:rFonts w:ascii="Arial" w:hAnsi="Arial" w:cs="Arial"/>
          <w:color w:val="auto"/>
          <w:lang w:val="sr-Cyrl-RS"/>
        </w:rPr>
      </w:pPr>
    </w:p>
    <w:p w:rsidR="00A91097" w:rsidRPr="00B11350" w:rsidRDefault="00A91097" w:rsidP="00A91097">
      <w:pPr>
        <w:shd w:val="clear" w:color="auto" w:fill="FFFFFF"/>
        <w:jc w:val="both"/>
        <w:rPr>
          <w:rFonts w:ascii="Arial" w:hAnsi="Arial" w:cs="Arial"/>
          <w:color w:val="auto"/>
          <w:lang w:val="sr-Cyrl-RS"/>
        </w:rPr>
      </w:pPr>
      <w:r>
        <w:rPr>
          <w:rFonts w:ascii="Arial" w:hAnsi="Arial" w:cs="Arial"/>
          <w:color w:val="auto"/>
          <w:lang w:val="sr-Cyrl-RS"/>
        </w:rPr>
        <w:t>Добављач се обавезује да изврши услуге из члана 1. овог Уговор</w:t>
      </w:r>
      <w:r w:rsidR="00E2519F">
        <w:rPr>
          <w:rFonts w:ascii="Arial" w:hAnsi="Arial" w:cs="Arial"/>
          <w:color w:val="auto"/>
          <w:lang w:val="sr-Cyrl-RS"/>
        </w:rPr>
        <w:t>а у периоду од____ до____</w:t>
      </w:r>
      <w:r w:rsidR="00633DFA">
        <w:rPr>
          <w:rFonts w:ascii="Arial" w:hAnsi="Arial" w:cs="Arial"/>
          <w:color w:val="auto"/>
          <w:lang w:val="sr-Cyrl-RS"/>
        </w:rPr>
        <w:t>__ 2016</w:t>
      </w:r>
      <w:r>
        <w:rPr>
          <w:rFonts w:ascii="Arial" w:hAnsi="Arial" w:cs="Arial"/>
          <w:color w:val="auto"/>
          <w:lang w:val="sr-Cyrl-RS"/>
        </w:rPr>
        <w:t>. године, у складу са захтевима Наручиоца у погледу врсте и обима.</w:t>
      </w:r>
    </w:p>
    <w:p w:rsidR="00B11350" w:rsidRDefault="00B11350" w:rsidP="00B11350">
      <w:pPr>
        <w:pStyle w:val="BodyText3"/>
        <w:spacing w:after="0"/>
        <w:jc w:val="both"/>
        <w:rPr>
          <w:rFonts w:ascii="Arial" w:hAnsi="Arial" w:cs="Arial"/>
          <w:sz w:val="24"/>
          <w:szCs w:val="24"/>
          <w:lang w:val="sr-Cyrl-RS"/>
        </w:rPr>
      </w:pPr>
    </w:p>
    <w:p w:rsidR="00A91097"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4.</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исплати уговорену вредност из члана 2. овог Уговора у року од 45 дана од дана достављања фактуре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5.</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Добављач гарантује да ће услуге из члана 1. овог уговора извршити под условима и на начин како је наведено у понуди, а у складу са пр</w:t>
      </w:r>
      <w:r w:rsidR="00E2519F">
        <w:rPr>
          <w:rFonts w:ascii="Arial" w:hAnsi="Arial" w:cs="Arial"/>
          <w:sz w:val="24"/>
          <w:szCs w:val="24"/>
          <w:lang w:val="sr-Cyrl-RS"/>
        </w:rPr>
        <w:t>а</w:t>
      </w:r>
      <w:r>
        <w:rPr>
          <w:rFonts w:ascii="Arial" w:hAnsi="Arial" w:cs="Arial"/>
          <w:sz w:val="24"/>
          <w:szCs w:val="24"/>
          <w:lang w:val="sr-Cyrl-RS"/>
        </w:rPr>
        <w:t>вилима струке.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не испоштује уговорено, Добављач је сагласан да Наручиоцу надокнади сву претрпљену штету која услед тога настане.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6.</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услуга достави списак гостију који садржи, име, презиме и место одакле долазе.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одговара за сваку намерно или ненамерно учињену штету и дужан је да је у целости надокнади Добављачу.</w:t>
      </w:r>
    </w:p>
    <w:p w:rsidR="005A6242" w:rsidRDefault="005A6242" w:rsidP="005A6242">
      <w:pPr>
        <w:pStyle w:val="BodyText3"/>
        <w:spacing w:after="0"/>
        <w:jc w:val="both"/>
        <w:rPr>
          <w:rFonts w:ascii="Arial" w:hAnsi="Arial" w:cs="Arial"/>
          <w:sz w:val="24"/>
          <w:szCs w:val="24"/>
          <w:lang w:val="sr-Cyrl-RS"/>
        </w:rPr>
      </w:pPr>
    </w:p>
    <w:p w:rsidR="00E2519F" w:rsidRDefault="00E2519F" w:rsidP="005A6242">
      <w:pPr>
        <w:pStyle w:val="BodyText3"/>
        <w:spacing w:after="0"/>
        <w:jc w:val="both"/>
        <w:rPr>
          <w:rFonts w:ascii="Arial" w:hAnsi="Arial" w:cs="Arial"/>
          <w:sz w:val="24"/>
          <w:szCs w:val="24"/>
          <w:lang w:val="sr-Cyrl-RS"/>
        </w:rPr>
      </w:pPr>
    </w:p>
    <w:p w:rsidR="00633DFA" w:rsidRDefault="00633DFA" w:rsidP="005A6242">
      <w:pPr>
        <w:pStyle w:val="BodyText3"/>
        <w:spacing w:after="0"/>
        <w:jc w:val="both"/>
        <w:rPr>
          <w:rFonts w:ascii="Arial" w:hAnsi="Arial" w:cs="Arial"/>
          <w:sz w:val="24"/>
          <w:szCs w:val="24"/>
          <w:lang w:val="sr-Cyrl-RS"/>
        </w:rPr>
      </w:pPr>
    </w:p>
    <w:p w:rsidR="00E2519F" w:rsidRDefault="00E2519F"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lastRenderedPageBreak/>
        <w:t>Члан 7.</w:t>
      </w:r>
    </w:p>
    <w:p w:rsidR="00E2519F" w:rsidRDefault="00E2519F"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је дошло до оштећења инвентара сачиниће се записник кога ће п</w:t>
      </w:r>
      <w:r w:rsidR="00705061">
        <w:rPr>
          <w:rFonts w:ascii="Arial" w:hAnsi="Arial" w:cs="Arial"/>
          <w:sz w:val="24"/>
          <w:szCs w:val="24"/>
          <w:lang w:val="sr-Cyrl-RS"/>
        </w:rPr>
        <w:t>о</w:t>
      </w:r>
      <w:r>
        <w:rPr>
          <w:rFonts w:ascii="Arial" w:hAnsi="Arial" w:cs="Arial"/>
          <w:sz w:val="24"/>
          <w:szCs w:val="24"/>
          <w:lang w:val="sr-Cyrl-RS"/>
        </w:rPr>
        <w:t>тписати обе стране које ће уједно утврдити и висину наста</w:t>
      </w:r>
      <w:r w:rsidR="00232D23">
        <w:rPr>
          <w:rFonts w:ascii="Arial" w:hAnsi="Arial" w:cs="Arial"/>
          <w:sz w:val="24"/>
          <w:szCs w:val="24"/>
          <w:lang w:val="sr-Cyrl-RS"/>
        </w:rPr>
        <w:t>ле штете по ценовнику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8.</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 све међусобне односе, који нису дефинисани овим Уговором, непосредно се примењују одредбе Закона о облигационим односима.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9.</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Уговор је састављен у 4 (четири) истоветна примерака, од коих два задржава Добављач, а два Наручилац.</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 xml:space="preserve">     За Наручиоца                                                                      За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___________________                                                        ____________________</w:t>
      </w: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Pr="00B11350" w:rsidRDefault="00B11350">
      <w:pPr>
        <w:pStyle w:val="BodyText3"/>
        <w:spacing w:after="0"/>
        <w:jc w:val="center"/>
        <w:rPr>
          <w:rFonts w:ascii="Arial" w:hAnsi="Arial" w:cs="Arial"/>
          <w:sz w:val="24"/>
          <w:szCs w:val="24"/>
          <w:lang w:val="sr-Cyrl-RS"/>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Default="001619E7">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BF08AD">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BF08AD">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Cyrl-RS" w:eastAsia="sr-Latn-CS"/>
        </w:rPr>
        <w:t>3</w:t>
      </w:r>
      <w:r w:rsidR="00CF2812">
        <w:rPr>
          <w:rFonts w:ascii="Arial Narrow" w:eastAsia="Times New Roman" w:hAnsi="Arial Narrow"/>
          <w:b/>
          <w:bCs/>
          <w:i/>
          <w:iCs/>
          <w:caps/>
          <w:color w:val="0F243E"/>
          <w:kern w:val="0"/>
          <w:lang w:val="sr-Cyrl-RS" w:eastAsia="sr-Latn-CS"/>
        </w:rPr>
        <w:t>4</w:t>
      </w:r>
      <w:r w:rsidR="00E2519F">
        <w:rPr>
          <w:rFonts w:ascii="Arial Narrow" w:eastAsia="Times New Roman" w:hAnsi="Arial Narrow"/>
          <w:b/>
          <w:bCs/>
          <w:i/>
          <w:iCs/>
          <w:caps/>
          <w:color w:val="0F243E"/>
          <w:kern w:val="0"/>
          <w:lang w:val="sr-Cyrl-RS" w:eastAsia="sr-Latn-CS"/>
        </w:rPr>
        <w:t>.</w:t>
      </w:r>
      <w:r w:rsidRPr="00BF08AD">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BF08AD"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BF08AD">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C80BD8">
      <w:footerReference w:type="default" r:id="rId11"/>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221" w:rsidRDefault="00106221">
      <w:pPr>
        <w:spacing w:line="240" w:lineRule="auto"/>
      </w:pPr>
      <w:r>
        <w:separator/>
      </w:r>
    </w:p>
  </w:endnote>
  <w:endnote w:type="continuationSeparator" w:id="0">
    <w:p w:rsidR="00106221" w:rsidRDefault="001062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A93E5D" w:rsidTr="00161C32">
      <w:trPr>
        <w:trHeight w:val="1230"/>
      </w:trPr>
      <w:tc>
        <w:tcPr>
          <w:tcW w:w="8862" w:type="dxa"/>
          <w:tcBorders>
            <w:top w:val="single" w:sz="8" w:space="0" w:color="808080"/>
          </w:tcBorders>
          <w:shd w:val="clear" w:color="auto" w:fill="auto"/>
        </w:tcPr>
        <w:p w:rsidR="00A93E5D" w:rsidRDefault="00A93E5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A93E5D" w:rsidRPr="00F82419" w:rsidRDefault="00A93E5D" w:rsidP="006705E6">
          <w:pPr>
            <w:pStyle w:val="Footer"/>
            <w:jc w:val="right"/>
            <w:rPr>
              <w:b/>
              <w:bCs/>
              <w:color w:val="1F497D"/>
              <w:lang w:val="sr-Cyrl-RS"/>
            </w:rPr>
          </w:pPr>
          <w:r>
            <w:rPr>
              <w:b/>
              <w:bCs/>
              <w:color w:val="1F497D"/>
              <w:lang w:val="sr-Cyrl-CS"/>
            </w:rPr>
            <w:t>„Културни центар Вршац“ Вршац</w:t>
          </w:r>
          <w:r w:rsidRPr="00BF08AD">
            <w:rPr>
              <w:b/>
              <w:bCs/>
              <w:color w:val="1F497D"/>
              <w:lang w:val="sr-Cyrl-CS"/>
            </w:rPr>
            <w:t xml:space="preserve"> бр</w:t>
          </w:r>
          <w:r>
            <w:rPr>
              <w:b/>
              <w:bCs/>
              <w:color w:val="1F497D"/>
              <w:lang w:val="sr-Latn-CS"/>
            </w:rPr>
            <w:t xml:space="preserve"> </w:t>
          </w:r>
          <w:r>
            <w:rPr>
              <w:b/>
              <w:bCs/>
              <w:color w:val="1F497D"/>
              <w:lang w:val="sr-Cyrl-RS"/>
            </w:rPr>
            <w:t>1.2.2.</w:t>
          </w:r>
          <w:r>
            <w:rPr>
              <w:b/>
              <w:bCs/>
              <w:color w:val="1F497D"/>
              <w:lang w:val="sr-Latn-CS"/>
            </w:rPr>
            <w:t>/201</w:t>
          </w:r>
          <w:r>
            <w:rPr>
              <w:b/>
              <w:bCs/>
              <w:color w:val="1F497D"/>
              <w:lang w:val="sr-Cyrl-RS"/>
            </w:rPr>
            <w:t>6</w:t>
          </w:r>
        </w:p>
        <w:p w:rsidR="00A93E5D" w:rsidRPr="00BF08AD" w:rsidRDefault="00A93E5D"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A93E5D" w:rsidRDefault="00A93E5D">
          <w:pPr>
            <w:pStyle w:val="Footer"/>
          </w:pPr>
          <w:r>
            <w:rPr>
              <w:b/>
              <w:bCs/>
              <w:color w:val="1F497D"/>
            </w:rPr>
            <w:fldChar w:fldCharType="begin"/>
          </w:r>
          <w:r>
            <w:rPr>
              <w:b/>
              <w:bCs/>
              <w:color w:val="1F497D"/>
            </w:rPr>
            <w:instrText xml:space="preserve"> PAGE </w:instrText>
          </w:r>
          <w:r>
            <w:rPr>
              <w:b/>
              <w:bCs/>
              <w:color w:val="1F497D"/>
            </w:rPr>
            <w:fldChar w:fldCharType="separate"/>
          </w:r>
          <w:r w:rsidR="00A40829">
            <w:rPr>
              <w:b/>
              <w:bCs/>
              <w:color w:val="1F497D"/>
            </w:rPr>
            <w:t>12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A40829">
            <w:rPr>
              <w:b/>
              <w:bCs/>
              <w:color w:val="1F497D"/>
            </w:rPr>
            <w:t>34</w:t>
          </w:r>
          <w:r>
            <w:rPr>
              <w:b/>
              <w:bCs/>
              <w:color w:val="1F497D"/>
            </w:rPr>
            <w:fldChar w:fldCharType="end"/>
          </w:r>
        </w:p>
      </w:tc>
    </w:tr>
  </w:tbl>
  <w:p w:rsidR="00A93E5D" w:rsidRDefault="00A93E5D">
    <w:pPr>
      <w:pStyle w:val="Footer"/>
      <w:jc w:val="right"/>
    </w:pPr>
    <w:r>
      <w:t xml:space="preserve"> </w:t>
    </w:r>
  </w:p>
  <w:p w:rsidR="00A93E5D" w:rsidRDefault="00A93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221" w:rsidRDefault="00106221">
      <w:pPr>
        <w:spacing w:line="240" w:lineRule="auto"/>
      </w:pPr>
      <w:r>
        <w:separator/>
      </w:r>
    </w:p>
  </w:footnote>
  <w:footnote w:type="continuationSeparator" w:id="0">
    <w:p w:rsidR="00106221" w:rsidRDefault="0010622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b/>
      </w:rPr>
    </w:lvl>
  </w:abstractNum>
  <w:abstractNum w:abstractNumId="16">
    <w:nsid w:val="4AA436D3"/>
    <w:multiLevelType w:val="singleLevel"/>
    <w:tmpl w:val="9BD47CFE"/>
    <w:lvl w:ilvl="0">
      <w:start w:val="1"/>
      <w:numFmt w:val="decimal"/>
      <w:lvlText w:val="%1)"/>
      <w:lvlJc w:val="left"/>
      <w:pPr>
        <w:tabs>
          <w:tab w:val="num" w:pos="720"/>
        </w:tabs>
        <w:ind w:left="720" w:hanging="360"/>
      </w:pPr>
      <w:rPr>
        <w:b/>
      </w:rPr>
    </w:lvl>
  </w:abstractNum>
  <w:abstractNum w:abstractNumId="17">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6"/>
  </w:num>
  <w:num w:numId="20">
    <w:abstractNumId w:val="15"/>
  </w:num>
  <w:num w:numId="21">
    <w:abstractNumId w:val="19"/>
  </w:num>
  <w:num w:numId="22">
    <w:abstractNumId w:val="21"/>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357C"/>
    <w:rsid w:val="0001666A"/>
    <w:rsid w:val="00026034"/>
    <w:rsid w:val="00030508"/>
    <w:rsid w:val="0003143F"/>
    <w:rsid w:val="0003180A"/>
    <w:rsid w:val="00041A99"/>
    <w:rsid w:val="00044673"/>
    <w:rsid w:val="0004628D"/>
    <w:rsid w:val="00052018"/>
    <w:rsid w:val="00052203"/>
    <w:rsid w:val="00056065"/>
    <w:rsid w:val="000576FD"/>
    <w:rsid w:val="00061E7F"/>
    <w:rsid w:val="00064211"/>
    <w:rsid w:val="00083786"/>
    <w:rsid w:val="00083900"/>
    <w:rsid w:val="00092103"/>
    <w:rsid w:val="00095A98"/>
    <w:rsid w:val="000A3138"/>
    <w:rsid w:val="000A389B"/>
    <w:rsid w:val="000A673A"/>
    <w:rsid w:val="000B4D9F"/>
    <w:rsid w:val="000B4DFA"/>
    <w:rsid w:val="000B51AB"/>
    <w:rsid w:val="000D1017"/>
    <w:rsid w:val="000D3162"/>
    <w:rsid w:val="000D483C"/>
    <w:rsid w:val="000E0D41"/>
    <w:rsid w:val="000F2BDF"/>
    <w:rsid w:val="000F51AF"/>
    <w:rsid w:val="00103B66"/>
    <w:rsid w:val="001050D8"/>
    <w:rsid w:val="00105B10"/>
    <w:rsid w:val="00106221"/>
    <w:rsid w:val="00106AEC"/>
    <w:rsid w:val="0011668D"/>
    <w:rsid w:val="001202CD"/>
    <w:rsid w:val="00130EE8"/>
    <w:rsid w:val="0013710B"/>
    <w:rsid w:val="00153406"/>
    <w:rsid w:val="001619E7"/>
    <w:rsid w:val="00161C32"/>
    <w:rsid w:val="00164A9B"/>
    <w:rsid w:val="00164CBB"/>
    <w:rsid w:val="001B33DC"/>
    <w:rsid w:val="001C2947"/>
    <w:rsid w:val="001C4EC3"/>
    <w:rsid w:val="001C6654"/>
    <w:rsid w:val="001C7515"/>
    <w:rsid w:val="001D5096"/>
    <w:rsid w:val="001D6DA4"/>
    <w:rsid w:val="002068F9"/>
    <w:rsid w:val="00207CE6"/>
    <w:rsid w:val="00216F10"/>
    <w:rsid w:val="00221130"/>
    <w:rsid w:val="00224B0B"/>
    <w:rsid w:val="002325B3"/>
    <w:rsid w:val="00232D23"/>
    <w:rsid w:val="00240373"/>
    <w:rsid w:val="00241348"/>
    <w:rsid w:val="00247AE3"/>
    <w:rsid w:val="00250DB2"/>
    <w:rsid w:val="00274D39"/>
    <w:rsid w:val="0028002D"/>
    <w:rsid w:val="002815BA"/>
    <w:rsid w:val="0029066A"/>
    <w:rsid w:val="002A75E8"/>
    <w:rsid w:val="002B33D0"/>
    <w:rsid w:val="002B759E"/>
    <w:rsid w:val="002C305A"/>
    <w:rsid w:val="002D0CD1"/>
    <w:rsid w:val="002D4205"/>
    <w:rsid w:val="002D4D8E"/>
    <w:rsid w:val="002E36C7"/>
    <w:rsid w:val="002E7EED"/>
    <w:rsid w:val="002F4414"/>
    <w:rsid w:val="002F5840"/>
    <w:rsid w:val="0030693B"/>
    <w:rsid w:val="00316518"/>
    <w:rsid w:val="0031705A"/>
    <w:rsid w:val="00317383"/>
    <w:rsid w:val="00326C46"/>
    <w:rsid w:val="00331E4A"/>
    <w:rsid w:val="003359D2"/>
    <w:rsid w:val="00382370"/>
    <w:rsid w:val="00383178"/>
    <w:rsid w:val="00387578"/>
    <w:rsid w:val="00393775"/>
    <w:rsid w:val="0039673D"/>
    <w:rsid w:val="003971C6"/>
    <w:rsid w:val="003B2269"/>
    <w:rsid w:val="003C2292"/>
    <w:rsid w:val="003C2D4F"/>
    <w:rsid w:val="003D2B68"/>
    <w:rsid w:val="003D4036"/>
    <w:rsid w:val="003F686D"/>
    <w:rsid w:val="003F68D0"/>
    <w:rsid w:val="004046DD"/>
    <w:rsid w:val="00410AFA"/>
    <w:rsid w:val="00411E5C"/>
    <w:rsid w:val="004146D6"/>
    <w:rsid w:val="00425092"/>
    <w:rsid w:val="00431198"/>
    <w:rsid w:val="00434AB8"/>
    <w:rsid w:val="00443740"/>
    <w:rsid w:val="00462567"/>
    <w:rsid w:val="00466B8F"/>
    <w:rsid w:val="00486266"/>
    <w:rsid w:val="00496222"/>
    <w:rsid w:val="00497136"/>
    <w:rsid w:val="004A7AF8"/>
    <w:rsid w:val="004B1680"/>
    <w:rsid w:val="004B2A7F"/>
    <w:rsid w:val="004B3494"/>
    <w:rsid w:val="004D26BF"/>
    <w:rsid w:val="004D6A7F"/>
    <w:rsid w:val="004E59FD"/>
    <w:rsid w:val="004F061F"/>
    <w:rsid w:val="004F1646"/>
    <w:rsid w:val="00503A75"/>
    <w:rsid w:val="00514763"/>
    <w:rsid w:val="00523C3B"/>
    <w:rsid w:val="00532B5F"/>
    <w:rsid w:val="00533D65"/>
    <w:rsid w:val="005374F7"/>
    <w:rsid w:val="00540126"/>
    <w:rsid w:val="00546611"/>
    <w:rsid w:val="00550567"/>
    <w:rsid w:val="0055169F"/>
    <w:rsid w:val="00553EE2"/>
    <w:rsid w:val="00554913"/>
    <w:rsid w:val="00561E41"/>
    <w:rsid w:val="005668E7"/>
    <w:rsid w:val="005709E3"/>
    <w:rsid w:val="00574390"/>
    <w:rsid w:val="0057673B"/>
    <w:rsid w:val="005863B4"/>
    <w:rsid w:val="005A1401"/>
    <w:rsid w:val="005A2DFE"/>
    <w:rsid w:val="005A6242"/>
    <w:rsid w:val="005A705D"/>
    <w:rsid w:val="005B0831"/>
    <w:rsid w:val="005B69F4"/>
    <w:rsid w:val="005C3D4A"/>
    <w:rsid w:val="005D4FDD"/>
    <w:rsid w:val="005F3A78"/>
    <w:rsid w:val="005F5376"/>
    <w:rsid w:val="00602982"/>
    <w:rsid w:val="00606E7B"/>
    <w:rsid w:val="006070B0"/>
    <w:rsid w:val="00611E20"/>
    <w:rsid w:val="0062773F"/>
    <w:rsid w:val="00633DFA"/>
    <w:rsid w:val="00647883"/>
    <w:rsid w:val="006533B4"/>
    <w:rsid w:val="00660E6E"/>
    <w:rsid w:val="00662E2E"/>
    <w:rsid w:val="006636DC"/>
    <w:rsid w:val="0066402D"/>
    <w:rsid w:val="0066634C"/>
    <w:rsid w:val="006674A4"/>
    <w:rsid w:val="006705E6"/>
    <w:rsid w:val="006766CD"/>
    <w:rsid w:val="006802AF"/>
    <w:rsid w:val="00685F43"/>
    <w:rsid w:val="00691B0F"/>
    <w:rsid w:val="00692473"/>
    <w:rsid w:val="006978A4"/>
    <w:rsid w:val="006A3C32"/>
    <w:rsid w:val="006B3323"/>
    <w:rsid w:val="006C0EBC"/>
    <w:rsid w:val="006F2D58"/>
    <w:rsid w:val="006F6F0C"/>
    <w:rsid w:val="00700BEE"/>
    <w:rsid w:val="007025A4"/>
    <w:rsid w:val="00705061"/>
    <w:rsid w:val="00705660"/>
    <w:rsid w:val="00717065"/>
    <w:rsid w:val="00723FF8"/>
    <w:rsid w:val="0074259E"/>
    <w:rsid w:val="00747DC5"/>
    <w:rsid w:val="007508D0"/>
    <w:rsid w:val="0076117C"/>
    <w:rsid w:val="00764A66"/>
    <w:rsid w:val="00765D64"/>
    <w:rsid w:val="00766EBD"/>
    <w:rsid w:val="00781650"/>
    <w:rsid w:val="00793E10"/>
    <w:rsid w:val="007B1D6C"/>
    <w:rsid w:val="007D73D6"/>
    <w:rsid w:val="007F3A31"/>
    <w:rsid w:val="007F61BA"/>
    <w:rsid w:val="008056F8"/>
    <w:rsid w:val="008221F7"/>
    <w:rsid w:val="00823900"/>
    <w:rsid w:val="00836E56"/>
    <w:rsid w:val="00861E09"/>
    <w:rsid w:val="00874989"/>
    <w:rsid w:val="00876720"/>
    <w:rsid w:val="00877A86"/>
    <w:rsid w:val="008B2632"/>
    <w:rsid w:val="008C412F"/>
    <w:rsid w:val="008C4327"/>
    <w:rsid w:val="008E73BB"/>
    <w:rsid w:val="008F403E"/>
    <w:rsid w:val="008F4A13"/>
    <w:rsid w:val="00921C96"/>
    <w:rsid w:val="00930CB3"/>
    <w:rsid w:val="00933189"/>
    <w:rsid w:val="00962457"/>
    <w:rsid w:val="00974E04"/>
    <w:rsid w:val="00985A03"/>
    <w:rsid w:val="009920F4"/>
    <w:rsid w:val="00992EAB"/>
    <w:rsid w:val="00993E25"/>
    <w:rsid w:val="009A56C0"/>
    <w:rsid w:val="009A6CB2"/>
    <w:rsid w:val="009B5936"/>
    <w:rsid w:val="009C61E7"/>
    <w:rsid w:val="009D016B"/>
    <w:rsid w:val="009D5C80"/>
    <w:rsid w:val="009E533E"/>
    <w:rsid w:val="009E5F13"/>
    <w:rsid w:val="00A0389E"/>
    <w:rsid w:val="00A06AAC"/>
    <w:rsid w:val="00A07E73"/>
    <w:rsid w:val="00A170E0"/>
    <w:rsid w:val="00A26664"/>
    <w:rsid w:val="00A31DB5"/>
    <w:rsid w:val="00A31FAF"/>
    <w:rsid w:val="00A336BF"/>
    <w:rsid w:val="00A345A7"/>
    <w:rsid w:val="00A362AC"/>
    <w:rsid w:val="00A370C2"/>
    <w:rsid w:val="00A40829"/>
    <w:rsid w:val="00A46E37"/>
    <w:rsid w:val="00A5021A"/>
    <w:rsid w:val="00A56EF7"/>
    <w:rsid w:val="00A60C29"/>
    <w:rsid w:val="00A64614"/>
    <w:rsid w:val="00A727EE"/>
    <w:rsid w:val="00A91097"/>
    <w:rsid w:val="00A93E5D"/>
    <w:rsid w:val="00AB10E8"/>
    <w:rsid w:val="00AB6972"/>
    <w:rsid w:val="00AC0608"/>
    <w:rsid w:val="00AD0C6A"/>
    <w:rsid w:val="00AD0EA2"/>
    <w:rsid w:val="00AD28B3"/>
    <w:rsid w:val="00AD5AE8"/>
    <w:rsid w:val="00AD7467"/>
    <w:rsid w:val="00AE4FCC"/>
    <w:rsid w:val="00AF4FC8"/>
    <w:rsid w:val="00AF5F38"/>
    <w:rsid w:val="00B00CF3"/>
    <w:rsid w:val="00B0278F"/>
    <w:rsid w:val="00B079BA"/>
    <w:rsid w:val="00B11350"/>
    <w:rsid w:val="00B15AF8"/>
    <w:rsid w:val="00B278C3"/>
    <w:rsid w:val="00B438B4"/>
    <w:rsid w:val="00B601B6"/>
    <w:rsid w:val="00B72A5D"/>
    <w:rsid w:val="00B816FB"/>
    <w:rsid w:val="00B85918"/>
    <w:rsid w:val="00B9082C"/>
    <w:rsid w:val="00B96089"/>
    <w:rsid w:val="00BC2C55"/>
    <w:rsid w:val="00BC4BF0"/>
    <w:rsid w:val="00BC4CDB"/>
    <w:rsid w:val="00BC4FDD"/>
    <w:rsid w:val="00BD00B6"/>
    <w:rsid w:val="00BE2BA8"/>
    <w:rsid w:val="00BF08AD"/>
    <w:rsid w:val="00BF643C"/>
    <w:rsid w:val="00C1463A"/>
    <w:rsid w:val="00C32B7C"/>
    <w:rsid w:val="00C3709D"/>
    <w:rsid w:val="00C41026"/>
    <w:rsid w:val="00C47220"/>
    <w:rsid w:val="00C540B9"/>
    <w:rsid w:val="00C54DB1"/>
    <w:rsid w:val="00C55492"/>
    <w:rsid w:val="00C61B1E"/>
    <w:rsid w:val="00C70D6B"/>
    <w:rsid w:val="00C80BD8"/>
    <w:rsid w:val="00C853AD"/>
    <w:rsid w:val="00C86FBD"/>
    <w:rsid w:val="00C8727E"/>
    <w:rsid w:val="00CA6B2F"/>
    <w:rsid w:val="00CA7528"/>
    <w:rsid w:val="00CB1951"/>
    <w:rsid w:val="00CB79D5"/>
    <w:rsid w:val="00CC46B8"/>
    <w:rsid w:val="00CD2AE8"/>
    <w:rsid w:val="00CD3166"/>
    <w:rsid w:val="00CD452F"/>
    <w:rsid w:val="00CD4B68"/>
    <w:rsid w:val="00CE5719"/>
    <w:rsid w:val="00CE77BD"/>
    <w:rsid w:val="00CF2812"/>
    <w:rsid w:val="00D04FB7"/>
    <w:rsid w:val="00D16EDB"/>
    <w:rsid w:val="00D2031E"/>
    <w:rsid w:val="00D22545"/>
    <w:rsid w:val="00D51466"/>
    <w:rsid w:val="00D53E70"/>
    <w:rsid w:val="00D55305"/>
    <w:rsid w:val="00D6395C"/>
    <w:rsid w:val="00D66CB1"/>
    <w:rsid w:val="00D70658"/>
    <w:rsid w:val="00D81CED"/>
    <w:rsid w:val="00D829C9"/>
    <w:rsid w:val="00D9462D"/>
    <w:rsid w:val="00DC094C"/>
    <w:rsid w:val="00DC10F0"/>
    <w:rsid w:val="00DC2B86"/>
    <w:rsid w:val="00DC46CD"/>
    <w:rsid w:val="00DD1CBF"/>
    <w:rsid w:val="00DF61C3"/>
    <w:rsid w:val="00E00642"/>
    <w:rsid w:val="00E00BF0"/>
    <w:rsid w:val="00E07CCE"/>
    <w:rsid w:val="00E2519F"/>
    <w:rsid w:val="00E25F93"/>
    <w:rsid w:val="00E4001A"/>
    <w:rsid w:val="00E460B9"/>
    <w:rsid w:val="00E6323B"/>
    <w:rsid w:val="00E63BB1"/>
    <w:rsid w:val="00E71653"/>
    <w:rsid w:val="00E71BBC"/>
    <w:rsid w:val="00E7489B"/>
    <w:rsid w:val="00E91111"/>
    <w:rsid w:val="00E92873"/>
    <w:rsid w:val="00E934A0"/>
    <w:rsid w:val="00EB1412"/>
    <w:rsid w:val="00ED0833"/>
    <w:rsid w:val="00ED4654"/>
    <w:rsid w:val="00ED4DCA"/>
    <w:rsid w:val="00ED72E7"/>
    <w:rsid w:val="00F008D3"/>
    <w:rsid w:val="00F008E8"/>
    <w:rsid w:val="00F03D03"/>
    <w:rsid w:val="00F15F35"/>
    <w:rsid w:val="00F23BD9"/>
    <w:rsid w:val="00F352DA"/>
    <w:rsid w:val="00F626A0"/>
    <w:rsid w:val="00F6446E"/>
    <w:rsid w:val="00F70A5E"/>
    <w:rsid w:val="00F82419"/>
    <w:rsid w:val="00F8286D"/>
    <w:rsid w:val="00FA0FA2"/>
    <w:rsid w:val="00FA2E44"/>
    <w:rsid w:val="00FA3D3C"/>
    <w:rsid w:val="00FA6B26"/>
    <w:rsid w:val="00FB2E44"/>
    <w:rsid w:val="00FB54F4"/>
    <w:rsid w:val="00FB6FE8"/>
    <w:rsid w:val="00FC0069"/>
    <w:rsid w:val="00FC2B4F"/>
    <w:rsid w:val="00FC4327"/>
    <w:rsid w:val="00FD5E84"/>
    <w:rsid w:val="00FF27F0"/>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40126"/>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40126"/>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33ACB-1BF6-4DA1-98C1-35EE26FE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34</Pages>
  <Words>7076</Words>
  <Characters>40334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47316</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35</cp:revision>
  <cp:lastPrinted>2016-06-06T08:28:00Z</cp:lastPrinted>
  <dcterms:created xsi:type="dcterms:W3CDTF">2014-03-21T07:48:00Z</dcterms:created>
  <dcterms:modified xsi:type="dcterms:W3CDTF">2016-06-06T08:29:00Z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