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bookmarkStart w:id="0" w:name="_GoBack"/>
            <w:bookmarkEnd w:id="0"/>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Смештај</w:t>
      </w:r>
      <w:r w:rsidR="00F82419">
        <w:rPr>
          <w:rFonts w:ascii="Arial" w:hAnsi="Arial" w:cs="Arial"/>
          <w:lang w:val="sr-Cyrl-RS"/>
        </w:rPr>
        <w:t xml:space="preserve"> учесника Међународног фестивала фолклора „Вршачки венац</w:t>
      </w:r>
      <w:r w:rsidR="00E42B52">
        <w:rPr>
          <w:rFonts w:ascii="Arial" w:hAnsi="Arial" w:cs="Arial"/>
          <w:lang w:val="sr-Cyrl-RS"/>
        </w:rPr>
        <w:t>“ у периоду од 10.07.-14.07.2016</w:t>
      </w:r>
      <w:r w:rsidR="00F23BD9">
        <w:rPr>
          <w:rFonts w:ascii="Arial" w:hAnsi="Arial" w:cs="Arial"/>
          <w:lang w:val="sr-Cyrl-RS"/>
        </w:rPr>
        <w:t xml:space="preserve">. </w:t>
      </w:r>
      <w:r w:rsidR="00F82419">
        <w:rPr>
          <w:rFonts w:ascii="Arial" w:hAnsi="Arial" w:cs="Arial"/>
          <w:lang w:val="sr-Cyrl-RS"/>
        </w:rPr>
        <w:t>године</w:t>
      </w:r>
    </w:p>
    <w:p w:rsidR="00FC4327" w:rsidRPr="00A4456F" w:rsidRDefault="00FC4327">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E42B52">
        <w:rPr>
          <w:rFonts w:ascii="Arial" w:hAnsi="Arial" w:cs="Arial"/>
          <w:b/>
          <w:lang w:val="sr-Cyrl-CS"/>
        </w:rPr>
        <w:t>1.2.1./2016</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466B8F">
      <w:pPr>
        <w:jc w:val="center"/>
        <w:rPr>
          <w:rFonts w:ascii="Arial" w:hAnsi="Arial" w:cs="Arial"/>
          <w:b/>
          <w:bCs/>
          <w:lang w:val="sr-Cyrl-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sidRPr="00A4456F">
        <w:rPr>
          <w:rFonts w:ascii="Arial" w:hAnsi="Arial" w:cs="Arial"/>
          <w:b/>
          <w:bCs/>
          <w:lang w:val="sr-Cyrl-CS"/>
        </w:rPr>
        <w:t>201</w:t>
      </w:r>
      <w:r w:rsidR="00E42B52">
        <w:rPr>
          <w:rFonts w:ascii="Arial" w:hAnsi="Arial" w:cs="Arial"/>
          <w:b/>
          <w:bCs/>
          <w:lang w:val="sr-Cyrl-RS"/>
        </w:rPr>
        <w:t>6</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Latn-C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E42B52">
        <w:rPr>
          <w:rFonts w:ascii="Arial" w:eastAsia="TimesNewRomanPSMT" w:hAnsi="Arial" w:cs="Arial"/>
          <w:color w:val="auto"/>
          <w:lang w:val="sr-Cyrl-CS"/>
        </w:rPr>
        <w:t>404-02-683/16</w:t>
      </w:r>
      <w:r w:rsidR="00466B8F">
        <w:rPr>
          <w:rFonts w:ascii="Arial" w:eastAsia="TimesNewRomanPSMT" w:hAnsi="Arial" w:cs="Arial"/>
          <w:color w:val="auto"/>
          <w:lang w:val="sr-Cyrl-CS"/>
        </w:rPr>
        <w:t xml:space="preserve"> </w:t>
      </w:r>
      <w:r w:rsidR="00E42B52">
        <w:rPr>
          <w:rFonts w:ascii="Arial" w:eastAsia="TimesNewRomanPSMT" w:hAnsi="Arial" w:cs="Arial"/>
          <w:color w:val="auto"/>
          <w:lang w:val="sr-Cyrl-CS"/>
        </w:rPr>
        <w:t>од 09.03.2016</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5F3A22">
        <w:rPr>
          <w:rFonts w:ascii="Arial" w:hAnsi="Arial" w:cs="Arial"/>
          <w:lang w:val="sr-Latn-CS"/>
        </w:rPr>
        <w:t>263/1</w:t>
      </w:r>
      <w:r w:rsidR="000B56F0">
        <w:rPr>
          <w:rFonts w:ascii="Arial" w:hAnsi="Arial" w:cs="Arial"/>
          <w:lang w:val="sr-Cyrl-CS"/>
        </w:rPr>
        <w:t xml:space="preserve"> од </w:t>
      </w:r>
      <w:r w:rsidR="0002521D">
        <w:rPr>
          <w:rFonts w:ascii="Arial" w:hAnsi="Arial" w:cs="Arial"/>
          <w:lang w:val="sr-Cyrl-RS"/>
        </w:rPr>
        <w:t>0</w:t>
      </w:r>
      <w:r w:rsidR="0002521D">
        <w:rPr>
          <w:rFonts w:ascii="Arial" w:hAnsi="Arial" w:cs="Arial"/>
          <w:lang w:val="sr-Latn-CS"/>
        </w:rPr>
        <w:t>3</w:t>
      </w:r>
      <w:r w:rsidR="00E42B52">
        <w:rPr>
          <w:rFonts w:ascii="Arial" w:hAnsi="Arial" w:cs="Arial"/>
          <w:lang w:val="sr-Cyrl-CS"/>
        </w:rPr>
        <w:t>.06.2016</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A4456F">
        <w:rPr>
          <w:rFonts w:ascii="Arial" w:hAnsi="Arial" w:cs="Arial"/>
          <w:color w:val="auto"/>
          <w:lang w:val="sr-Cyrl-CS"/>
        </w:rPr>
        <w:t xml:space="preserve">број </w:t>
      </w:r>
      <w:r w:rsidR="00E42B52">
        <w:rPr>
          <w:rFonts w:ascii="Arial" w:hAnsi="Arial" w:cs="Arial"/>
          <w:color w:val="auto"/>
          <w:lang w:val="sr-Cyrl-CS"/>
        </w:rPr>
        <w:t>1.2.1./2016</w:t>
      </w:r>
      <w:r w:rsidR="00660E6E" w:rsidRPr="00CD2AE8">
        <w:rPr>
          <w:rFonts w:ascii="Arial" w:hAnsi="Arial" w:cs="Arial"/>
          <w:color w:val="auto"/>
          <w:lang w:val="sr-Cyrl-CS"/>
        </w:rPr>
        <w:t xml:space="preserve"> број Решења</w:t>
      </w:r>
      <w:r w:rsidR="00F82419" w:rsidRPr="00A4456F">
        <w:rPr>
          <w:rFonts w:ascii="Arial" w:hAnsi="Arial" w:cs="Arial"/>
          <w:color w:val="auto"/>
          <w:lang w:val="sr-Cyrl-CS"/>
        </w:rPr>
        <w:t xml:space="preserve"> </w:t>
      </w:r>
      <w:r w:rsidR="005F3A22">
        <w:rPr>
          <w:rFonts w:ascii="Arial" w:hAnsi="Arial" w:cs="Arial"/>
          <w:color w:val="auto"/>
          <w:lang w:val="sr-Latn-CS"/>
        </w:rPr>
        <w:t>263</w:t>
      </w:r>
      <w:r w:rsidR="000B56F0">
        <w:rPr>
          <w:rFonts w:ascii="Arial" w:hAnsi="Arial" w:cs="Arial"/>
          <w:color w:val="auto"/>
          <w:lang w:val="sr-Latn-CS"/>
        </w:rPr>
        <w:t>/3</w:t>
      </w:r>
      <w:r w:rsidR="0002521D">
        <w:rPr>
          <w:rFonts w:ascii="Arial" w:hAnsi="Arial" w:cs="Arial"/>
          <w:color w:val="auto"/>
          <w:lang w:val="sr-Latn-CS"/>
        </w:rPr>
        <w:t xml:space="preserve"> </w:t>
      </w:r>
      <w:r w:rsidR="0002521D">
        <w:rPr>
          <w:rFonts w:ascii="Arial" w:hAnsi="Arial" w:cs="Arial"/>
          <w:color w:val="auto"/>
          <w:lang w:val="sr-Cyrl-RS"/>
        </w:rPr>
        <w:t>од 0</w:t>
      </w:r>
      <w:r w:rsidR="005F3A22">
        <w:rPr>
          <w:rFonts w:ascii="Arial" w:hAnsi="Arial" w:cs="Arial"/>
          <w:color w:val="auto"/>
          <w:lang w:val="sr-Latn-CS"/>
        </w:rPr>
        <w:t>3</w:t>
      </w:r>
      <w:r w:rsidR="0002521D">
        <w:rPr>
          <w:rFonts w:ascii="Arial" w:hAnsi="Arial" w:cs="Arial"/>
          <w:color w:val="auto"/>
          <w:lang w:val="sr-Cyrl-RS"/>
        </w:rPr>
        <w:t>.06.2016.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E42B52">
        <w:rPr>
          <w:rFonts w:ascii="Arial" w:hAnsi="Arial" w:cs="Arial"/>
          <w:b/>
          <w:lang w:val="sr-Cyrl-CS"/>
        </w:rPr>
        <w:t>– Смештај</w:t>
      </w:r>
      <w:r w:rsidR="00F82419">
        <w:rPr>
          <w:rFonts w:ascii="Arial" w:hAnsi="Arial" w:cs="Arial"/>
          <w:b/>
          <w:lang w:val="sr-Cyrl-CS"/>
        </w:rPr>
        <w:t xml:space="preserve"> учесника Међународног фестивала филклора „Вршаки венац“ </w:t>
      </w:r>
      <w:r w:rsidRPr="00A4456F">
        <w:rPr>
          <w:rFonts w:ascii="Arial" w:hAnsi="Arial" w:cs="Arial"/>
          <w:lang w:val="sr-Cyrl-CS"/>
        </w:rPr>
        <w:t xml:space="preserve"> </w:t>
      </w:r>
      <w:r w:rsidR="00382370">
        <w:rPr>
          <w:rFonts w:ascii="Arial" w:hAnsi="Arial" w:cs="Arial"/>
          <w:lang w:val="sr-Cyrl-RS"/>
        </w:rPr>
        <w:t>у периоду 10.07-</w:t>
      </w:r>
      <w:r w:rsidR="00F82419">
        <w:rPr>
          <w:rFonts w:ascii="Arial" w:hAnsi="Arial" w:cs="Arial"/>
          <w:lang w:val="sr-Cyrl-RS"/>
        </w:rPr>
        <w:t xml:space="preserve"> </w:t>
      </w:r>
      <w:r w:rsidR="00E42B52">
        <w:rPr>
          <w:rFonts w:ascii="Arial" w:hAnsi="Arial" w:cs="Arial"/>
          <w:lang w:val="sr-Cyrl-RS"/>
        </w:rPr>
        <w:t>14.07.2016</w:t>
      </w:r>
      <w:r w:rsidR="00382370">
        <w:rPr>
          <w:rFonts w:ascii="Arial" w:hAnsi="Arial" w:cs="Arial"/>
          <w:lang w:val="sr-Cyrl-RS"/>
        </w:rPr>
        <w:t>.</w:t>
      </w:r>
      <w:r w:rsidR="00F82419">
        <w:rPr>
          <w:rFonts w:ascii="Arial" w:hAnsi="Arial" w:cs="Arial"/>
          <w:lang w:val="sr-Cyrl-RS"/>
        </w:rPr>
        <w:t xml:space="preserve">године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Pr="008B2632"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r w:rsidR="00E42B52">
        <w:rPr>
          <w:rFonts w:ascii="Arial" w:hAnsi="Arial" w:cs="Arial"/>
          <w:b/>
          <w:lang w:val="sr-Cyrl-CS"/>
        </w:rPr>
        <w:t>Смештај</w:t>
      </w:r>
      <w:r w:rsidR="00F82419">
        <w:rPr>
          <w:rFonts w:ascii="Arial" w:hAnsi="Arial" w:cs="Arial"/>
          <w:b/>
          <w:lang w:val="sr-Cyrl-CS"/>
        </w:rPr>
        <w:t xml:space="preserve"> учесника Међународног фестивала фоклора „Врш</w:t>
      </w:r>
      <w:r w:rsidR="00E42B52">
        <w:rPr>
          <w:rFonts w:ascii="Arial" w:hAnsi="Arial" w:cs="Arial"/>
          <w:b/>
          <w:lang w:val="sr-Cyrl-CS"/>
        </w:rPr>
        <w:t>ачки венац 2016“ у периоду 10.07.-14.07.2016</w:t>
      </w:r>
      <w:r w:rsidR="00F23BD9">
        <w:rPr>
          <w:rFonts w:ascii="Arial" w:hAnsi="Arial" w:cs="Arial"/>
          <w:b/>
          <w:lang w:val="sr-Cyrl-CS"/>
        </w:rPr>
        <w:t>.</w:t>
      </w:r>
      <w:r w:rsidRPr="00A4456F">
        <w:rPr>
          <w:rFonts w:ascii="Arial" w:hAnsi="Arial" w:cs="Arial"/>
          <w:b/>
          <w:lang w:val="sr-Cyrl-CS"/>
        </w:rPr>
        <w:t xml:space="preserve"> године</w:t>
      </w:r>
      <w:r w:rsidRPr="008B2632">
        <w:rPr>
          <w:rFonts w:ascii="Arial" w:hAnsi="Arial" w:cs="Arial"/>
          <w:b/>
          <w:lang w:val="sr-Cyrl-CS"/>
        </w:rPr>
        <w:t xml:space="preserve"> </w:t>
      </w:r>
    </w:p>
    <w:p w:rsidR="00660E6E" w:rsidRDefault="00E42B52" w:rsidP="00660E6E">
      <w:pPr>
        <w:jc w:val="center"/>
        <w:rPr>
          <w:rFonts w:ascii="Arial" w:hAnsi="Arial" w:cs="Arial"/>
          <w:b/>
          <w:lang w:val="sr-Cyrl-CS"/>
        </w:rPr>
      </w:pPr>
      <w:r>
        <w:rPr>
          <w:rFonts w:ascii="Arial" w:hAnsi="Arial" w:cs="Arial"/>
          <w:b/>
          <w:lang w:val="sr-Cyrl-CS"/>
        </w:rPr>
        <w:t>ЈН бр 1.2.1./2016</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hAnsi="Arial" w:cs="Arial"/>
                <w:bCs/>
                <w:iCs/>
              </w:rPr>
            </w:pPr>
            <w:r w:rsidRPr="00E52775">
              <w:rPr>
                <w:rFonts w:ascii="Arial" w:hAnsi="Arial" w:cs="Arial"/>
                <w:bCs/>
                <w:i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C61B1E">
            <w:pPr>
              <w:snapToGrid w:val="0"/>
              <w:jc w:val="center"/>
              <w:rPr>
                <w:rFonts w:ascii="Arial" w:eastAsia="TimesNewRomanPSMT" w:hAnsi="Arial" w:cs="Arial"/>
                <w:lang w:val="sr-Latn-CS"/>
              </w:rPr>
            </w:pPr>
            <w:r>
              <w:rPr>
                <w:rFonts w:ascii="Arial" w:eastAsia="TimesNewRomanPSMT" w:hAnsi="Arial" w:cs="Arial"/>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21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BC4CDB">
            <w:pPr>
              <w:snapToGrid w:val="0"/>
              <w:jc w:val="both"/>
              <w:rPr>
                <w:rFonts w:ascii="Arial" w:eastAsia="TimesNewRomanPSMT" w:hAnsi="Arial" w:cs="Arial"/>
                <w:color w:val="auto"/>
                <w:lang w:val="sr-Latn-CS"/>
              </w:rPr>
            </w:pPr>
            <w:r w:rsidRPr="00E52775">
              <w:rPr>
                <w:rFonts w:ascii="Arial" w:eastAsia="TimesNewRomanPSMT" w:hAnsi="Arial" w:cs="Arial"/>
              </w:rPr>
              <w:t>Образац структуре ценe</w:t>
            </w:r>
            <w:r w:rsidR="001619E7" w:rsidRPr="00E52775">
              <w:rPr>
                <w:rFonts w:ascii="Arial" w:eastAsia="TimesNewRomanPSMT" w:hAnsi="Arial" w:cs="Arial"/>
              </w:rPr>
              <w:t xml:space="preserve"> са упутством како да се попуни</w:t>
            </w:r>
            <w:r w:rsidR="009B5936" w:rsidRPr="00E52775">
              <w:rPr>
                <w:rFonts w:ascii="Arial" w:eastAsia="TimesNewRomanPSMT" w:hAnsi="Arial" w:cs="Arial"/>
              </w:rPr>
              <w:t>,</w:t>
            </w:r>
            <w:r w:rsidR="00E52775" w:rsidRPr="00E52775">
              <w:rPr>
                <w:rFonts w:ascii="Arial" w:eastAsia="TimesNewRomanPSMT"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lang w:val="sr-Latn-CS"/>
              </w:rPr>
            </w:pPr>
            <w:r>
              <w:rPr>
                <w:rFonts w:ascii="Arial" w:eastAsia="TimesNewRomanPSMT" w:hAnsi="Arial" w:cs="Arial"/>
                <w:lang w:val="sr-Latn-C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rsidP="0055169F">
            <w:pPr>
              <w:snapToGrid w:val="0"/>
              <w:jc w:val="center"/>
              <w:rPr>
                <w:rFonts w:ascii="Arial" w:eastAsia="TimesNewRomanPSMT" w:hAnsi="Arial" w:cs="Arial"/>
              </w:rPr>
            </w:pPr>
            <w:r>
              <w:rPr>
                <w:rFonts w:ascii="Arial" w:eastAsia="TimesNewRomanPSMT" w:hAnsi="Arial" w:cs="Arial"/>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eastAsia="TimesNewRomanPSMT" w:hAnsi="Arial" w:cs="Arial"/>
              </w:rPr>
            </w:pPr>
            <w:r>
              <w:rPr>
                <w:rFonts w:ascii="Arial" w:eastAsia="TimesNewRomanPSMT" w:hAnsi="Arial" w:cs="Arial"/>
              </w:rPr>
              <w:t>28</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673078">
            <w:pPr>
              <w:snapToGrid w:val="0"/>
              <w:jc w:val="center"/>
              <w:rPr>
                <w:rFonts w:ascii="Arial" w:hAnsi="Arial" w:cs="Arial"/>
              </w:rPr>
            </w:pPr>
            <w:r>
              <w:rPr>
                <w:rFonts w:ascii="Arial" w:hAnsi="Arial" w:cs="Arial"/>
              </w:rPr>
              <w:t>29</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E52775" w:rsidRDefault="00673078">
            <w:pPr>
              <w:snapToGrid w:val="0"/>
              <w:jc w:val="center"/>
              <w:rPr>
                <w:rFonts w:ascii="Arial" w:eastAsia="TimesNewRomanPSMT" w:hAnsi="Arial" w:cs="Arial"/>
                <w:color w:val="auto"/>
                <w:lang w:val="sr-Latn-CS"/>
              </w:rPr>
            </w:pPr>
            <w:r>
              <w:rPr>
                <w:rFonts w:ascii="Arial" w:eastAsia="TimesNewRomanPSMT" w:hAnsi="Arial" w:cs="Arial"/>
                <w:color w:val="auto"/>
                <w:lang w:val="sr-Latn-CS"/>
              </w:rPr>
              <w:t>32</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E42B52">
        <w:rPr>
          <w:rFonts w:ascii="Arial" w:eastAsia="TimesNewRomanPSMT" w:hAnsi="Arial" w:cs="Arial"/>
          <w:color w:val="auto"/>
          <w:lang w:val="sr-Cyrl-CS"/>
        </w:rPr>
        <w:t>404-02-683/16</w:t>
      </w:r>
      <w:r w:rsidR="00A4456F">
        <w:rPr>
          <w:rFonts w:ascii="Arial" w:eastAsia="TimesNewRomanPSMT" w:hAnsi="Arial" w:cs="Arial"/>
          <w:color w:val="auto"/>
          <w:lang w:val="sr-Cyrl-CS"/>
        </w:rPr>
        <w:t xml:space="preserve"> </w:t>
      </w:r>
      <w:r w:rsidR="00E42B52">
        <w:rPr>
          <w:rFonts w:ascii="Arial" w:hAnsi="Arial" w:cs="Arial"/>
          <w:lang w:val="sr-Cyrl-RS"/>
        </w:rPr>
        <w:t>од 09.03</w:t>
      </w:r>
      <w:r>
        <w:rPr>
          <w:rFonts w:ascii="Arial" w:hAnsi="Arial" w:cs="Arial"/>
          <w:lang w:val="sr-Cyrl-RS"/>
        </w:rPr>
        <w:t>.</w:t>
      </w:r>
      <w:r w:rsidR="00E42B52">
        <w:rPr>
          <w:rFonts w:ascii="Arial" w:hAnsi="Arial" w:cs="Arial"/>
          <w:lang w:val="sr-Cyrl-RS"/>
        </w:rPr>
        <w:t>2016</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да се користе услуге два објекта:</w:t>
      </w:r>
    </w:p>
    <w:p w:rsidR="00466B8F" w:rsidRPr="00A4456F" w:rsidRDefault="00466B8F" w:rsidP="00466B8F">
      <w:pPr>
        <w:pStyle w:val="ListParagraph"/>
        <w:numPr>
          <w:ilvl w:val="0"/>
          <w:numId w:val="21"/>
        </w:numPr>
        <w:jc w:val="both"/>
        <w:rPr>
          <w:rFonts w:ascii="Arial" w:hAnsi="Arial" w:cs="Arial"/>
          <w:lang w:val="sr-Cyrl-CS"/>
        </w:rPr>
      </w:pPr>
      <w:r>
        <w:rPr>
          <w:rFonts w:ascii="Arial" w:hAnsi="Arial" w:cs="Arial"/>
          <w:lang w:val="sr-Cyrl-RS"/>
        </w:rPr>
        <w:t>Хотелско туристичког предузећа „СРБИЈА“ д.о.о. Вршац, Светосавски трг 12., 26300 Вршац.</w:t>
      </w:r>
    </w:p>
    <w:p w:rsidR="00466B8F" w:rsidRPr="00A4456F" w:rsidRDefault="00466B8F" w:rsidP="00466B8F">
      <w:pPr>
        <w:pStyle w:val="ListParagraph"/>
        <w:numPr>
          <w:ilvl w:val="0"/>
          <w:numId w:val="21"/>
        </w:numPr>
        <w:jc w:val="both"/>
        <w:rPr>
          <w:rFonts w:ascii="Arial" w:hAnsi="Arial" w:cs="Arial"/>
          <w:lang w:val="sr-Cyrl-CS"/>
        </w:rPr>
      </w:pPr>
      <w:r>
        <w:rPr>
          <w:rFonts w:ascii="Arial" w:hAnsi="Arial" w:cs="Arial"/>
          <w:lang w:val="sr-Cyrl-RS"/>
        </w:rPr>
        <w:t>Дом ученика средних школа Вршац, Стевана Немање бр. 9, 26300 Вршац.</w:t>
      </w:r>
    </w:p>
    <w:p w:rsidR="00A4456F" w:rsidRPr="00A4456F" w:rsidRDefault="00E42B52" w:rsidP="00A4456F">
      <w:pPr>
        <w:pStyle w:val="ListParagraph"/>
        <w:numPr>
          <w:ilvl w:val="0"/>
          <w:numId w:val="21"/>
        </w:numPr>
        <w:jc w:val="both"/>
        <w:rPr>
          <w:rFonts w:ascii="Arial" w:hAnsi="Arial" w:cs="Arial"/>
          <w:lang w:val="sr-Cyrl-CS"/>
        </w:rPr>
      </w:pPr>
      <w:r>
        <w:rPr>
          <w:rFonts w:ascii="Arial" w:hAnsi="Arial" w:cs="Arial"/>
          <w:lang w:val="sr-Cyrl-CS"/>
        </w:rPr>
        <w:t>Јавно Комунално предузеће</w:t>
      </w:r>
      <w:r w:rsidR="00A4456F" w:rsidRPr="00A4456F">
        <w:rPr>
          <w:rFonts w:ascii="Arial" w:hAnsi="Arial" w:cs="Arial"/>
          <w:lang w:val="sr-Cyrl-CS"/>
        </w:rPr>
        <w:t xml:space="preserve"> „2 Октобар“, Стевана Немање бр. 26, 26300 Вршац.</w:t>
      </w:r>
    </w:p>
    <w:p w:rsidR="001619E7" w:rsidRDefault="001619E7">
      <w:pPr>
        <w:jc w:val="both"/>
        <w:rPr>
          <w:lang w:val="sr-Latn-CS"/>
        </w:rPr>
      </w:pPr>
    </w:p>
    <w:p w:rsidR="0002521D" w:rsidRDefault="0002521D">
      <w:pPr>
        <w:jc w:val="both"/>
        <w:rPr>
          <w:lang w:val="sr-Latn-CS"/>
        </w:rPr>
      </w:pPr>
    </w:p>
    <w:p w:rsidR="0002521D" w:rsidRDefault="0002521D">
      <w:pPr>
        <w:jc w:val="both"/>
        <w:rPr>
          <w:lang w:val="sr-Latn-CS"/>
        </w:rPr>
      </w:pPr>
    </w:p>
    <w:p w:rsidR="0002521D" w:rsidRPr="0002521D" w:rsidRDefault="0002521D">
      <w:pPr>
        <w:jc w:val="both"/>
        <w:rPr>
          <w:lang w:val="sr-Latn-CS"/>
        </w:rPr>
      </w:pPr>
    </w:p>
    <w:p w:rsidR="0030693B" w:rsidRPr="0030693B"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lastRenderedPageBreak/>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E42B52">
        <w:rPr>
          <w:rFonts w:ascii="Arial" w:hAnsi="Arial" w:cs="Arial"/>
          <w:lang w:val="sr-Cyrl-CS"/>
        </w:rPr>
        <w:t>1.2.1./2016</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E42B52">
        <w:rPr>
          <w:rFonts w:ascii="Arial" w:hAnsi="Arial" w:cs="Arial"/>
          <w:lang w:val="sr-Cyrl-CS"/>
        </w:rPr>
        <w:t>Смештај</w:t>
      </w:r>
      <w:r w:rsidR="002D4D8E">
        <w:rPr>
          <w:rFonts w:ascii="Arial" w:hAnsi="Arial" w:cs="Arial"/>
          <w:lang w:val="sr-Cyrl-CS"/>
        </w:rPr>
        <w:t xml:space="preserve"> учесника Међународног фестивала фоклора „Вршачки венац</w:t>
      </w:r>
      <w:r w:rsidR="00E42B52">
        <w:rPr>
          <w:rFonts w:ascii="Arial" w:hAnsi="Arial" w:cs="Arial"/>
          <w:lang w:val="sr-Cyrl-CS"/>
        </w:rPr>
        <w:t xml:space="preserve"> 2016</w:t>
      </w:r>
      <w:r w:rsidR="002D4D8E">
        <w:rPr>
          <w:rFonts w:ascii="Arial" w:hAnsi="Arial" w:cs="Arial"/>
          <w:lang w:val="sr-Cyrl-CS"/>
        </w:rPr>
        <w:t>“ у</w:t>
      </w:r>
      <w:r w:rsidR="00E42B52">
        <w:rPr>
          <w:rFonts w:ascii="Arial" w:hAnsi="Arial" w:cs="Arial"/>
          <w:lang w:val="sr-Cyrl-CS"/>
        </w:rPr>
        <w:t xml:space="preserve"> периоду од 10.07.-14.07.2016</w:t>
      </w:r>
      <w:r w:rsidR="002D4D8E">
        <w:rPr>
          <w:rFonts w:ascii="Arial" w:hAnsi="Arial" w:cs="Arial"/>
          <w:lang w:val="sr-Cyrl-CS"/>
        </w:rPr>
        <w:t>. године.</w:t>
      </w:r>
    </w:p>
    <w:p w:rsidR="0030693B" w:rsidRDefault="0030693B">
      <w:pPr>
        <w:jc w:val="both"/>
        <w:rPr>
          <w:lang w:val="sr-Cyrl-R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Олга Петров</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Зоран Ђекић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II</w:t>
      </w:r>
      <w:r w:rsidRPr="00A4456F">
        <w:rPr>
          <w:rFonts w:ascii="Arial" w:hAnsi="Arial" w:cs="Arial"/>
          <w:b/>
          <w:bCs/>
          <w:i/>
          <w:iCs/>
          <w:sz w:val="28"/>
          <w:szCs w:val="28"/>
          <w:lang w:val="sr-Cyrl-CS"/>
        </w:rPr>
        <w:t xml:space="preserve">  ПОДАЦИ</w:t>
      </w:r>
      <w:proofErr w:type="gramEnd"/>
      <w:r w:rsidRPr="00A4456F">
        <w:rPr>
          <w:rFonts w:ascii="Arial" w:hAnsi="Arial" w:cs="Arial"/>
          <w:b/>
          <w:bCs/>
          <w:i/>
          <w:iCs/>
          <w:sz w:val="28"/>
          <w:szCs w:val="28"/>
          <w:lang w:val="sr-Cyrl-CS"/>
        </w:rPr>
        <w:t xml:space="preserve">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142FEE">
        <w:rPr>
          <w:rFonts w:ascii="Arial" w:hAnsi="Arial" w:cs="Arial"/>
          <w:lang w:val="ru-RU"/>
        </w:rPr>
        <w:t>1.2.1./2016</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142FEE">
        <w:rPr>
          <w:rFonts w:ascii="Arial" w:hAnsi="Arial" w:cs="Arial"/>
          <w:lang w:val="sr-Cyrl-CS"/>
        </w:rPr>
        <w:t>- Смештај</w:t>
      </w:r>
      <w:r w:rsidR="0062773F">
        <w:rPr>
          <w:rFonts w:ascii="Arial" w:hAnsi="Arial" w:cs="Arial"/>
          <w:lang w:val="sr-Cyrl-CS"/>
        </w:rPr>
        <w:t xml:space="preserve"> учесника Међународног фестивала фолклора „Вршачки венац</w:t>
      </w:r>
      <w:r w:rsidR="00142FEE">
        <w:rPr>
          <w:rFonts w:ascii="Arial" w:hAnsi="Arial" w:cs="Arial"/>
          <w:lang w:val="sr-Cyrl-CS"/>
        </w:rPr>
        <w:t xml:space="preserve"> 2016“ у периоду од 10.07.-14.07.2016</w:t>
      </w:r>
      <w:r w:rsidR="00F23BD9">
        <w:rPr>
          <w:rFonts w:ascii="Arial" w:hAnsi="Arial" w:cs="Arial"/>
          <w:lang w:val="sr-Cyrl-CS"/>
        </w:rPr>
        <w:t>.</w:t>
      </w:r>
      <w:r w:rsidR="0062773F">
        <w:rPr>
          <w:rFonts w:ascii="Arial" w:hAnsi="Arial" w:cs="Arial"/>
          <w:lang w:val="sr-Cyrl-CS"/>
        </w:rPr>
        <w:t xml:space="preserve"> године.</w:t>
      </w:r>
    </w:p>
    <w:p w:rsidR="00CE5719" w:rsidRPr="0062773F" w:rsidRDefault="0030693B" w:rsidP="00CE5719">
      <w:pPr>
        <w:jc w:val="both"/>
        <w:rPr>
          <w:rFonts w:ascii="Arial" w:hAnsi="Arial" w:cs="Arial"/>
          <w:i/>
          <w:lang w:val="sr-Cyrl-RS"/>
        </w:rPr>
      </w:pPr>
      <w:r>
        <w:rPr>
          <w:rFonts w:ascii="Arial" w:hAnsi="Arial" w:cs="Arial"/>
          <w:lang w:val="sr-Cyrl-CS"/>
        </w:rPr>
        <w:t>Назив из ОРН 55110000</w:t>
      </w:r>
      <w:r w:rsidR="0062773F">
        <w:rPr>
          <w:rFonts w:ascii="Arial" w:hAnsi="Arial" w:cs="Arial"/>
          <w:lang w:val="sr-Cyrl-CS"/>
        </w:rPr>
        <w:t xml:space="preserve"> Ус</w:t>
      </w:r>
      <w:r>
        <w:rPr>
          <w:rFonts w:ascii="Arial" w:hAnsi="Arial" w:cs="Arial"/>
          <w:lang w:val="sr-Cyrl-CS"/>
        </w:rPr>
        <w:t>луге хотелског смештаја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w:t>
      </w:r>
      <w:proofErr w:type="gramEnd"/>
      <w:r w:rsidRPr="00A4456F">
        <w:rPr>
          <w:rFonts w:ascii="Arial" w:hAnsi="Arial" w:cs="Arial"/>
          <w:b/>
          <w:bCs/>
          <w:i/>
          <w:iCs/>
          <w:sz w:val="28"/>
          <w:szCs w:val="28"/>
          <w:lang w:val="sr-Cyrl-CS"/>
        </w:rPr>
        <w:t xml:space="preserve">,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0027AE" w:rsidP="00B079BA">
      <w:pPr>
        <w:shd w:val="clear" w:color="auto" w:fill="FFFFFF"/>
        <w:jc w:val="center"/>
        <w:rPr>
          <w:rFonts w:ascii="Arial" w:hAnsi="Arial" w:cs="Arial"/>
          <w:bCs/>
          <w:iCs/>
          <w:color w:val="auto"/>
          <w:lang w:val="sr-Cyrl-RS"/>
        </w:rPr>
      </w:pPr>
      <w:r>
        <w:rPr>
          <w:rFonts w:ascii="Arial" w:hAnsi="Arial" w:cs="Arial"/>
          <w:bCs/>
          <w:iCs/>
          <w:color w:val="auto"/>
          <w:lang w:val="sr-Cyrl-RS"/>
        </w:rPr>
        <w:t>С</w:t>
      </w:r>
      <w:r w:rsidR="00B079BA">
        <w:rPr>
          <w:rFonts w:ascii="Arial" w:hAnsi="Arial" w:cs="Arial"/>
          <w:bCs/>
          <w:iCs/>
          <w:color w:val="auto"/>
          <w:lang w:val="sr-Cyrl-RS"/>
        </w:rPr>
        <w:t>мештаја учесника Међународног Фестивала фолклора</w:t>
      </w:r>
    </w:p>
    <w:p w:rsidR="00E52775" w:rsidRPr="0020467F" w:rsidRDefault="000027AE" w:rsidP="0020467F">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2016</w:t>
      </w:r>
      <w:r w:rsidR="0020467F">
        <w:rPr>
          <w:rFonts w:ascii="Arial" w:hAnsi="Arial" w:cs="Arial"/>
          <w:bCs/>
          <w:iCs/>
          <w:color w:val="auto"/>
          <w:lang w:val="sr-Cyrl-RS"/>
        </w:rPr>
        <w:t>“</w:t>
      </w:r>
    </w:p>
    <w:p w:rsidR="009E533E" w:rsidRDefault="009E533E" w:rsidP="00B72A5D">
      <w:pPr>
        <w:shd w:val="clear" w:color="auto" w:fill="FFFFFF"/>
        <w:jc w:val="both"/>
        <w:rPr>
          <w:rFonts w:ascii="Arial" w:hAnsi="Arial" w:cs="Arial"/>
          <w:bCs/>
          <w:iCs/>
          <w:color w:val="auto"/>
          <w:lang w:val="sr-Cyrl-CS"/>
        </w:rPr>
      </w:pPr>
    </w:p>
    <w:p w:rsidR="0020467F" w:rsidRPr="0020467F" w:rsidRDefault="0020467F" w:rsidP="0020467F">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w:t>
      </w:r>
      <w:r w:rsidR="00142FEE">
        <w:rPr>
          <w:rFonts w:ascii="Arial" w:hAnsi="Arial" w:cs="Arial"/>
          <w:kern w:val="2"/>
          <w:lang w:val="sr-Cyrl-CS"/>
        </w:rPr>
        <w:t>максималне (горња граница) и оквирне су</w:t>
      </w:r>
      <w:r w:rsidRPr="0020467F">
        <w:rPr>
          <w:rFonts w:ascii="Arial" w:hAnsi="Arial" w:cs="Arial"/>
          <w:kern w:val="2"/>
          <w:lang w:val="sr-Cyrl-CS"/>
        </w:rPr>
        <w:t>.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20467F" w:rsidRPr="0020467F" w:rsidRDefault="0020467F" w:rsidP="0020467F">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20467F" w:rsidRPr="0020467F" w:rsidRDefault="0020467F" w:rsidP="0020467F">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20467F" w:rsidRPr="0020467F" w:rsidRDefault="0020467F" w:rsidP="0020467F">
      <w:pPr>
        <w:tabs>
          <w:tab w:val="left" w:pos="5490"/>
        </w:tabs>
        <w:jc w:val="both"/>
        <w:rPr>
          <w:rFonts w:ascii="Arial" w:hAnsi="Arial" w:cs="Arial"/>
          <w:kern w:val="2"/>
          <w:lang w:val="sr-Cyrl-CS"/>
        </w:rPr>
      </w:pPr>
    </w:p>
    <w:p w:rsidR="0020467F" w:rsidRDefault="0020467F" w:rsidP="0020467F">
      <w:pPr>
        <w:rPr>
          <w:rFonts w:ascii="Arial" w:hAnsi="Arial" w:cs="Arial"/>
          <w:noProof/>
          <w:kern w:val="2"/>
          <w:lang w:val="sr-Cyrl-RS"/>
        </w:rPr>
      </w:pPr>
      <w:r w:rsidRPr="0020467F">
        <w:rPr>
          <w:rFonts w:ascii="Arial" w:hAnsi="Arial" w:cs="Arial"/>
          <w:noProof/>
          <w:kern w:val="2"/>
          <w:lang w:val="sr-Cyrl-RS"/>
        </w:rPr>
        <w:t>Спецификација оквирних количина:</w:t>
      </w:r>
    </w:p>
    <w:p w:rsidR="009E533E" w:rsidRPr="0002521D" w:rsidRDefault="009E533E" w:rsidP="00B72A5D">
      <w:pPr>
        <w:shd w:val="clear" w:color="auto" w:fill="FFFFFF"/>
        <w:jc w:val="both"/>
        <w:rPr>
          <w:rFonts w:ascii="Arial" w:hAnsi="Arial" w:cs="Arial"/>
          <w:bCs/>
          <w:iCs/>
          <w:color w:val="auto"/>
          <w:lang w:val="sr-Latn-CS"/>
        </w:rPr>
      </w:pPr>
    </w:p>
    <w:p w:rsidR="0002521D" w:rsidRPr="0002521D" w:rsidRDefault="0002521D" w:rsidP="0002521D">
      <w:pPr>
        <w:suppressAutoHyphens w:val="0"/>
        <w:spacing w:after="200" w:line="276" w:lineRule="auto"/>
        <w:jc w:val="both"/>
        <w:rPr>
          <w:rFonts w:eastAsia="Calibri"/>
          <w:b/>
          <w:color w:val="auto"/>
          <w:kern w:val="0"/>
          <w:u w:val="single"/>
          <w:lang w:val="sr-Cyrl-RS" w:eastAsia="en-US"/>
        </w:rPr>
      </w:pPr>
      <w:r w:rsidRPr="0002521D">
        <w:rPr>
          <w:rFonts w:eastAsia="Calibri"/>
          <w:b/>
          <w:color w:val="auto"/>
          <w:kern w:val="0"/>
          <w:u w:val="single"/>
          <w:lang w:val="sr-Cyrl-RS" w:eastAsia="en-US"/>
        </w:rPr>
        <w:t>10.07.201</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xml:space="preserve">. године укупно </w:t>
      </w:r>
      <w:r w:rsidRPr="0002521D">
        <w:rPr>
          <w:rFonts w:eastAsia="Calibri"/>
          <w:b/>
          <w:color w:val="auto"/>
          <w:kern w:val="0"/>
          <w:u w:val="single"/>
          <w:lang w:val="ro-RO" w:eastAsia="en-US"/>
        </w:rPr>
        <w:t>171</w:t>
      </w:r>
      <w:r w:rsidRPr="0002521D">
        <w:rPr>
          <w:rFonts w:eastAsia="Calibri"/>
          <w:b/>
          <w:color w:val="auto"/>
          <w:kern w:val="0"/>
          <w:u w:val="single"/>
          <w:lang w:val="sr-Cyrl-RS" w:eastAsia="en-US"/>
        </w:rPr>
        <w:t xml:space="preserve"> места</w:t>
      </w:r>
      <w:r>
        <w:rPr>
          <w:rFonts w:eastAsia="Calibri"/>
          <w:b/>
          <w:color w:val="auto"/>
          <w:kern w:val="0"/>
          <w:u w:val="single"/>
          <w:lang w:val="sr-Latn-CS" w:eastAsia="en-US"/>
        </w:rPr>
        <w:t xml:space="preserve"> (</w:t>
      </w:r>
      <w:r>
        <w:rPr>
          <w:rFonts w:eastAsia="Calibri"/>
          <w:b/>
          <w:color w:val="auto"/>
          <w:kern w:val="0"/>
          <w:u w:val="single"/>
          <w:lang w:val="sr-Cyrl-RS" w:eastAsia="en-US"/>
        </w:rPr>
        <w:t>ноћење)</w:t>
      </w:r>
      <w:r w:rsidRPr="0002521D">
        <w:rPr>
          <w:rFonts w:eastAsia="Calibri"/>
          <w:b/>
          <w:color w:val="auto"/>
          <w:kern w:val="0"/>
          <w:u w:val="single"/>
          <w:lang w:val="sr-Cyrl-RS" w:eastAsia="en-US"/>
        </w:rPr>
        <w:t xml:space="preserve">. </w:t>
      </w:r>
    </w:p>
    <w:p w:rsidR="0002521D" w:rsidRPr="0002521D" w:rsidRDefault="0002521D" w:rsidP="0002521D">
      <w:pPr>
        <w:suppressAutoHyphens w:val="0"/>
        <w:spacing w:after="200" w:line="276" w:lineRule="auto"/>
        <w:jc w:val="both"/>
        <w:rPr>
          <w:rFonts w:eastAsia="Calibri"/>
          <w:color w:val="auto"/>
          <w:kern w:val="0"/>
          <w:lang w:val="sr-Cyrl-RS" w:eastAsia="en-US"/>
        </w:rPr>
      </w:pPr>
      <w:r w:rsidRPr="0002521D">
        <w:rPr>
          <w:rFonts w:eastAsia="Calibri"/>
          <w:color w:val="auto"/>
          <w:kern w:val="0"/>
          <w:lang w:val="sr-Cyrl-RS" w:eastAsia="en-US"/>
        </w:rPr>
        <w:t>Ансамбли: Русија 36 особа; Турска 36 особа; Словачка 36 особа; Бугарска 36 особа и Чиле 27 особа.</w:t>
      </w:r>
    </w:p>
    <w:p w:rsidR="0002521D" w:rsidRPr="0002521D" w:rsidRDefault="0002521D" w:rsidP="0002521D">
      <w:pPr>
        <w:suppressAutoHyphens w:val="0"/>
        <w:spacing w:after="200" w:line="276" w:lineRule="auto"/>
        <w:jc w:val="both"/>
        <w:rPr>
          <w:rFonts w:eastAsia="Calibri"/>
          <w:b/>
          <w:color w:val="auto"/>
          <w:kern w:val="0"/>
          <w:u w:val="single"/>
          <w:lang w:val="sr-Cyrl-RS" w:eastAsia="en-US"/>
        </w:rPr>
      </w:pPr>
      <w:r w:rsidRPr="0002521D">
        <w:rPr>
          <w:rFonts w:eastAsia="Calibri"/>
          <w:b/>
          <w:color w:val="auto"/>
          <w:kern w:val="0"/>
          <w:u w:val="single"/>
          <w:lang w:val="sr-Cyrl-RS" w:eastAsia="en-US"/>
        </w:rPr>
        <w:t>11.07.201</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године укупно 27</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xml:space="preserve"> места</w:t>
      </w:r>
      <w:r>
        <w:rPr>
          <w:rFonts w:eastAsia="Calibri"/>
          <w:b/>
          <w:color w:val="auto"/>
          <w:kern w:val="0"/>
          <w:u w:val="single"/>
          <w:lang w:val="sr-Cyrl-RS" w:eastAsia="en-US"/>
        </w:rPr>
        <w:t xml:space="preserve"> (ноћење)</w:t>
      </w:r>
      <w:r w:rsidRPr="0002521D">
        <w:rPr>
          <w:rFonts w:eastAsia="Calibri"/>
          <w:b/>
          <w:color w:val="auto"/>
          <w:kern w:val="0"/>
          <w:u w:val="single"/>
          <w:lang w:val="sr-Cyrl-RS" w:eastAsia="en-US"/>
        </w:rPr>
        <w:t>.</w:t>
      </w:r>
    </w:p>
    <w:p w:rsidR="0002521D" w:rsidRPr="0002521D" w:rsidRDefault="0002521D" w:rsidP="0002521D">
      <w:pPr>
        <w:suppressAutoHyphens w:val="0"/>
        <w:spacing w:after="200" w:line="276" w:lineRule="auto"/>
        <w:jc w:val="both"/>
        <w:rPr>
          <w:rFonts w:eastAsia="Calibri"/>
          <w:color w:val="auto"/>
          <w:kern w:val="0"/>
          <w:lang w:val="sr-Cyrl-RS" w:eastAsia="en-US"/>
        </w:rPr>
      </w:pPr>
      <w:r w:rsidRPr="0002521D">
        <w:rPr>
          <w:rFonts w:eastAsia="Calibri"/>
          <w:color w:val="auto"/>
          <w:kern w:val="0"/>
          <w:lang w:val="sr-Cyrl-RS" w:eastAsia="en-US"/>
        </w:rPr>
        <w:t>Ансамбли: Русија 36 особа; Турска 36 особа; Словачка 36 особа; Бугарска 36 особа; Чиле 27 особа, Костарика 33 особа; Колумбија 36 особа и  Шри Ланка 36 особа.</w:t>
      </w:r>
    </w:p>
    <w:p w:rsidR="0002521D" w:rsidRPr="0002521D" w:rsidRDefault="0002521D" w:rsidP="0002521D">
      <w:pPr>
        <w:suppressAutoHyphens w:val="0"/>
        <w:spacing w:after="200" w:line="276" w:lineRule="auto"/>
        <w:jc w:val="both"/>
        <w:rPr>
          <w:rFonts w:eastAsia="Calibri"/>
          <w:b/>
          <w:color w:val="auto"/>
          <w:kern w:val="0"/>
          <w:u w:val="single"/>
          <w:lang w:val="sr-Cyrl-RS" w:eastAsia="en-US"/>
        </w:rPr>
      </w:pPr>
      <w:r w:rsidRPr="0002521D">
        <w:rPr>
          <w:rFonts w:eastAsia="Calibri"/>
          <w:b/>
          <w:color w:val="auto"/>
          <w:kern w:val="0"/>
          <w:u w:val="single"/>
          <w:lang w:val="sr-Cyrl-RS" w:eastAsia="en-US"/>
        </w:rPr>
        <w:t>12.07.201</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године укупно  27</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xml:space="preserve"> места</w:t>
      </w:r>
      <w:r>
        <w:rPr>
          <w:rFonts w:eastAsia="Calibri"/>
          <w:b/>
          <w:color w:val="auto"/>
          <w:kern w:val="0"/>
          <w:u w:val="single"/>
          <w:lang w:val="sr-Cyrl-RS" w:eastAsia="en-US"/>
        </w:rPr>
        <w:t xml:space="preserve"> (ноћење)</w:t>
      </w:r>
      <w:r w:rsidRPr="0002521D">
        <w:rPr>
          <w:rFonts w:eastAsia="Calibri"/>
          <w:b/>
          <w:color w:val="auto"/>
          <w:kern w:val="0"/>
          <w:u w:val="single"/>
          <w:lang w:val="sr-Cyrl-RS" w:eastAsia="en-US"/>
        </w:rPr>
        <w:t>.</w:t>
      </w:r>
    </w:p>
    <w:p w:rsidR="0002521D" w:rsidRPr="0002521D" w:rsidRDefault="0002521D" w:rsidP="0002521D">
      <w:pPr>
        <w:suppressAutoHyphens w:val="0"/>
        <w:spacing w:after="200" w:line="276" w:lineRule="auto"/>
        <w:jc w:val="both"/>
        <w:rPr>
          <w:rFonts w:eastAsia="Calibri"/>
          <w:color w:val="auto"/>
          <w:kern w:val="0"/>
          <w:lang w:val="sr-Cyrl-RS" w:eastAsia="en-US"/>
        </w:rPr>
      </w:pPr>
      <w:r w:rsidRPr="0002521D">
        <w:rPr>
          <w:rFonts w:eastAsia="Calibri"/>
          <w:color w:val="auto"/>
          <w:kern w:val="0"/>
          <w:lang w:val="sr-Cyrl-RS" w:eastAsia="en-US"/>
        </w:rPr>
        <w:t>Ансамбли: Русија 36 особа; Турска 36 особа; Словачка 36 особа; Бугарска 36 особа; Чиле 27 особа, Костарика 33 особа; Колумбија 36 особа и  Шри Ланка 36 особа.</w:t>
      </w:r>
    </w:p>
    <w:p w:rsidR="0002521D" w:rsidRPr="0002521D" w:rsidRDefault="0002521D" w:rsidP="0002521D">
      <w:pPr>
        <w:suppressAutoHyphens w:val="0"/>
        <w:spacing w:after="200" w:line="276" w:lineRule="auto"/>
        <w:jc w:val="both"/>
        <w:rPr>
          <w:rFonts w:eastAsia="Calibri"/>
          <w:b/>
          <w:color w:val="auto"/>
          <w:kern w:val="0"/>
          <w:u w:val="single"/>
          <w:lang w:val="sr-Cyrl-RS" w:eastAsia="en-US"/>
        </w:rPr>
      </w:pPr>
      <w:r w:rsidRPr="0002521D">
        <w:rPr>
          <w:rFonts w:eastAsia="Calibri"/>
          <w:b/>
          <w:color w:val="auto"/>
          <w:kern w:val="0"/>
          <w:u w:val="single"/>
          <w:lang w:val="sr-Cyrl-RS" w:eastAsia="en-US"/>
        </w:rPr>
        <w:t>13.07.201</w:t>
      </w:r>
      <w:r w:rsidRPr="0002521D">
        <w:rPr>
          <w:rFonts w:eastAsia="Calibri"/>
          <w:b/>
          <w:color w:val="auto"/>
          <w:kern w:val="0"/>
          <w:u w:val="single"/>
          <w:lang w:val="ro-RO" w:eastAsia="en-US"/>
        </w:rPr>
        <w:t>6</w:t>
      </w:r>
      <w:r w:rsidRPr="0002521D">
        <w:rPr>
          <w:rFonts w:eastAsia="Calibri"/>
          <w:b/>
          <w:color w:val="auto"/>
          <w:kern w:val="0"/>
          <w:u w:val="single"/>
          <w:lang w:val="sr-Cyrl-RS" w:eastAsia="en-US"/>
        </w:rPr>
        <w:t xml:space="preserve">. године укупно </w:t>
      </w:r>
      <w:r w:rsidRPr="0002521D">
        <w:rPr>
          <w:rFonts w:eastAsia="Calibri"/>
          <w:b/>
          <w:color w:val="auto"/>
          <w:kern w:val="0"/>
          <w:u w:val="single"/>
          <w:lang w:val="ro-RO" w:eastAsia="en-US"/>
        </w:rPr>
        <w:t>144</w:t>
      </w:r>
      <w:r w:rsidRPr="0002521D">
        <w:rPr>
          <w:rFonts w:eastAsia="Calibri"/>
          <w:b/>
          <w:color w:val="auto"/>
          <w:kern w:val="0"/>
          <w:u w:val="single"/>
          <w:lang w:val="sr-Cyrl-RS" w:eastAsia="en-US"/>
        </w:rPr>
        <w:t xml:space="preserve"> места</w:t>
      </w:r>
      <w:r>
        <w:rPr>
          <w:rFonts w:eastAsia="Calibri"/>
          <w:b/>
          <w:color w:val="auto"/>
          <w:kern w:val="0"/>
          <w:u w:val="single"/>
          <w:lang w:val="sr-Cyrl-RS" w:eastAsia="en-US"/>
        </w:rPr>
        <w:t xml:space="preserve"> (ноћење)</w:t>
      </w:r>
      <w:r w:rsidRPr="0002521D">
        <w:rPr>
          <w:rFonts w:eastAsia="Calibri"/>
          <w:b/>
          <w:color w:val="auto"/>
          <w:kern w:val="0"/>
          <w:u w:val="single"/>
          <w:lang w:val="sr-Cyrl-RS" w:eastAsia="en-US"/>
        </w:rPr>
        <w:t>.</w:t>
      </w:r>
    </w:p>
    <w:p w:rsidR="0002521D" w:rsidRPr="0002521D" w:rsidRDefault="0002521D" w:rsidP="0002521D">
      <w:pPr>
        <w:suppressAutoHyphens w:val="0"/>
        <w:spacing w:after="200" w:line="276" w:lineRule="auto"/>
        <w:jc w:val="both"/>
        <w:rPr>
          <w:rFonts w:eastAsia="Calibri"/>
          <w:color w:val="auto"/>
          <w:kern w:val="0"/>
          <w:lang w:val="sr-Cyrl-RS" w:eastAsia="en-US"/>
        </w:rPr>
      </w:pPr>
      <w:r w:rsidRPr="0002521D">
        <w:rPr>
          <w:rFonts w:eastAsia="Calibri"/>
          <w:color w:val="auto"/>
          <w:kern w:val="0"/>
          <w:lang w:val="sr-Cyrl-RS" w:eastAsia="en-US"/>
        </w:rPr>
        <w:t>Ансамбли:  Русија 36 особа; Турска 36 особа и  Словачка 36 особа.</w:t>
      </w:r>
    </w:p>
    <w:p w:rsidR="009E533E" w:rsidRPr="0002521D" w:rsidRDefault="009E533E"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Pr="00142FEE" w:rsidRDefault="00142FEE">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У ЈАВНЕ НАБАВКЕ ИЗ ЧЛ.</w:t>
      </w:r>
      <w:proofErr w:type="gramEnd"/>
      <w:r w:rsidR="00D70658" w:rsidRPr="00505124">
        <w:rPr>
          <w:rFonts w:ascii="Arial" w:hAnsi="Arial" w:cs="Arial"/>
          <w:b/>
          <w:bCs/>
          <w:i/>
          <w:iCs/>
          <w:sz w:val="28"/>
          <w:szCs w:val="28"/>
          <w:lang w:val="sr-Cyrl-RS"/>
        </w:rPr>
        <w:t xml:space="preserve">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142FEE">
        <w:rPr>
          <w:rFonts w:ascii="Arial" w:hAnsi="Arial" w:cs="Arial"/>
          <w:lang w:val="sr-Cyrl-RS"/>
        </w:rPr>
        <w:t>Смештај</w:t>
      </w:r>
      <w:r>
        <w:rPr>
          <w:rFonts w:ascii="Arial" w:hAnsi="Arial" w:cs="Arial"/>
          <w:lang w:val="sr-Cyrl-RS"/>
        </w:rPr>
        <w:t xml:space="preserve"> учесника Међународног фестив</w:t>
      </w:r>
      <w:r w:rsidR="00142FEE">
        <w:rPr>
          <w:rFonts w:ascii="Arial" w:hAnsi="Arial" w:cs="Arial"/>
          <w:lang w:val="sr-Cyrl-RS"/>
        </w:rPr>
        <w:t>ала фолклора „Вршачки венац 2016</w:t>
      </w:r>
      <w:r>
        <w:rPr>
          <w:rFonts w:ascii="Arial" w:hAnsi="Arial" w:cs="Arial"/>
          <w:lang w:val="sr-Cyrl-RS"/>
        </w:rPr>
        <w:t>“</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142FEE">
        <w:rPr>
          <w:rFonts w:ascii="Arial" w:hAnsi="Arial" w:cs="Arial"/>
          <w:lang w:val="sr-Cyrl-RS"/>
        </w:rPr>
        <w:t>1./2016</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142FEE">
        <w:rPr>
          <w:rFonts w:ascii="Arial" w:hAnsi="Arial" w:cs="Arial"/>
          <w:lang w:val="sr-Cyrl-RS"/>
        </w:rPr>
        <w:t>Смештај</w:t>
      </w:r>
      <w:r w:rsidR="00382370">
        <w:rPr>
          <w:rFonts w:ascii="Arial" w:hAnsi="Arial" w:cs="Arial"/>
          <w:lang w:val="sr-Cyrl-RS"/>
        </w:rPr>
        <w:t xml:space="preserve"> учесника Међународног Фестив</w:t>
      </w:r>
      <w:r w:rsidR="00142FEE">
        <w:rPr>
          <w:rFonts w:ascii="Arial" w:hAnsi="Arial" w:cs="Arial"/>
          <w:lang w:val="sr-Cyrl-RS"/>
        </w:rPr>
        <w:t>ала фолклора „Вршачки венац 2016</w:t>
      </w:r>
      <w:r w:rsidR="00382370">
        <w:rPr>
          <w:rFonts w:ascii="Arial" w:hAnsi="Arial" w:cs="Arial"/>
          <w:lang w:val="sr-Cyrl-RS"/>
        </w:rPr>
        <w:t>“ бр.</w:t>
      </w:r>
      <w:r w:rsidRPr="000B56F0">
        <w:rPr>
          <w:rFonts w:ascii="Arial" w:hAnsi="Arial" w:cs="Arial"/>
          <w:lang w:val="sr-Cyrl-RS"/>
        </w:rPr>
        <w:t xml:space="preserve"> </w:t>
      </w:r>
      <w:r w:rsidR="00142FEE">
        <w:rPr>
          <w:rFonts w:ascii="Arial" w:hAnsi="Arial" w:cs="Arial"/>
          <w:lang w:val="sr-Cyrl-RS"/>
        </w:rPr>
        <w:t>1.2.1./2016</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w:t>
      </w:r>
      <w:proofErr w:type="gramEnd"/>
      <w:r w:rsidR="00D66CB1" w:rsidRPr="00A4456F">
        <w:rPr>
          <w:rFonts w:ascii="Arial" w:hAnsi="Arial" w:cs="Arial"/>
          <w:b/>
          <w:bCs/>
          <w:i/>
          <w:iCs/>
          <w:sz w:val="28"/>
          <w:szCs w:val="28"/>
          <w:lang w:val="sr-Cyrl-CS"/>
        </w:rPr>
        <w:t xml:space="preserve">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r w:rsidR="007847B7">
        <w:rPr>
          <w:rFonts w:ascii="Arial" w:eastAsia="TimesNewRomanPSMT" w:hAnsi="Arial" w:cs="Arial"/>
          <w:bCs/>
          <w:lang w:val="sr-Cyrl-RS"/>
        </w:rPr>
        <w:t>Исто то важи и за број смештајног капацитета.</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VI</w:t>
      </w:r>
      <w:r w:rsidRPr="000B56F0">
        <w:rPr>
          <w:rFonts w:ascii="Arial" w:hAnsi="Arial" w:cs="Arial"/>
          <w:b/>
          <w:bCs/>
          <w:i/>
          <w:iCs/>
          <w:sz w:val="28"/>
          <w:szCs w:val="28"/>
          <w:lang w:val="sr-Cyrl-RS"/>
        </w:rPr>
        <w:t xml:space="preserve">  УПУТСТВО</w:t>
      </w:r>
      <w:proofErr w:type="gramEnd"/>
      <w:r w:rsidRPr="000B56F0">
        <w:rPr>
          <w:rFonts w:ascii="Arial" w:hAnsi="Arial" w:cs="Arial"/>
          <w:b/>
          <w:bCs/>
          <w:i/>
          <w:iCs/>
          <w:sz w:val="28"/>
          <w:szCs w:val="28"/>
          <w:lang w:val="sr-Cyrl-RS"/>
        </w:rPr>
        <w:t xml:space="preserve">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142FEE">
        <w:rPr>
          <w:rFonts w:ascii="Arial" w:hAnsi="Arial" w:cs="Arial"/>
          <w:b/>
          <w:lang w:val="sr-Cyrl-CS"/>
        </w:rPr>
        <w:t>- Смештај</w:t>
      </w:r>
      <w:r w:rsidR="005A2DFE">
        <w:rPr>
          <w:rFonts w:ascii="Arial" w:hAnsi="Arial" w:cs="Arial"/>
          <w:b/>
          <w:lang w:val="sr-Cyrl-CS"/>
        </w:rPr>
        <w:t xml:space="preserve"> учесника Међународног фестивала фолклора „Вршачки венац</w:t>
      </w:r>
      <w:r w:rsidR="00142FEE">
        <w:rPr>
          <w:rFonts w:ascii="Arial" w:hAnsi="Arial" w:cs="Arial"/>
          <w:b/>
          <w:lang w:val="sr-Cyrl-CS"/>
        </w:rPr>
        <w:t xml:space="preserve"> 2016“ у периоду 10.07.-14.07.2016</w:t>
      </w:r>
      <w:r w:rsidR="0020467F">
        <w:rPr>
          <w:rFonts w:ascii="Arial" w:hAnsi="Arial" w:cs="Arial"/>
          <w:b/>
          <w:lang w:val="sr-Cyrl-CS"/>
        </w:rPr>
        <w:t>.</w:t>
      </w:r>
      <w:r w:rsidR="00FA2E44" w:rsidRPr="000B56F0">
        <w:rPr>
          <w:rFonts w:ascii="Arial" w:hAnsi="Arial" w:cs="Arial"/>
          <w:b/>
          <w:lang w:val="sr-Cyrl-RS"/>
        </w:rPr>
        <w:t xml:space="preserve"> године</w:t>
      </w:r>
      <w:r w:rsidR="00142FEE">
        <w:rPr>
          <w:rFonts w:ascii="Arial" w:hAnsi="Arial" w:cs="Arial"/>
          <w:b/>
          <w:lang w:val="sr-Cyrl-CS"/>
        </w:rPr>
        <w:t>, ЈН бр 1.2.1./2016</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142FEE">
        <w:rPr>
          <w:rFonts w:ascii="Arial" w:hAnsi="Arial" w:cs="Arial"/>
          <w:color w:val="auto"/>
          <w:lang w:val="sr-Cyrl-RS"/>
        </w:rPr>
        <w:t>14</w:t>
      </w:r>
      <w:r w:rsidR="00142FEE">
        <w:rPr>
          <w:rFonts w:ascii="Arial" w:hAnsi="Arial" w:cs="Arial"/>
          <w:color w:val="auto"/>
          <w:lang w:val="sr-Cyrl-CS"/>
        </w:rPr>
        <w:t>.06.2016</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0B56F0">
        <w:rPr>
          <w:rFonts w:ascii="Arial" w:hAnsi="Arial" w:cs="Arial"/>
          <w:color w:val="auto"/>
          <w:lang w:val="sr-Latn-C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142FEE">
        <w:rPr>
          <w:rFonts w:ascii="Arial" w:hAnsi="Arial" w:cs="Arial"/>
          <w:lang w:val="sr-Cyrl-CS"/>
        </w:rPr>
        <w:t>- Смештај</w:t>
      </w:r>
      <w:r w:rsidR="00DC094C">
        <w:rPr>
          <w:rFonts w:ascii="Arial" w:hAnsi="Arial" w:cs="Arial"/>
          <w:lang w:val="sr-Cyrl-CS"/>
        </w:rPr>
        <w:t xml:space="preserve"> учесника Међународног фестивала фолклора „Вршачки венац</w:t>
      </w:r>
      <w:r w:rsidR="00142FEE">
        <w:rPr>
          <w:rFonts w:ascii="Arial" w:hAnsi="Arial" w:cs="Arial"/>
          <w:lang w:val="sr-Cyrl-CS"/>
        </w:rPr>
        <w:t xml:space="preserve"> 2016“ у периоду 10.07.-14.07.2016</w:t>
      </w:r>
      <w:r w:rsidR="00611E20" w:rsidRPr="0020467F">
        <w:rPr>
          <w:rFonts w:ascii="Arial" w:hAnsi="Arial" w:cs="Arial"/>
          <w:lang w:val="sr-Cyrl-RS"/>
        </w:rPr>
        <w:t>. године</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142FEE">
        <w:rPr>
          <w:rFonts w:ascii="Arial" w:eastAsia="TimesNewRomanPS-BoldMT" w:hAnsi="Arial" w:cs="Arial"/>
          <w:b/>
          <w:bCs/>
          <w:lang w:val="sr-Cyrl-CS"/>
        </w:rPr>
        <w:t xml:space="preserve"> 1.2.1</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142FEE">
        <w:rPr>
          <w:rFonts w:ascii="Arial" w:eastAsia="TimesNewRomanPS-BoldMT" w:hAnsi="Arial" w:cs="Arial"/>
          <w:b/>
          <w:bCs/>
          <w:lang w:val="sr-Cyrl-RS"/>
        </w:rPr>
        <w:t>6</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142FEE">
        <w:rPr>
          <w:rFonts w:ascii="Arial" w:hAnsi="Arial" w:cs="Arial"/>
          <w:lang w:val="sr-Cyrl-RS"/>
        </w:rPr>
        <w:t>С</w:t>
      </w:r>
      <w:r w:rsidR="00130EE8">
        <w:rPr>
          <w:rFonts w:ascii="Arial" w:hAnsi="Arial" w:cs="Arial"/>
          <w:lang w:val="sr-Cyrl-CS"/>
        </w:rPr>
        <w:t xml:space="preserve">мештај </w:t>
      </w:r>
      <w:r w:rsidR="00DC094C">
        <w:rPr>
          <w:rFonts w:ascii="Arial" w:hAnsi="Arial" w:cs="Arial"/>
          <w:lang w:val="sr-Cyrl-CS"/>
        </w:rPr>
        <w:t>учесника Међународног фестивала фолклора „Вршачки венац</w:t>
      </w:r>
      <w:r w:rsidR="00142FEE">
        <w:rPr>
          <w:rFonts w:ascii="Arial" w:hAnsi="Arial" w:cs="Arial"/>
          <w:lang w:val="sr-Cyrl-CS"/>
        </w:rPr>
        <w:t xml:space="preserve"> 2016</w:t>
      </w:r>
      <w:r w:rsidR="00DC094C">
        <w:rPr>
          <w:rFonts w:ascii="Arial" w:hAnsi="Arial" w:cs="Arial"/>
          <w:lang w:val="sr-Cyrl-CS"/>
        </w:rPr>
        <w:t>“ у периоду</w:t>
      </w:r>
      <w:r w:rsidR="00142FEE">
        <w:rPr>
          <w:rFonts w:ascii="Arial" w:hAnsi="Arial" w:cs="Arial"/>
          <w:lang w:val="sr-Cyrl-CS"/>
        </w:rPr>
        <w:t xml:space="preserve"> 10.07.-14.07.2016</w:t>
      </w:r>
      <w:r w:rsidR="00DC094C" w:rsidRPr="0020467F">
        <w:rPr>
          <w:rFonts w:ascii="Arial" w:hAnsi="Arial" w:cs="Arial"/>
          <w:lang w:val="sr-Cyrl-RS"/>
        </w:rPr>
        <w:t>. године,</w:t>
      </w:r>
      <w:r w:rsidR="00611E20" w:rsidRPr="0020467F">
        <w:rPr>
          <w:rFonts w:ascii="Arial" w:eastAsia="TimesNewRomanPS-BoldMT" w:hAnsi="Arial" w:cs="Arial"/>
          <w:b/>
          <w:bCs/>
          <w:lang w:val="sr-Cyrl-RS"/>
        </w:rPr>
        <w:t>ЈН бр</w:t>
      </w:r>
      <w:r w:rsidR="00142FEE">
        <w:rPr>
          <w:rFonts w:ascii="Arial" w:eastAsia="TimesNewRomanPS-BoldMT" w:hAnsi="Arial" w:cs="Arial"/>
          <w:b/>
          <w:bCs/>
          <w:lang w:val="sr-Cyrl-CS"/>
        </w:rPr>
        <w:t xml:space="preserve"> 1.2.1</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142FEE">
        <w:rPr>
          <w:rFonts w:ascii="Arial" w:eastAsia="TimesNewRomanPS-BoldMT" w:hAnsi="Arial" w:cs="Arial"/>
          <w:b/>
          <w:bCs/>
          <w:lang w:val="sr-Cyrl-RS"/>
        </w:rPr>
        <w:t>6</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142FEE">
        <w:rPr>
          <w:rFonts w:ascii="Arial" w:hAnsi="Arial" w:cs="Arial"/>
          <w:lang w:val="sr-Cyrl-CS"/>
        </w:rPr>
        <w:t>Смештај</w:t>
      </w:r>
      <w:r w:rsidR="00DC094C">
        <w:rPr>
          <w:rFonts w:ascii="Arial" w:hAnsi="Arial" w:cs="Arial"/>
          <w:lang w:val="sr-Cyrl-CS"/>
        </w:rPr>
        <w:t xml:space="preserve"> учесника Међународног фестивала фолклора „Вршачки венац</w:t>
      </w:r>
      <w:r w:rsidR="00142FEE">
        <w:rPr>
          <w:rFonts w:ascii="Arial" w:hAnsi="Arial" w:cs="Arial"/>
          <w:lang w:val="sr-Cyrl-CS"/>
        </w:rPr>
        <w:t xml:space="preserve"> 2016“ у периоду 10.07.-14.07.2016</w:t>
      </w:r>
      <w:r w:rsidR="00DC094C" w:rsidRPr="0020467F">
        <w:rPr>
          <w:rFonts w:ascii="Arial" w:hAnsi="Arial" w:cs="Arial"/>
          <w:lang w:val="sr-Cyrl-RS"/>
        </w:rPr>
        <w:t xml:space="preserve">. године, ЈН бр </w:t>
      </w:r>
      <w:r w:rsidR="00142FEE">
        <w:rPr>
          <w:rFonts w:ascii="Arial" w:hAnsi="Arial" w:cs="Arial"/>
          <w:lang w:val="sr-Cyrl-RS"/>
        </w:rPr>
        <w:t>1.2.1</w:t>
      </w:r>
      <w:r w:rsidR="00DC094C">
        <w:rPr>
          <w:rFonts w:ascii="Arial" w:hAnsi="Arial" w:cs="Arial"/>
          <w:lang w:val="sr-Cyrl-RS"/>
        </w:rPr>
        <w:t>.</w:t>
      </w:r>
      <w:r w:rsidR="00DC094C" w:rsidRPr="0020467F">
        <w:rPr>
          <w:rFonts w:ascii="Arial" w:hAnsi="Arial" w:cs="Arial"/>
          <w:lang w:val="sr-Cyrl-RS"/>
        </w:rPr>
        <w:t>/201</w:t>
      </w:r>
      <w:r w:rsidR="00142FEE">
        <w:rPr>
          <w:rFonts w:ascii="Arial" w:hAnsi="Arial" w:cs="Arial"/>
          <w:lang w:val="sr-Cyrl-RS"/>
        </w:rPr>
        <w:t>6</w:t>
      </w:r>
      <w:r w:rsidR="0020467F">
        <w:rPr>
          <w:rFonts w:ascii="Arial" w:hAnsi="Arial" w:cs="Arial"/>
          <w:lang w:val="sr-Cyrl-RS"/>
        </w:rPr>
        <w:t>.</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 xml:space="preserve">НЕ ОТВАРАТИ” </w:t>
      </w:r>
      <w:r w:rsidRPr="0020467F">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142FEE">
        <w:rPr>
          <w:rFonts w:ascii="Arial" w:hAnsi="Arial" w:cs="Arial"/>
          <w:lang w:val="sr-Cyrl-CS"/>
        </w:rPr>
        <w:t>Смештај</w:t>
      </w:r>
      <w:r w:rsidR="00DC094C">
        <w:rPr>
          <w:rFonts w:ascii="Arial" w:hAnsi="Arial" w:cs="Arial"/>
          <w:lang w:val="sr-Cyrl-CS"/>
        </w:rPr>
        <w:t xml:space="preserve"> учесника Међународног фестивала фолклора „Вршачки венац</w:t>
      </w:r>
      <w:r w:rsidR="00142FEE">
        <w:rPr>
          <w:rFonts w:ascii="Arial" w:hAnsi="Arial" w:cs="Arial"/>
          <w:lang w:val="sr-Cyrl-CS"/>
        </w:rPr>
        <w:t xml:space="preserve"> 2016“ у периоду 10.07.-14</w:t>
      </w:r>
      <w:r w:rsidR="005F3A22">
        <w:rPr>
          <w:rFonts w:ascii="Arial" w:hAnsi="Arial" w:cs="Arial"/>
          <w:lang w:val="sr-Cyrl-CS"/>
        </w:rPr>
        <w:t>.07.201</w:t>
      </w:r>
      <w:r w:rsidR="005F3A22">
        <w:rPr>
          <w:rFonts w:ascii="Arial" w:hAnsi="Arial" w:cs="Arial"/>
          <w:lang w:val="sr-Latn-CS"/>
        </w:rPr>
        <w:t>6</w:t>
      </w:r>
      <w:r w:rsidR="00DC094C" w:rsidRPr="0020467F">
        <w:rPr>
          <w:rFonts w:ascii="Arial" w:hAnsi="Arial" w:cs="Arial"/>
          <w:lang w:val="sr-Cyrl-RS"/>
        </w:rPr>
        <w:t>. године,</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142FEE">
        <w:rPr>
          <w:rFonts w:ascii="Arial" w:eastAsia="TimesNewRomanPS-BoldMT" w:hAnsi="Arial" w:cs="Arial"/>
          <w:b/>
          <w:bCs/>
          <w:lang w:val="sr-Cyrl-CS"/>
        </w:rPr>
        <w:t xml:space="preserve"> 1.2.1</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142FEE">
        <w:rPr>
          <w:rFonts w:ascii="Arial" w:eastAsia="TimesNewRomanPS-BoldMT" w:hAnsi="Arial" w:cs="Arial"/>
          <w:b/>
          <w:bCs/>
          <w:lang w:val="sr-Cyrl-RS"/>
        </w:rPr>
        <w:t>6</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0B56F0"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791A9E" w:rsidRDefault="00791A9E">
      <w:pPr>
        <w:jc w:val="both"/>
        <w:rPr>
          <w:lang w:val="sr-Cyrl-RS"/>
        </w:rPr>
      </w:pP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lastRenderedPageBreak/>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lastRenderedPageBreak/>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9E694F">
        <w:rPr>
          <w:rFonts w:ascii="Arial" w:hAnsi="Arial" w:cs="Arial"/>
          <w:iCs/>
          <w:color w:val="auto"/>
          <w:lang w:val="sr-Cyrl-RS"/>
        </w:rPr>
        <w:t>жања услуга је период 10.07.- 14</w:t>
      </w:r>
      <w:r w:rsidR="00382370" w:rsidRPr="00382370">
        <w:rPr>
          <w:rFonts w:ascii="Arial" w:hAnsi="Arial" w:cs="Arial"/>
          <w:iCs/>
          <w:color w:val="auto"/>
          <w:lang w:val="sr-Cyrl-RS"/>
        </w:rPr>
        <w:t>.07.</w:t>
      </w:r>
      <w:r w:rsidR="009E694F">
        <w:rPr>
          <w:rFonts w:ascii="Arial" w:hAnsi="Arial" w:cs="Arial"/>
          <w:iCs/>
          <w:color w:val="auto"/>
          <w:lang w:val="sr-Cyrl-RS"/>
        </w:rPr>
        <w:t xml:space="preserve"> 2016</w:t>
      </w:r>
      <w:r w:rsidR="0020467F">
        <w:rPr>
          <w:rFonts w:ascii="Arial" w:hAnsi="Arial" w:cs="Arial"/>
          <w:iCs/>
          <w:color w:val="auto"/>
          <w:lang w:val="sr-Cyrl-RS"/>
        </w:rPr>
        <w:t>.</w:t>
      </w:r>
      <w:r w:rsidRPr="00382370">
        <w:rPr>
          <w:rFonts w:ascii="Arial" w:hAnsi="Arial" w:cs="Arial"/>
          <w:iCs/>
          <w:color w:val="auto"/>
          <w:lang w:val="sr-Cyrl-RS"/>
        </w:rPr>
        <w:t xml:space="preserve">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rPr>
          <w:lang w:val="sr-Latn-CS"/>
        </w:rPr>
      </w:pPr>
    </w:p>
    <w:p w:rsidR="000B56F0" w:rsidRDefault="000B56F0">
      <w:pPr>
        <w:jc w:val="both"/>
        <w:rPr>
          <w:lang w:val="sr-Latn-CS"/>
        </w:rPr>
      </w:pPr>
    </w:p>
    <w:p w:rsidR="000B56F0" w:rsidRDefault="000B56F0">
      <w:pPr>
        <w:jc w:val="both"/>
        <w:rPr>
          <w:lang w:val="sr-Cyrl-RS"/>
        </w:rPr>
      </w:pPr>
    </w:p>
    <w:p w:rsidR="008935FC" w:rsidRDefault="008935FC">
      <w:pPr>
        <w:jc w:val="both"/>
        <w:rPr>
          <w:lang w:val="sr-Cyrl-RS"/>
        </w:rPr>
      </w:pPr>
    </w:p>
    <w:p w:rsidR="008935FC" w:rsidRDefault="008935FC">
      <w:pPr>
        <w:jc w:val="both"/>
        <w:rPr>
          <w:lang w:val="sr-Cyrl-RS"/>
        </w:rPr>
      </w:pPr>
    </w:p>
    <w:p w:rsidR="008935FC" w:rsidRDefault="008935FC">
      <w:pPr>
        <w:jc w:val="both"/>
        <w:rPr>
          <w:lang w:val="sr-Cyrl-RS"/>
        </w:rPr>
      </w:pPr>
    </w:p>
    <w:p w:rsidR="008935FC" w:rsidRPr="008935FC" w:rsidRDefault="008935FC">
      <w:pPr>
        <w:jc w:val="both"/>
        <w:rPr>
          <w:lang w:val="sr-Cyrl-RS"/>
        </w:rPr>
      </w:pP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 Смештај</w:t>
      </w:r>
      <w:r w:rsidR="00A336BF">
        <w:rPr>
          <w:rFonts w:ascii="Arial" w:hAnsi="Arial" w:cs="Arial"/>
          <w:lang w:val="sr-Cyrl-CS"/>
        </w:rPr>
        <w:t xml:space="preserve"> учесника Међународног Фестив</w:t>
      </w:r>
      <w:r w:rsidR="00A242FE">
        <w:rPr>
          <w:rFonts w:ascii="Arial" w:hAnsi="Arial" w:cs="Arial"/>
          <w:lang w:val="sr-Cyrl-CS"/>
        </w:rPr>
        <w:t>ала фолклора „Вршачки венац 201</w:t>
      </w:r>
      <w:r w:rsidR="00A242FE" w:rsidRPr="00A242FE">
        <w:rPr>
          <w:rFonts w:ascii="Arial" w:hAnsi="Arial" w:cs="Arial"/>
          <w:lang w:val="sr-Cyrl-RS"/>
        </w:rPr>
        <w:t>6</w:t>
      </w:r>
      <w:r w:rsidR="00A336BF">
        <w:rPr>
          <w:rFonts w:ascii="Arial" w:hAnsi="Arial" w:cs="Arial"/>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lastRenderedPageBreak/>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lastRenderedPageBreak/>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20467F" w:rsidRPr="0020467F" w:rsidRDefault="0020467F">
      <w:pPr>
        <w:jc w:val="both"/>
        <w:rPr>
          <w:rFonts w:ascii="Arial" w:hAnsi="Arial" w:cs="Arial"/>
          <w:b/>
          <w:bCs/>
          <w:i/>
          <w:iCs/>
          <w:lang w:val="sr-Cyrl-RS"/>
        </w:rPr>
      </w:pPr>
    </w:p>
    <w:p w:rsidR="0020467F" w:rsidRPr="0020467F" w:rsidRDefault="0020467F" w:rsidP="0020467F">
      <w:pPr>
        <w:jc w:val="both"/>
        <w:rPr>
          <w:rFonts w:ascii="Arial" w:hAnsi="Arial" w:cs="Arial"/>
          <w:b/>
          <w:bCs/>
          <w:kern w:val="2"/>
          <w:lang w:val="sr-Cyrl-RS"/>
        </w:rPr>
      </w:pPr>
    </w:p>
    <w:p w:rsidR="0020467F" w:rsidRPr="0020467F" w:rsidRDefault="0020467F" w:rsidP="0020467F">
      <w:pPr>
        <w:jc w:val="both"/>
        <w:rPr>
          <w:rFonts w:ascii="Arial" w:hAnsi="Arial" w:cs="Arial"/>
          <w:b/>
          <w:bCs/>
          <w:i/>
          <w:iCs/>
          <w:kern w:val="2"/>
          <w:u w:val="single"/>
          <w:lang w:val="sr-Cyrl-RS"/>
        </w:rPr>
      </w:pPr>
      <w:r w:rsidRPr="0020467F">
        <w:rPr>
          <w:rFonts w:ascii="Arial" w:hAnsi="Arial" w:cs="Arial"/>
          <w:b/>
          <w:bCs/>
          <w:kern w:val="2"/>
          <w:u w:val="single"/>
          <w:lang w:val="sr-Cyrl-RS"/>
        </w:rPr>
        <w:t>С обзиром на то да један Понуђач не може испути исказане оквирне потребе у целости, Понуђач са најнижом понуђеном ценом ће се изабрати са целок</w:t>
      </w:r>
      <w:r>
        <w:rPr>
          <w:rFonts w:ascii="Arial" w:hAnsi="Arial" w:cs="Arial"/>
          <w:b/>
          <w:bCs/>
          <w:kern w:val="2"/>
          <w:u w:val="single"/>
          <w:lang w:val="sr-Cyrl-RS"/>
        </w:rPr>
        <w:t>упном понуђеном количином смештајних капацитета</w:t>
      </w:r>
      <w:r w:rsidRPr="0020467F">
        <w:rPr>
          <w:rFonts w:ascii="Arial" w:hAnsi="Arial" w:cs="Arial"/>
          <w:b/>
          <w:bCs/>
          <w:kern w:val="2"/>
          <w:u w:val="single"/>
          <w:lang w:val="sr-Cyrl-RS"/>
        </w:rPr>
        <w:t>, а затим до испуњена горње границе оквирних количина из спецификације изабраће се следећи Понуђач са следећом нижом ценом од најниже понуђене цене.</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 xml:space="preserve">Захтев за заштиту права може да поднесе понуђач, </w:t>
      </w:r>
      <w:r w:rsidRPr="00505124">
        <w:rPr>
          <w:rFonts w:eastAsia="Times New Roman"/>
          <w:color w:val="auto"/>
          <w:kern w:val="0"/>
          <w:lang w:val="sr-Cyrl-RS" w:eastAsia="en-US"/>
        </w:rPr>
        <w:t>односно заинтересовано лице, које има интерес за доделу уговора у поступку јавне набавке и које је претрпело или би могло да претрпи штету због поступања наручиоца противно одредбама Закона</w:t>
      </w:r>
      <w:r w:rsidRPr="00505124">
        <w:rPr>
          <w:rFonts w:eastAsia="Times New Roman"/>
          <w:color w:val="auto"/>
          <w:kern w:val="0"/>
          <w:lang w:val="sr-Cyrl-CS" w:eastAsia="en-US"/>
        </w:rPr>
        <w:t>.</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подноси се Наручиоцу, а копија се истовремено доставља Републичкој комисији. Примерак захтева за заштиту права подносилац истовремено доставља Републичкој комисији.</w:t>
      </w:r>
      <w:r w:rsidRPr="00505124">
        <w:rPr>
          <w:rFonts w:eastAsia="TimesNewRomanPSMT"/>
          <w:bCs/>
          <w:color w:val="auto"/>
          <w:kern w:val="0"/>
          <w:lang w:val="sr-Cyrl-CS" w:eastAsia="en-US"/>
        </w:rPr>
        <w:t xml:space="preserve"> Захтев за заштиту права се доставља непосредно, електронском поштом</w:t>
      </w:r>
      <w:r w:rsidRPr="00505124">
        <w:rPr>
          <w:rFonts w:eastAsia="Times New Roman"/>
          <w:color w:val="auto"/>
          <w:kern w:val="0"/>
          <w:lang w:val="sr-Cyrl-CS" w:eastAsia="en-US"/>
        </w:rPr>
        <w:t xml:space="preserve"> на </w:t>
      </w:r>
      <w:r w:rsidRPr="00505124">
        <w:rPr>
          <w:rFonts w:eastAsia="Times New Roman"/>
          <w:iCs/>
          <w:color w:val="auto"/>
          <w:kern w:val="0"/>
          <w:lang w:eastAsia="en-US"/>
        </w:rPr>
        <w:t>e</w:t>
      </w:r>
      <w:r w:rsidRPr="00505124">
        <w:rPr>
          <w:rFonts w:eastAsia="Times New Roman"/>
          <w:iCs/>
          <w:color w:val="auto"/>
          <w:kern w:val="0"/>
          <w:lang w:val="ru-RU" w:eastAsia="en-US"/>
        </w:rPr>
        <w:t>-</w:t>
      </w:r>
      <w:r w:rsidRPr="00505124">
        <w:rPr>
          <w:rFonts w:eastAsia="Times New Roman"/>
          <w:iCs/>
          <w:color w:val="auto"/>
          <w:kern w:val="0"/>
          <w:lang w:eastAsia="en-US"/>
        </w:rPr>
        <w:t>mail</w:t>
      </w:r>
      <w:r w:rsidRPr="00505124">
        <w:rPr>
          <w:rFonts w:eastAsia="Times New Roman"/>
          <w:i/>
          <w:color w:val="auto"/>
          <w:kern w:val="0"/>
          <w:lang w:val="sr-Cyrl-CS" w:eastAsia="en-US"/>
        </w:rPr>
        <w:t xml:space="preserve"> </w:t>
      </w:r>
      <w:hyperlink r:id="rId10" w:history="1">
        <w:r w:rsidRPr="00B760B8">
          <w:rPr>
            <w:rStyle w:val="Hyperlink"/>
            <w:rFonts w:ascii="Arial" w:eastAsia="Times New Roman" w:hAnsi="Arial" w:cs="Arial"/>
            <w:kern w:val="0"/>
            <w:lang w:val="sr-Latn-CS" w:eastAsia="en-US"/>
          </w:rPr>
          <w:t>office@kulcentar.com</w:t>
        </w:r>
      </w:hyperlink>
      <w:r>
        <w:rPr>
          <w:rFonts w:ascii="Arial" w:eastAsia="Times New Roman" w:hAnsi="Arial" w:cs="Arial"/>
          <w:color w:val="0000FF"/>
          <w:kern w:val="0"/>
          <w:u w:val="single"/>
          <w:lang w:val="sr-Latn-CS" w:eastAsia="en-US"/>
        </w:rPr>
        <w:t xml:space="preserve"> </w:t>
      </w:r>
      <w:r w:rsidRPr="00505124">
        <w:rPr>
          <w:rFonts w:ascii="Arial" w:eastAsia="Times New Roman" w:hAnsi="Arial" w:cs="Arial"/>
          <w:color w:val="auto"/>
          <w:kern w:val="0"/>
          <w:lang w:val="sr-Latn-RS" w:eastAsia="en-US"/>
        </w:rPr>
        <w:t xml:space="preserve"> </w:t>
      </w:r>
      <w:r w:rsidRPr="00505124">
        <w:rPr>
          <w:rFonts w:eastAsia="Times New Roman"/>
          <w:kern w:val="0"/>
          <w:lang w:val="sr-Cyrl-CS" w:eastAsia="en-US"/>
        </w:rPr>
        <w:t xml:space="preserve">или препорученом пошиљком са повратницом. Захтев за заштиту права се може поднети у току целог поступка јавне </w:t>
      </w:r>
      <w:r w:rsidRPr="00505124">
        <w:rPr>
          <w:rFonts w:eastAsia="Times New Roman"/>
          <w:kern w:val="0"/>
          <w:lang w:val="sr-Cyrl-CS" w:eastAsia="en-US"/>
        </w:rPr>
        <w:lastRenderedPageBreak/>
        <w:t xml:space="preserve">набавке, против сваке радње наручиоца, осим уколико </w:t>
      </w:r>
      <w:r w:rsidRPr="00505124">
        <w:rPr>
          <w:rFonts w:eastAsia="Times New Roman"/>
          <w:color w:val="auto"/>
          <w:kern w:val="0"/>
          <w:lang w:val="sr-Cyrl-CS" w:eastAsia="en-US"/>
        </w:rPr>
        <w:t xml:space="preserve">Законом није другачије одређено. </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којим се оспорава врста поступка, садржина позива за подношење понуда или конкурсне документације сматраће се благовоременом ако је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чланом 63. став 2. Овог Закона указао Наручиоцу на евентуалне недостатке и неправилности, а Наручилац исте није отклонио.</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којим се оспоравају радње које Наручилац предузима пре истека рока за подношење понуда, а након истека рока из става 3. члана 149. Закона, сматраће се благовременим уколико је поднет најкасније до истека рока за подношење понуда.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После доношења одлуке о додели уговор из члана 108. Закона или одлуке о обустави поступка јавне набавке из члана 109. Закона, рок за подношење захтева за заштиту права је 10 дана од дана објављивања одлуке на Порталу јавних набавки.</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захтева из става 3. и 4. члана 149. Закона, а подносилац захтева га није поднео пре истека тог рока.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О поднетом захтеву за заштиту права наручилац објављује обавештење на Порталу јавних набавки и на својој интернет страници најкасније у року од два дана од дана пријема захтева за заштиту права.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Захтев за заштиту права не задржава даље активности наручиоца у поступку јавне набавке у складу са одредбама члана 150. Закона.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Наручилац може да одлучи да заустави даље активности у случају подношења захтева за заштиту права, при чему је дужан да у обавештењу о поднетом захтеву за заштиту права наведе да зауставља даље активности у поступку јавне набавке.</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Подносилац захтева је дужан да на одређен рачун буџета Републике Србије уплати таксу из члана 156. Закона у износу од 120.000,00 динара уколико оспорава одређену радњу наручиоца пре отварања понуда и ако процењена вредност није већа од 120.000.000,00 динара, 250.000,00 динара ако се захтев за заштиту права подноси пре отварања понуде и ако је процењена вредност већа од 120.000.000,00 динара..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Уколико се захтев за заштиту права подноси након отварања понуда и ако процењена вредност није већа од 120.000.000,00 динара такса износи 120.000,00 динара, као и ако је захтев поднет након отварања понуда и ако збир процењених вредности свих оспорених партија није већа од 120.000.000,00 динара, уколико је набавка обликована по партијама.</w:t>
      </w:r>
    </w:p>
    <w:p w:rsidR="00505124" w:rsidRPr="00505124" w:rsidRDefault="00505124" w:rsidP="00505124">
      <w:pPr>
        <w:suppressAutoHyphens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 xml:space="preserve">Такса износи 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120.000.000,00 динара, односно 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120.000.000,00 динара. </w:t>
      </w:r>
    </w:p>
    <w:p w:rsidR="00505124" w:rsidRPr="00505124" w:rsidRDefault="00505124" w:rsidP="0050512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lastRenderedPageBreak/>
        <w:tab/>
        <w:t>Као доказ о уплати таксе, у смислу члана 151. став 1. тачка 6) ЗЈН, прихватиће се:</w:t>
      </w:r>
    </w:p>
    <w:p w:rsidR="00505124" w:rsidRPr="00505124" w:rsidRDefault="00505124" w:rsidP="0050512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1. Потврда о извршеној уплати таксе из члана 156. ЗЈН која садржи следеће</w:t>
      </w:r>
    </w:p>
    <w:p w:rsidR="00505124" w:rsidRPr="00505124" w:rsidRDefault="00505124" w:rsidP="0050512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елементе:</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(1) да буде издата од стране банке и да садржи печат банке;</w:t>
      </w:r>
    </w:p>
    <w:p w:rsidR="00505124" w:rsidRPr="00505124" w:rsidRDefault="00505124" w:rsidP="00505124">
      <w:pPr>
        <w:suppressAutoHyphens w:val="0"/>
        <w:autoSpaceDE w:val="0"/>
        <w:autoSpaceDN w:val="0"/>
        <w:adjustRightInd w:val="0"/>
        <w:spacing w:line="240" w:lineRule="auto"/>
        <w:ind w:left="720"/>
        <w:jc w:val="both"/>
        <w:rPr>
          <w:rFonts w:eastAsia="Times New Roman"/>
          <w:bCs/>
          <w:i/>
          <w:iCs/>
          <w:color w:val="auto"/>
          <w:kern w:val="0"/>
          <w:lang w:val="sr-Cyrl-CS" w:eastAsia="en-US"/>
        </w:rPr>
      </w:pPr>
      <w:r w:rsidRPr="00505124">
        <w:rPr>
          <w:rFonts w:eastAsia="Times New Roman"/>
          <w:color w:val="auto"/>
          <w:kern w:val="0"/>
          <w:lang w:val="sr-Cyrl-CS" w:eastAsia="en-U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r w:rsidRPr="00505124">
        <w:rPr>
          <w:rFonts w:eastAsia="Times New Roman"/>
          <w:b/>
          <w:bCs/>
          <w:i/>
          <w:iCs/>
          <w:color w:val="auto"/>
          <w:kern w:val="0"/>
          <w:lang w:val="sr-Cyrl-CS" w:eastAsia="en-US"/>
        </w:rPr>
        <w:t xml:space="preserve"> </w:t>
      </w:r>
      <w:r w:rsidRPr="00505124">
        <w:rPr>
          <w:rFonts w:eastAsia="Times New Roman"/>
          <w:bCs/>
          <w:i/>
          <w:iCs/>
          <w:color w:val="auto"/>
          <w:kern w:val="0"/>
          <w:lang w:val="sr-Cyrl-CS" w:eastAsia="en-US"/>
        </w:rPr>
        <w:t>* Републичка комисија</w:t>
      </w:r>
      <w:r w:rsidRPr="00505124">
        <w:rPr>
          <w:rFonts w:eastAsia="Times New Roman"/>
          <w:bCs/>
          <w:i/>
          <w:iCs/>
          <w:color w:val="auto"/>
          <w:kern w:val="0"/>
          <w:lang w:val="sr-Cyrl-CS" w:eastAsia="en-US"/>
        </w:rPr>
        <w:tab/>
        <w:t>може да изврши увид у одговарајући извод евиденционог рачуна</w:t>
      </w:r>
      <w:r w:rsidRPr="00505124">
        <w:rPr>
          <w:rFonts w:eastAsia="Times New Roman"/>
          <w:bCs/>
          <w:i/>
          <w:iCs/>
          <w:color w:val="auto"/>
          <w:kern w:val="0"/>
          <w:lang w:val="sr-Cyrl-CS" w:eastAsia="en-US"/>
        </w:rPr>
        <w:tab/>
        <w:t>достављеног од стране Министарства финансија – Управе за трезор и на тај начин додатно провери чињеницу да ли је налог за пренос реализован..</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(3) износ таксе из члана 156. ЗЈН чија се уплата врши;</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(4) број рачуна: 840-30678845-06;</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(5) шифру плаћања: 153 или 253;</w:t>
      </w:r>
    </w:p>
    <w:p w:rsidR="00505124" w:rsidRPr="00505124" w:rsidRDefault="00505124" w:rsidP="0050512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(6) позив на број: подаци о броју или ознаци јавне набавке поводом које се подноси захтев за заштиту права;</w:t>
      </w:r>
    </w:p>
    <w:p w:rsidR="00505124" w:rsidRPr="00505124" w:rsidRDefault="00505124" w:rsidP="0050512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(7) сврха: ЗЗП; назив наручиоца; број или ознака јавне набавке поводом које се подноси захтев за заштиту права;</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(8) корисник: буџет Републике Србије;</w:t>
      </w:r>
    </w:p>
    <w:p w:rsidR="00505124" w:rsidRPr="00505124" w:rsidRDefault="00505124" w:rsidP="0050512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color w:val="auto"/>
          <w:kern w:val="0"/>
          <w:lang w:val="sr-Cyrl-CS" w:eastAsia="en-US"/>
        </w:rPr>
        <w:t>(9) назив уплатиоца, односно назив подносиоца захтева за заштиту права за којег је извршена уплата таксе;</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(10) потпис овлашћеног лица банке.</w:t>
      </w:r>
    </w:p>
    <w:p w:rsidR="00505124" w:rsidRPr="00505124" w:rsidRDefault="00505124" w:rsidP="00505124">
      <w:pPr>
        <w:suppressAutoHyphens w:val="0"/>
        <w:autoSpaceDE w:val="0"/>
        <w:autoSpaceDN w:val="0"/>
        <w:adjustRightInd w:val="0"/>
        <w:spacing w:line="240" w:lineRule="auto"/>
        <w:ind w:left="720" w:hanging="720"/>
        <w:jc w:val="both"/>
        <w:rPr>
          <w:rFonts w:eastAsia="Times New Roman"/>
          <w:color w:val="auto"/>
          <w:kern w:val="0"/>
          <w:lang w:val="sr-Cyrl-CS" w:eastAsia="en-US"/>
        </w:rPr>
      </w:pPr>
      <w:r w:rsidRPr="00505124">
        <w:rPr>
          <w:rFonts w:eastAsia="Times New Roman"/>
          <w:b/>
          <w:bCs/>
          <w:color w:val="auto"/>
          <w:kern w:val="0"/>
          <w:lang w:val="sr-Cyrl-CS" w:eastAsia="en-US"/>
        </w:rPr>
        <w:tab/>
        <w:t>2. Налог за уплату</w:t>
      </w:r>
      <w:r w:rsidRPr="00505124">
        <w:rPr>
          <w:rFonts w:eastAsia="Times New Roman"/>
          <w:color w:val="auto"/>
          <w:kern w:val="0"/>
          <w:lang w:val="sr-Cyrl-CS" w:eastAsia="en-US"/>
        </w:rPr>
        <w:t xml:space="preserve">, </w:t>
      </w:r>
      <w:r w:rsidRPr="00505124">
        <w:rPr>
          <w:rFonts w:eastAsia="Times New Roman"/>
          <w:b/>
          <w:bCs/>
          <w:color w:val="auto"/>
          <w:kern w:val="0"/>
          <w:lang w:val="sr-Cyrl-CS" w:eastAsia="en-US"/>
        </w:rPr>
        <w:t xml:space="preserve">први примерак, </w:t>
      </w:r>
      <w:r w:rsidRPr="00505124">
        <w:rPr>
          <w:rFonts w:eastAsia="Times New Roman"/>
          <w:color w:val="auto"/>
          <w:kern w:val="0"/>
          <w:lang w:val="sr-Cyrl-CS" w:eastAsia="en-US"/>
        </w:rPr>
        <w:t>оверен потписом овлашћеног лица и печатом</w:t>
      </w:r>
      <w:r w:rsidRPr="00505124">
        <w:rPr>
          <w:rFonts w:eastAsia="Times New Roman"/>
          <w:color w:val="auto"/>
          <w:kern w:val="0"/>
          <w:lang w:val="sr-Cyrl-CS" w:eastAsia="en-US"/>
        </w:rPr>
        <w:tab/>
        <w:t>банке или поште</w:t>
      </w:r>
      <w:r w:rsidRPr="00505124">
        <w:rPr>
          <w:rFonts w:eastAsia="Times New Roman"/>
          <w:b/>
          <w:bCs/>
          <w:color w:val="auto"/>
          <w:kern w:val="0"/>
          <w:lang w:val="sr-Cyrl-CS" w:eastAsia="en-US"/>
        </w:rPr>
        <w:t xml:space="preserve">, </w:t>
      </w:r>
      <w:r w:rsidRPr="00505124">
        <w:rPr>
          <w:rFonts w:eastAsia="Times New Roman"/>
          <w:color w:val="auto"/>
          <w:kern w:val="0"/>
          <w:lang w:val="sr-Cyrl-CS" w:eastAsia="en-US"/>
        </w:rPr>
        <w:t>који садржи и све друге елементе из потврде о извршеној уплати</w:t>
      </w:r>
      <w:r w:rsidRPr="00505124">
        <w:rPr>
          <w:rFonts w:eastAsia="Times New Roman"/>
          <w:color w:val="auto"/>
          <w:kern w:val="0"/>
          <w:lang w:val="sr-Cyrl-CS" w:eastAsia="en-US"/>
        </w:rPr>
        <w:tab/>
        <w:t>таксе наведене под тачком 1.</w:t>
      </w:r>
    </w:p>
    <w:p w:rsidR="00505124" w:rsidRPr="00505124" w:rsidRDefault="00505124" w:rsidP="00505124">
      <w:pPr>
        <w:suppressAutoHyphens w:val="0"/>
        <w:autoSpaceDE w:val="0"/>
        <w:autoSpaceDN w:val="0"/>
        <w:adjustRightInd w:val="0"/>
        <w:spacing w:line="240" w:lineRule="auto"/>
        <w:jc w:val="both"/>
        <w:rPr>
          <w:rFonts w:eastAsia="Times New Roman"/>
          <w:b/>
          <w:bCs/>
          <w:color w:val="auto"/>
          <w:kern w:val="0"/>
          <w:lang w:val="sr-Cyrl-CS" w:eastAsia="en-US"/>
        </w:rPr>
      </w:pPr>
      <w:r w:rsidRPr="00505124">
        <w:rPr>
          <w:rFonts w:eastAsia="Times New Roman"/>
          <w:b/>
          <w:bCs/>
          <w:color w:val="auto"/>
          <w:kern w:val="0"/>
          <w:lang w:val="sr-Cyrl-CS" w:eastAsia="en-US"/>
        </w:rPr>
        <w:tab/>
        <w:t>3. Потврда издата од стране Републике Србије, Министарства финансија, Управе</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b/>
          <w:bCs/>
          <w:color w:val="auto"/>
          <w:kern w:val="0"/>
          <w:lang w:val="sr-Cyrl-CS" w:eastAsia="en-US"/>
        </w:rPr>
        <w:tab/>
        <w:t xml:space="preserve">за трезор, </w:t>
      </w:r>
      <w:r w:rsidRPr="00505124">
        <w:rPr>
          <w:rFonts w:eastAsia="Times New Roman"/>
          <w:color w:val="auto"/>
          <w:kern w:val="0"/>
          <w:lang w:val="sr-Cyrl-CS" w:eastAsia="en-US"/>
        </w:rPr>
        <w:t>потписана и оверена печатом, која садржи све елементе из потврде о</w:t>
      </w:r>
    </w:p>
    <w:p w:rsidR="00505124" w:rsidRPr="00505124" w:rsidRDefault="00505124" w:rsidP="00505124">
      <w:pPr>
        <w:suppressAutoHyphens w:val="0"/>
        <w:autoSpaceDE w:val="0"/>
        <w:autoSpaceDN w:val="0"/>
        <w:adjustRightInd w:val="0"/>
        <w:spacing w:line="240" w:lineRule="auto"/>
        <w:jc w:val="both"/>
        <w:rPr>
          <w:rFonts w:eastAsia="Times New Roman"/>
          <w:color w:val="auto"/>
          <w:kern w:val="0"/>
          <w:lang w:val="sr-Cyrl-CS" w:eastAsia="en-US"/>
        </w:rPr>
      </w:pPr>
      <w:r w:rsidRPr="00505124">
        <w:rPr>
          <w:rFonts w:eastAsia="Times New Roman"/>
          <w:color w:val="auto"/>
          <w:kern w:val="0"/>
          <w:lang w:val="sr-Cyrl-CS" w:eastAsia="en-US"/>
        </w:rPr>
        <w:tab/>
        <w:t>извршеној уплати таксе из тачке 1, осим оних наведених под (1) и (10), за подносиоце</w:t>
      </w:r>
    </w:p>
    <w:p w:rsidR="00505124" w:rsidRPr="00505124" w:rsidRDefault="00505124" w:rsidP="00505124">
      <w:pPr>
        <w:suppressAutoHyphens w:val="0"/>
        <w:autoSpaceDE w:val="0"/>
        <w:autoSpaceDN w:val="0"/>
        <w:adjustRightInd w:val="0"/>
        <w:spacing w:line="240" w:lineRule="auto"/>
        <w:ind w:left="720"/>
        <w:jc w:val="both"/>
        <w:rPr>
          <w:rFonts w:eastAsia="Times New Roman"/>
          <w:kern w:val="0"/>
          <w:lang w:val="sr-Cyrl-CS" w:eastAsia="en-US"/>
        </w:rPr>
      </w:pPr>
      <w:r w:rsidRPr="00505124">
        <w:rPr>
          <w:rFonts w:eastAsia="Times New Roman"/>
          <w:color w:val="auto"/>
          <w:kern w:val="0"/>
          <w:lang w:val="sr-Cyrl-CS" w:eastAsia="en-US"/>
        </w:rPr>
        <w:t>захтева за заштиту права који имају отворен рачун у оквиру припадајућег консолидованог рачуна трезора, а који се води у Управи</w:t>
      </w:r>
      <w:r w:rsidRPr="00505124">
        <w:rPr>
          <w:rFonts w:eastAsia="Times New Roman"/>
          <w:kern w:val="0"/>
          <w:lang w:val="sr-Cyrl-CS" w:eastAsia="en-US"/>
        </w:rPr>
        <w:t xml:space="preserve">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505124" w:rsidRPr="00505124" w:rsidRDefault="00505124" w:rsidP="00505124">
      <w:pPr>
        <w:suppressAutoHyphens w:val="0"/>
        <w:autoSpaceDE w:val="0"/>
        <w:autoSpaceDN w:val="0"/>
        <w:adjustRightInd w:val="0"/>
        <w:spacing w:line="240" w:lineRule="auto"/>
        <w:jc w:val="both"/>
        <w:rPr>
          <w:rFonts w:eastAsia="Times New Roman"/>
          <w:b/>
          <w:bCs/>
          <w:kern w:val="0"/>
          <w:lang w:val="sr-Cyrl-CS" w:eastAsia="en-US"/>
        </w:rPr>
      </w:pPr>
      <w:r w:rsidRPr="00505124">
        <w:rPr>
          <w:rFonts w:eastAsia="Times New Roman"/>
          <w:b/>
          <w:bCs/>
          <w:kern w:val="0"/>
          <w:lang w:val="sr-Cyrl-CS" w:eastAsia="en-US"/>
        </w:rPr>
        <w:tab/>
        <w:t>4. Потврда издата од стране Народне банке Србије, која садржи све елементе из</w:t>
      </w:r>
    </w:p>
    <w:p w:rsidR="00505124" w:rsidRPr="00505124" w:rsidRDefault="00505124" w:rsidP="00505124">
      <w:pPr>
        <w:suppressAutoHyphens w:val="0"/>
        <w:autoSpaceDE w:val="0"/>
        <w:autoSpaceDN w:val="0"/>
        <w:adjustRightInd w:val="0"/>
        <w:spacing w:line="240" w:lineRule="auto"/>
        <w:ind w:left="720"/>
        <w:jc w:val="both"/>
        <w:rPr>
          <w:rFonts w:eastAsia="Times New Roman"/>
          <w:color w:val="auto"/>
          <w:kern w:val="0"/>
          <w:lang w:val="sr-Cyrl-CS" w:eastAsia="en-US"/>
        </w:rPr>
      </w:pPr>
      <w:r w:rsidRPr="00505124">
        <w:rPr>
          <w:rFonts w:eastAsia="Times New Roman"/>
          <w:b/>
          <w:bCs/>
          <w:kern w:val="0"/>
          <w:lang w:val="sr-Cyrl-CS" w:eastAsia="en-US"/>
        </w:rPr>
        <w:t xml:space="preserve">потврде о извршеној уплати таксе из тачке 1, </w:t>
      </w:r>
      <w:r w:rsidRPr="00505124">
        <w:rPr>
          <w:rFonts w:eastAsia="Times New Roman"/>
          <w:kern w:val="0"/>
          <w:lang w:val="sr-Cyrl-CS" w:eastAsia="en-U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505124" w:rsidRPr="00505124" w:rsidRDefault="00505124" w:rsidP="00505124">
      <w:pPr>
        <w:suppressAutoHyphens w:val="0"/>
        <w:spacing w:line="240" w:lineRule="auto"/>
        <w:jc w:val="both"/>
        <w:rPr>
          <w:rFonts w:eastAsia="Times New Roman"/>
          <w:color w:val="auto"/>
          <w:kern w:val="0"/>
          <w:lang w:val="sr-Cyrl-RS" w:eastAsia="en-US"/>
        </w:rPr>
      </w:pPr>
      <w:r w:rsidRPr="00505124">
        <w:rPr>
          <w:rFonts w:eastAsia="Times New Roman"/>
          <w:kern w:val="0"/>
          <w:lang w:val="sr-Cyrl-CS" w:eastAsia="en-US"/>
        </w:rPr>
        <w:t>Поступак заштите права понуђача регулисан је одредбама члана 138. – 167. Закона</w:t>
      </w:r>
      <w:r w:rsidRPr="00A67EBB">
        <w:rPr>
          <w:rFonts w:eastAsia="TimesNewRomanPSMT"/>
          <w:bCs/>
          <w:color w:val="auto"/>
          <w:kern w:val="0"/>
          <w:lang w:val="sr-Cyrl-CS" w:eastAsia="en-US"/>
        </w:rPr>
        <w:t>.</w:t>
      </w:r>
    </w:p>
    <w:p w:rsidR="0020467F" w:rsidRDefault="0020467F">
      <w:pPr>
        <w:jc w:val="both"/>
        <w:rPr>
          <w:rFonts w:ascii="Arial" w:hAnsi="Arial" w:cs="Arial"/>
          <w:lang w:val="sr-Cyrl-RS"/>
        </w:rPr>
      </w:pPr>
    </w:p>
    <w:p w:rsidR="0020467F" w:rsidRPr="0020467F" w:rsidRDefault="0020467F">
      <w:pPr>
        <w:jc w:val="both"/>
        <w:rPr>
          <w:rFonts w:ascii="Arial" w:hAnsi="Arial" w:cs="Arial"/>
          <w:lang w:val="sr-Cyrl-RS"/>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w:t>
      </w:r>
      <w:proofErr w:type="gramEnd"/>
      <w:r w:rsidRPr="000B56F0">
        <w:rPr>
          <w:rFonts w:ascii="Arial" w:hAnsi="Arial" w:cs="Arial"/>
          <w:b/>
          <w:bCs/>
          <w:i/>
          <w:iCs/>
          <w:sz w:val="28"/>
          <w:szCs w:val="28"/>
          <w:lang w:val="sr-Cyrl-CS"/>
        </w:rPr>
        <w:t xml:space="preserve">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DD1CBF">
        <w:rPr>
          <w:rFonts w:ascii="Arial" w:hAnsi="Arial" w:cs="Arial"/>
          <w:lang w:val="sr-Cyrl-RS"/>
        </w:rPr>
        <w:t>смештаја за учеснике Међународног фестив</w:t>
      </w:r>
      <w:r w:rsidR="00A242FE">
        <w:rPr>
          <w:rFonts w:ascii="Arial" w:hAnsi="Arial" w:cs="Arial"/>
          <w:lang w:val="sr-Cyrl-RS"/>
        </w:rPr>
        <w:t>ала фолклора „Вршачки венац 201</w:t>
      </w:r>
      <w:r w:rsidR="00A242FE" w:rsidRPr="00A242FE">
        <w:rPr>
          <w:rFonts w:ascii="Arial" w:hAnsi="Arial" w:cs="Arial"/>
          <w:lang w:val="sr-Cyrl-CS"/>
        </w:rPr>
        <w:t>6</w:t>
      </w:r>
      <w:r w:rsidR="00A242FE">
        <w:rPr>
          <w:rFonts w:ascii="Arial" w:hAnsi="Arial" w:cs="Arial"/>
          <w:lang w:val="sr-Cyrl-RS"/>
        </w:rPr>
        <w:t>“ бр. 1.2.</w:t>
      </w:r>
      <w:r w:rsidR="00A242FE" w:rsidRPr="00A242FE">
        <w:rPr>
          <w:rFonts w:ascii="Arial" w:hAnsi="Arial" w:cs="Arial"/>
          <w:lang w:val="sr-Cyrl-CS"/>
        </w:rPr>
        <w:t>1</w:t>
      </w:r>
      <w:r w:rsidR="00A242FE">
        <w:rPr>
          <w:rFonts w:ascii="Arial" w:hAnsi="Arial" w:cs="Arial"/>
          <w:lang w:val="sr-Cyrl-RS"/>
        </w:rPr>
        <w:t>./201</w:t>
      </w:r>
      <w:r w:rsidR="00A242FE" w:rsidRPr="00A242FE">
        <w:rPr>
          <w:rFonts w:ascii="Arial" w:hAnsi="Arial" w:cs="Arial"/>
          <w:lang w:val="sr-Cyrl-CS"/>
        </w:rPr>
        <w:t>6</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Default="001619E7">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5F3A2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5F3A2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5F3A22">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5F3A2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5F3A2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t>ОПИС ПРЕДМЕТА НАБАВКЕ</w:t>
      </w:r>
      <w:r w:rsidR="008E73BB" w:rsidRPr="002068F9">
        <w:rPr>
          <w:rFonts w:ascii="Arial" w:eastAsia="TimesNewRomanPSMT" w:hAnsi="Arial" w:cs="Arial"/>
          <w:b/>
          <w:bCs/>
          <w:lang w:val="sr-Cyrl-CS"/>
        </w:rPr>
        <w:t xml:space="preserve"> </w:t>
      </w:r>
      <w:r w:rsidR="00A242FE">
        <w:rPr>
          <w:rFonts w:ascii="Arial" w:hAnsi="Arial" w:cs="Arial"/>
          <w:lang w:val="sr-Cyrl-CS"/>
        </w:rPr>
        <w:t>Смештај</w:t>
      </w:r>
      <w:r w:rsidR="002068F9" w:rsidRPr="002068F9">
        <w:rPr>
          <w:rFonts w:ascii="Arial" w:hAnsi="Arial" w:cs="Arial"/>
          <w:lang w:val="sr-Cyrl-CS"/>
        </w:rPr>
        <w:t xml:space="preserve"> учесника Међународног Фестив</w:t>
      </w:r>
      <w:r w:rsidR="00A242FE">
        <w:rPr>
          <w:rFonts w:ascii="Arial" w:hAnsi="Arial" w:cs="Arial"/>
          <w:lang w:val="sr-Cyrl-CS"/>
        </w:rPr>
        <w:t>ала фолклора „Вршачки венац 2016“ бр. 1.2.1/2016</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5F3A22">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A242FE">
            <w:pPr>
              <w:jc w:val="both"/>
              <w:rPr>
                <w:rFonts w:ascii="Arial" w:eastAsia="TimesNewRomanPSMT" w:hAnsi="Arial" w:cs="Arial"/>
                <w:bCs/>
                <w:color w:val="FF0000"/>
                <w:lang w:val="ru-RU"/>
              </w:rPr>
            </w:pPr>
            <w:r>
              <w:rPr>
                <w:rFonts w:ascii="Arial" w:eastAsia="TimesNewRomanPSMT" w:hAnsi="Arial" w:cs="Arial"/>
                <w:bCs/>
                <w:lang w:val="ru-RU"/>
              </w:rPr>
              <w:t>Ц</w:t>
            </w:r>
            <w:r w:rsidR="001619E7">
              <w:rPr>
                <w:rFonts w:ascii="Arial" w:eastAsia="TimesNewRomanPSMT" w:hAnsi="Arial" w:cs="Arial"/>
                <w:bCs/>
                <w:lang w:val="ru-RU"/>
              </w:rPr>
              <w:t xml:space="preserve">ена </w:t>
            </w:r>
            <w:r>
              <w:rPr>
                <w:rFonts w:ascii="Arial" w:eastAsia="TimesNewRomanPSMT" w:hAnsi="Arial" w:cs="Arial"/>
                <w:bCs/>
                <w:lang w:val="ru-RU"/>
              </w:rPr>
              <w:t xml:space="preserve">ноћења по особи </w:t>
            </w:r>
            <w:r w:rsidR="001619E7">
              <w:rPr>
                <w:rFonts w:ascii="Arial" w:eastAsia="TimesNewRomanPSMT" w:hAnsi="Arial" w:cs="Arial"/>
                <w:bCs/>
                <w:lang w:val="ru-RU"/>
              </w:rPr>
              <w:t xml:space="preserve">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5F3A22">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A242FE">
            <w:pPr>
              <w:jc w:val="both"/>
              <w:rPr>
                <w:rFonts w:ascii="Arial" w:eastAsia="TimesNewRomanPSMT" w:hAnsi="Arial" w:cs="Arial"/>
                <w:bCs/>
                <w:lang w:val="ru-RU"/>
              </w:rPr>
            </w:pPr>
            <w:r>
              <w:rPr>
                <w:rFonts w:ascii="Arial" w:eastAsia="TimesNewRomanPSMT" w:hAnsi="Arial" w:cs="Arial"/>
                <w:bCs/>
                <w:lang w:val="ru-RU"/>
              </w:rPr>
              <w:t>Ц</w:t>
            </w:r>
            <w:r w:rsidR="001619E7">
              <w:rPr>
                <w:rFonts w:ascii="Arial" w:eastAsia="TimesNewRomanPSMT" w:hAnsi="Arial" w:cs="Arial"/>
                <w:bCs/>
                <w:lang w:val="ru-RU"/>
              </w:rPr>
              <w:t xml:space="preserve">ена </w:t>
            </w:r>
            <w:r>
              <w:rPr>
                <w:rFonts w:ascii="Arial" w:eastAsia="TimesNewRomanPSMT" w:hAnsi="Arial" w:cs="Arial"/>
                <w:bCs/>
                <w:lang w:val="ru-RU"/>
              </w:rPr>
              <w:t xml:space="preserve">ноћења по особи </w:t>
            </w:r>
            <w:r w:rsidR="001619E7">
              <w:rPr>
                <w:rFonts w:ascii="Arial" w:eastAsia="TimesNewRomanPSMT" w:hAnsi="Arial" w:cs="Arial"/>
                <w:bCs/>
                <w:lang w:val="ru-RU"/>
              </w:rPr>
              <w:t>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Pr="002068F9" w:rsidRDefault="0031705A"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F23BD9" w:rsidRDefault="00F23BD9" w:rsidP="00161C32">
      <w:pPr>
        <w:rPr>
          <w:rFonts w:ascii="Arial" w:hAnsi="Arial" w:cs="Arial"/>
          <w:bCs/>
          <w:iCs/>
          <w:lang w:val="sr-Cyrl-RS"/>
        </w:rPr>
      </w:pPr>
    </w:p>
    <w:p w:rsidR="00052203"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w:t>
      </w:r>
      <w:r w:rsidR="00A242FE">
        <w:rPr>
          <w:rFonts w:ascii="Arial" w:hAnsi="Arial" w:cs="Arial"/>
          <w:bCs/>
          <w:iCs/>
          <w:lang w:val="sr-Cyrl-RS"/>
        </w:rPr>
        <w:t xml:space="preserve"> , </w:t>
      </w:r>
      <w:r w:rsidR="009012C3">
        <w:rPr>
          <w:rFonts w:ascii="Arial" w:hAnsi="Arial" w:cs="Arial"/>
          <w:bCs/>
          <w:iCs/>
          <w:lang w:val="sr-Cyrl-RS"/>
        </w:rPr>
        <w:t>14/15</w:t>
      </w:r>
      <w:r w:rsidR="00A242FE">
        <w:rPr>
          <w:rFonts w:ascii="Arial" w:hAnsi="Arial" w:cs="Arial"/>
          <w:bCs/>
          <w:iCs/>
          <w:lang w:val="sr-Cyrl-RS"/>
        </w:rPr>
        <w:t xml:space="preserve"> и 68/2015 </w:t>
      </w:r>
      <w:r>
        <w:rPr>
          <w:rFonts w:ascii="Arial" w:hAnsi="Arial" w:cs="Arial"/>
          <w:bCs/>
          <w:iCs/>
          <w:lang w:val="sr-Cyrl-RS"/>
        </w:rPr>
        <w:t>), прилажемо образац структуре цене:</w:t>
      </w:r>
    </w:p>
    <w:p w:rsidR="00A67EBB" w:rsidRDefault="00A67EBB"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3"/>
        <w:gridCol w:w="1821"/>
        <w:gridCol w:w="964"/>
        <w:gridCol w:w="843"/>
        <w:gridCol w:w="652"/>
        <w:gridCol w:w="913"/>
        <w:gridCol w:w="930"/>
        <w:gridCol w:w="1193"/>
        <w:gridCol w:w="1193"/>
      </w:tblGrid>
      <w:tr w:rsidR="00052203" w:rsidRPr="00A67EBB"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Р.бр.</w:t>
            </w:r>
          </w:p>
        </w:tc>
        <w:tc>
          <w:tcPr>
            <w:tcW w:w="1821"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Назив услуга са описом</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Јед. мере</w:t>
            </w:r>
          </w:p>
        </w:tc>
        <w:tc>
          <w:tcPr>
            <w:tcW w:w="843" w:type="dxa"/>
          </w:tcPr>
          <w:p w:rsidR="00052203" w:rsidRPr="00052203" w:rsidRDefault="00A67EBB" w:rsidP="00382370">
            <w:pPr>
              <w:jc w:val="center"/>
              <w:rPr>
                <w:rFonts w:ascii="Arial" w:hAnsi="Arial" w:cs="Arial"/>
                <w:bCs/>
                <w:iCs/>
                <w:sz w:val="22"/>
                <w:szCs w:val="22"/>
                <w:lang w:val="sr-Cyrl-RS"/>
              </w:rPr>
            </w:pPr>
            <w:r>
              <w:rPr>
                <w:rFonts w:ascii="Arial" w:hAnsi="Arial" w:cs="Arial"/>
                <w:bCs/>
                <w:iCs/>
                <w:sz w:val="22"/>
                <w:szCs w:val="22"/>
                <w:lang w:val="sr-Cyrl-RS"/>
              </w:rPr>
              <w:t>Дан</w:t>
            </w:r>
          </w:p>
        </w:tc>
        <w:tc>
          <w:tcPr>
            <w:tcW w:w="652" w:type="dxa"/>
          </w:tcPr>
          <w:p w:rsidR="00052203" w:rsidRPr="00052203" w:rsidRDefault="00A67EBB" w:rsidP="00382370">
            <w:pPr>
              <w:jc w:val="center"/>
              <w:rPr>
                <w:rFonts w:ascii="Arial" w:hAnsi="Arial" w:cs="Arial"/>
                <w:bCs/>
                <w:iCs/>
                <w:sz w:val="22"/>
                <w:szCs w:val="22"/>
                <w:lang w:val="sr-Cyrl-RS"/>
              </w:rPr>
            </w:pPr>
            <w:r>
              <w:rPr>
                <w:rFonts w:ascii="Arial" w:hAnsi="Arial" w:cs="Arial"/>
                <w:bCs/>
                <w:iCs/>
                <w:sz w:val="22"/>
                <w:szCs w:val="22"/>
                <w:lang w:val="sr-Cyrl-RS"/>
              </w:rPr>
              <w:t xml:space="preserve">Кол. </w:t>
            </w:r>
          </w:p>
        </w:tc>
        <w:tc>
          <w:tcPr>
            <w:tcW w:w="91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Без ПДВ-а</w:t>
            </w:r>
          </w:p>
        </w:tc>
        <w:tc>
          <w:tcPr>
            <w:tcW w:w="93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w:t>
            </w:r>
            <w:r w:rsidR="00A242FE">
              <w:rPr>
                <w:rFonts w:ascii="Arial" w:hAnsi="Arial" w:cs="Arial"/>
                <w:bCs/>
                <w:iCs/>
                <w:sz w:val="22"/>
                <w:szCs w:val="22"/>
                <w:lang w:val="sr-Cyrl-RS"/>
              </w:rPr>
              <w:t>на по јед. Мере у дин. са ПДВ-ом</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 у дин. без ПДВ-ом</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са ПДВ-ом</w:t>
            </w: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1"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84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652"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91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6</w:t>
            </w:r>
          </w:p>
        </w:tc>
        <w:tc>
          <w:tcPr>
            <w:tcW w:w="93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7</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 xml:space="preserve"> 8</w:t>
            </w:r>
          </w:p>
        </w:tc>
        <w:tc>
          <w:tcPr>
            <w:tcW w:w="119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9</w:t>
            </w: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1" w:type="dxa"/>
          </w:tcPr>
          <w:p w:rsidR="00052203" w:rsidRPr="00052203" w:rsidRDefault="00A242FE" w:rsidP="00382370">
            <w:pPr>
              <w:jc w:val="center"/>
              <w:rPr>
                <w:rFonts w:ascii="Arial" w:hAnsi="Arial" w:cs="Arial"/>
                <w:bCs/>
                <w:iCs/>
                <w:sz w:val="22"/>
                <w:szCs w:val="22"/>
                <w:lang w:val="sr-Cyrl-RS"/>
              </w:rPr>
            </w:pPr>
            <w:r>
              <w:rPr>
                <w:rFonts w:ascii="Arial" w:hAnsi="Arial" w:cs="Arial"/>
                <w:bCs/>
                <w:iCs/>
                <w:sz w:val="22"/>
                <w:szCs w:val="22"/>
                <w:lang w:val="sr-Cyrl-RS"/>
              </w:rPr>
              <w:t>Смештај</w:t>
            </w:r>
            <w:r w:rsidR="00052203" w:rsidRPr="00052203">
              <w:rPr>
                <w:rFonts w:ascii="Arial" w:hAnsi="Arial" w:cs="Arial"/>
                <w:bCs/>
                <w:iCs/>
                <w:sz w:val="22"/>
                <w:szCs w:val="22"/>
                <w:lang w:val="sr-Cyrl-RS"/>
              </w:rPr>
              <w:t xml:space="preserve"> учесника Међународног Фестив</w:t>
            </w:r>
            <w:r>
              <w:rPr>
                <w:rFonts w:ascii="Arial" w:hAnsi="Arial" w:cs="Arial"/>
                <w:bCs/>
                <w:iCs/>
                <w:sz w:val="22"/>
                <w:szCs w:val="22"/>
                <w:lang w:val="sr-Cyrl-RS"/>
              </w:rPr>
              <w:t>ала фолклора „Вршачки венац 2016</w:t>
            </w:r>
            <w:r w:rsidR="009012C3">
              <w:rPr>
                <w:rFonts w:ascii="Arial" w:hAnsi="Arial" w:cs="Arial"/>
                <w:bCs/>
                <w:iCs/>
                <w:sz w:val="22"/>
                <w:szCs w:val="22"/>
                <w:lang w:val="sr-Cyrl-RS"/>
              </w:rPr>
              <w:t xml:space="preserve">“ </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1821" w:type="dxa"/>
          </w:tcPr>
          <w:p w:rsidR="00052203" w:rsidRPr="00052203" w:rsidRDefault="00A242FE" w:rsidP="00382370">
            <w:pPr>
              <w:jc w:val="center"/>
              <w:rPr>
                <w:rFonts w:ascii="Arial" w:hAnsi="Arial" w:cs="Arial"/>
                <w:bCs/>
                <w:iCs/>
                <w:sz w:val="22"/>
                <w:szCs w:val="22"/>
                <w:lang w:val="sr-Cyrl-RS"/>
              </w:rPr>
            </w:pPr>
            <w:r w:rsidRPr="00A242FE">
              <w:rPr>
                <w:rFonts w:ascii="Arial" w:hAnsi="Arial" w:cs="Arial"/>
                <w:bCs/>
                <w:iCs/>
                <w:sz w:val="22"/>
                <w:szCs w:val="22"/>
                <w:lang w:val="sr-Cyrl-RS"/>
              </w:rPr>
              <w:t>Смештај учесника Међународног Фестивала фолклора „Вршачки венац 2016“</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1821" w:type="dxa"/>
          </w:tcPr>
          <w:p w:rsidR="00052203" w:rsidRPr="00052203" w:rsidRDefault="00A242FE" w:rsidP="00382370">
            <w:pPr>
              <w:jc w:val="center"/>
              <w:rPr>
                <w:rFonts w:ascii="Arial" w:hAnsi="Arial" w:cs="Arial"/>
                <w:bCs/>
                <w:iCs/>
                <w:sz w:val="22"/>
                <w:szCs w:val="22"/>
                <w:lang w:val="sr-Cyrl-RS"/>
              </w:rPr>
            </w:pPr>
            <w:r w:rsidRPr="00A242FE">
              <w:rPr>
                <w:rFonts w:ascii="Arial" w:hAnsi="Arial" w:cs="Arial"/>
                <w:bCs/>
                <w:iCs/>
                <w:sz w:val="22"/>
                <w:szCs w:val="22"/>
                <w:lang w:val="sr-Cyrl-RS"/>
              </w:rPr>
              <w:t>Смештај учесника Међународног Фестивала фолклора „Вршачки венац 2016“</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1821" w:type="dxa"/>
          </w:tcPr>
          <w:p w:rsidR="00052203" w:rsidRPr="00052203" w:rsidRDefault="00A242FE" w:rsidP="00382370">
            <w:pPr>
              <w:jc w:val="center"/>
              <w:rPr>
                <w:rFonts w:ascii="Arial" w:hAnsi="Arial" w:cs="Arial"/>
                <w:bCs/>
                <w:iCs/>
                <w:sz w:val="22"/>
                <w:szCs w:val="22"/>
                <w:lang w:val="sr-Cyrl-RS"/>
              </w:rPr>
            </w:pPr>
            <w:r w:rsidRPr="00A242FE">
              <w:rPr>
                <w:rFonts w:ascii="Arial" w:hAnsi="Arial" w:cs="Arial"/>
                <w:bCs/>
                <w:iCs/>
                <w:sz w:val="22"/>
                <w:szCs w:val="22"/>
                <w:lang w:val="sr-Cyrl-RS"/>
              </w:rPr>
              <w:t>Смештај учесника Међународног Фестивала фолклора „Вршачки венац 2016“</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r w:rsidR="00052203" w:rsidTr="00A67EBB">
        <w:tc>
          <w:tcPr>
            <w:tcW w:w="73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1821" w:type="dxa"/>
          </w:tcPr>
          <w:p w:rsidR="00052203" w:rsidRPr="00052203" w:rsidRDefault="00A242FE" w:rsidP="00382370">
            <w:pPr>
              <w:jc w:val="center"/>
              <w:rPr>
                <w:rFonts w:ascii="Arial" w:hAnsi="Arial" w:cs="Arial"/>
                <w:bCs/>
                <w:iCs/>
                <w:sz w:val="22"/>
                <w:szCs w:val="22"/>
                <w:lang w:val="sr-Cyrl-RS"/>
              </w:rPr>
            </w:pPr>
            <w:r w:rsidRPr="00A242FE">
              <w:rPr>
                <w:rFonts w:ascii="Arial" w:hAnsi="Arial" w:cs="Arial"/>
                <w:bCs/>
                <w:iCs/>
                <w:sz w:val="22"/>
                <w:szCs w:val="22"/>
                <w:lang w:val="sr-Cyrl-RS"/>
              </w:rPr>
              <w:t>Смештај учесника Међународног Фестивала фолклора „Вршачки венац 2016“</w:t>
            </w:r>
          </w:p>
        </w:tc>
        <w:tc>
          <w:tcPr>
            <w:tcW w:w="964"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43" w:type="dxa"/>
          </w:tcPr>
          <w:p w:rsidR="00052203" w:rsidRPr="00052203" w:rsidRDefault="00052203" w:rsidP="00382370">
            <w:pPr>
              <w:jc w:val="center"/>
              <w:rPr>
                <w:rFonts w:ascii="Arial" w:hAnsi="Arial" w:cs="Arial"/>
                <w:bCs/>
                <w:iCs/>
                <w:sz w:val="22"/>
                <w:szCs w:val="22"/>
                <w:lang w:val="sr-Cyrl-RS"/>
              </w:rPr>
            </w:pPr>
          </w:p>
        </w:tc>
        <w:tc>
          <w:tcPr>
            <w:tcW w:w="652" w:type="dxa"/>
          </w:tcPr>
          <w:p w:rsidR="00052203" w:rsidRPr="00052203" w:rsidRDefault="00052203" w:rsidP="00382370">
            <w:pPr>
              <w:jc w:val="center"/>
              <w:rPr>
                <w:rFonts w:ascii="Arial" w:hAnsi="Arial" w:cs="Arial"/>
                <w:bCs/>
                <w:iCs/>
                <w:sz w:val="22"/>
                <w:szCs w:val="22"/>
                <w:lang w:val="sr-Cyrl-RS"/>
              </w:rPr>
            </w:pPr>
          </w:p>
        </w:tc>
        <w:tc>
          <w:tcPr>
            <w:tcW w:w="913" w:type="dxa"/>
          </w:tcPr>
          <w:p w:rsidR="00052203" w:rsidRPr="00052203" w:rsidRDefault="00052203" w:rsidP="00382370">
            <w:pPr>
              <w:jc w:val="center"/>
              <w:rPr>
                <w:rFonts w:ascii="Arial" w:hAnsi="Arial" w:cs="Arial"/>
                <w:bCs/>
                <w:iCs/>
                <w:sz w:val="22"/>
                <w:szCs w:val="22"/>
                <w:lang w:val="sr-Cyrl-RS"/>
              </w:rPr>
            </w:pPr>
          </w:p>
        </w:tc>
        <w:tc>
          <w:tcPr>
            <w:tcW w:w="930"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c>
          <w:tcPr>
            <w:tcW w:w="1193" w:type="dxa"/>
          </w:tcPr>
          <w:p w:rsidR="00052203" w:rsidRPr="00052203" w:rsidRDefault="00052203" w:rsidP="00382370">
            <w:pPr>
              <w:jc w:val="center"/>
              <w:rPr>
                <w:rFonts w:ascii="Arial" w:hAnsi="Arial" w:cs="Arial"/>
                <w:bCs/>
                <w:iCs/>
                <w:sz w:val="22"/>
                <w:szCs w:val="22"/>
                <w:lang w:val="sr-Cyrl-RS"/>
              </w:rPr>
            </w:pPr>
          </w:p>
        </w:tc>
      </w:tr>
    </w:tbl>
    <w:p w:rsidR="00F23BD9" w:rsidRPr="00F23BD9" w:rsidRDefault="00F23BD9" w:rsidP="00161C32">
      <w:pPr>
        <w:rPr>
          <w:rFonts w:ascii="Arial" w:hAnsi="Arial" w:cs="Arial"/>
          <w:bCs/>
          <w:iCs/>
          <w:lang w:val="sr-Cyrl-RS"/>
        </w:rPr>
      </w:pPr>
    </w:p>
    <w:p w:rsidR="00855F74" w:rsidRDefault="00855F74" w:rsidP="00052203">
      <w:pPr>
        <w:jc w:val="center"/>
        <w:rPr>
          <w:rFonts w:ascii="Arial" w:hAnsi="Arial" w:cs="Arial"/>
          <w:lang w:val="sr-Cyrl-RS"/>
        </w:rPr>
      </w:pPr>
    </w:p>
    <w:p w:rsidR="00161C32" w:rsidRPr="00A67EBB" w:rsidRDefault="00052203" w:rsidP="00052203">
      <w:pPr>
        <w:jc w:val="center"/>
        <w:rPr>
          <w:rFonts w:ascii="Arial" w:hAnsi="Arial" w:cs="Arial"/>
          <w:lang w:val="sr-Cyrl-RS"/>
        </w:rPr>
      </w:pPr>
      <w:r w:rsidRPr="00A67EBB">
        <w:rPr>
          <w:rFonts w:ascii="Arial" w:hAnsi="Arial" w:cs="Arial"/>
          <w:lang w:val="sr-Cyrl-RS"/>
        </w:rPr>
        <w:t>УПУСТВО КАКО ДА СЕ ПОПУНИ ОБРАЗАЦ СТРУКТУРЕ ЦЕНЕ:</w:t>
      </w:r>
    </w:p>
    <w:p w:rsidR="00052203" w:rsidRPr="00A67EBB" w:rsidRDefault="00052203" w:rsidP="00052203">
      <w:pPr>
        <w:jc w:val="center"/>
        <w:rPr>
          <w:rFonts w:ascii="Arial" w:hAnsi="Arial" w:cs="Arial"/>
          <w:lang w:val="sr-Cyrl-RS"/>
        </w:rPr>
      </w:pPr>
    </w:p>
    <w:p w:rsidR="00052203" w:rsidRPr="00A67EBB" w:rsidRDefault="00052203" w:rsidP="00A67EBB">
      <w:pPr>
        <w:jc w:val="both"/>
        <w:rPr>
          <w:rFonts w:ascii="Arial" w:hAnsi="Arial" w:cs="Arial"/>
          <w:lang w:val="sr-Cyrl-RS"/>
        </w:rPr>
      </w:pPr>
      <w:r w:rsidRPr="00A67EBB">
        <w:rPr>
          <w:rFonts w:ascii="Arial" w:hAnsi="Arial" w:cs="Arial"/>
          <w:lang w:val="sr-Cyrl-RS"/>
        </w:rPr>
        <w:t>У обрасцу структуре цене наводе се основни елементи понуђене цене: цена (јединична и укупна) са и без ПДВ-а</w:t>
      </w:r>
      <w:r w:rsidR="009012C3" w:rsidRPr="00A67EBB">
        <w:rPr>
          <w:rFonts w:ascii="Arial" w:hAnsi="Arial" w:cs="Arial"/>
          <w:lang w:val="sr-Cyrl-RS"/>
        </w:rPr>
        <w:t xml:space="preserve"> као и број особа и дан.</w:t>
      </w:r>
      <w:r w:rsidR="00A242FE" w:rsidRPr="00A67EBB">
        <w:rPr>
          <w:rFonts w:ascii="Arial" w:hAnsi="Arial" w:cs="Arial"/>
          <w:lang w:val="sr-Cyrl-RS"/>
        </w:rPr>
        <w:t xml:space="preserve"> У цену је укључена и цена боравишне таксе као и остали трошкови који се односе на смештај по особи.</w:t>
      </w:r>
    </w:p>
    <w:p w:rsidR="001B33DC" w:rsidRPr="00A67EBB" w:rsidRDefault="001B33DC" w:rsidP="00A67EBB">
      <w:pPr>
        <w:tabs>
          <w:tab w:val="left" w:pos="90"/>
        </w:tabs>
        <w:jc w:val="both"/>
        <w:rPr>
          <w:rFonts w:ascii="Arial" w:hAnsi="Arial" w:cs="Arial"/>
          <w:color w:val="auto"/>
          <w:lang w:val="sr-Cyrl-RS"/>
        </w:rPr>
      </w:pPr>
    </w:p>
    <w:p w:rsidR="00A67EBB" w:rsidRDefault="00A67EBB" w:rsidP="00A67EBB">
      <w:pPr>
        <w:suppressAutoHyphens w:val="0"/>
        <w:spacing w:line="240" w:lineRule="auto"/>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Понуђач треба да попуни образац структуре цене на следећи начин:</w:t>
      </w:r>
    </w:p>
    <w:p w:rsidR="00A67EBB" w:rsidRPr="004C0FCE" w:rsidRDefault="00A67EBB" w:rsidP="00A67EBB">
      <w:pPr>
        <w:suppressAutoHyphens w:val="0"/>
        <w:spacing w:line="240" w:lineRule="auto"/>
        <w:jc w:val="both"/>
        <w:rPr>
          <w:rFonts w:ascii="Arial" w:eastAsia="Times New Roman" w:hAnsi="Arial" w:cs="Arial"/>
          <w:color w:val="auto"/>
          <w:kern w:val="0"/>
          <w:lang w:val="sr-Cyrl-RS" w:eastAsia="en-US"/>
        </w:rPr>
      </w:pP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RS" w:eastAsia="en-US"/>
        </w:rPr>
        <w:t>У колони 4. уписати дан (датум) када може пружити услугу смештаја;</w:t>
      </w: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 xml:space="preserve">У колони 5. </w:t>
      </w:r>
      <w:r>
        <w:rPr>
          <w:rFonts w:ascii="Arial" w:eastAsia="Times New Roman" w:hAnsi="Arial" w:cs="Arial"/>
          <w:color w:val="auto"/>
          <w:kern w:val="0"/>
          <w:lang w:val="sr-Cyrl-CS" w:eastAsia="en-US"/>
        </w:rPr>
        <w:t>уписати број особа који се може примити на смештај за дан (датум) из колоне 4.</w:t>
      </w:r>
      <w:r w:rsidRPr="00A67EBB">
        <w:rPr>
          <w:rFonts w:ascii="Arial" w:eastAsia="Times New Roman" w:hAnsi="Arial" w:cs="Arial"/>
          <w:color w:val="auto"/>
          <w:kern w:val="0"/>
          <w:lang w:val="sr-Cyrl-CS" w:eastAsia="en-US"/>
        </w:rPr>
        <w:t>;</w:t>
      </w:r>
    </w:p>
    <w:p w:rsidR="00A67EBB" w:rsidRP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6.</w:t>
      </w:r>
      <w:r>
        <w:rPr>
          <w:rFonts w:ascii="Arial" w:eastAsia="Times New Roman" w:hAnsi="Arial" w:cs="Arial"/>
          <w:color w:val="auto"/>
          <w:kern w:val="0"/>
          <w:lang w:val="sr-Cyrl-CS" w:eastAsia="en-US"/>
        </w:rPr>
        <w:t xml:space="preserve"> уписати јединичну цену без ПДВ-а, односно уписати цену смештаја по особи без ПДВ-а</w:t>
      </w:r>
      <w:r w:rsidRPr="00A67EBB">
        <w:rPr>
          <w:rFonts w:ascii="Arial" w:eastAsia="Times New Roman" w:hAnsi="Arial" w:cs="Arial"/>
          <w:color w:val="auto"/>
          <w:kern w:val="0"/>
          <w:lang w:val="sr-Cyrl-CS" w:eastAsia="en-US"/>
        </w:rPr>
        <w:t xml:space="preserve">; </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sidRPr="00A67EBB">
        <w:rPr>
          <w:rFonts w:ascii="Arial" w:eastAsia="Times New Roman" w:hAnsi="Arial" w:cs="Arial"/>
          <w:color w:val="auto"/>
          <w:kern w:val="0"/>
          <w:lang w:val="sr-Cyrl-CS" w:eastAsia="en-US"/>
        </w:rPr>
        <w:t>У колони 7.</w:t>
      </w:r>
      <w:r>
        <w:rPr>
          <w:rFonts w:ascii="Arial" w:eastAsia="Times New Roman" w:hAnsi="Arial" w:cs="Arial"/>
          <w:color w:val="auto"/>
          <w:kern w:val="0"/>
          <w:lang w:val="sr-Cyrl-CS" w:eastAsia="en-US"/>
        </w:rPr>
        <w:t xml:space="preserve"> уписати јединичну цену без ПДВ-а, односно уписати цену смештаја по особи са ПДВ-ом;</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8. уписати укупну цену без ПДВ-а за број особа из колоне 5. за дан (датум) из колоне 4.;</w:t>
      </w:r>
    </w:p>
    <w:p w:rsidR="00A67EBB" w:rsidRDefault="00A67EBB" w:rsidP="00A67EBB">
      <w:pPr>
        <w:numPr>
          <w:ilvl w:val="0"/>
          <w:numId w:val="24"/>
        </w:num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У колони 9. уписати укупну цену са ПДВ-ом за број особа из колоне 5. за дан (датум) из колоне 4.;</w:t>
      </w:r>
    </w:p>
    <w:p w:rsidR="00A67EBB" w:rsidRPr="00A67EBB" w:rsidRDefault="00A67EBB" w:rsidP="00A67EBB">
      <w:pPr>
        <w:suppressAutoHyphens w:val="0"/>
        <w:spacing w:line="240" w:lineRule="auto"/>
        <w:contextualSpacing/>
        <w:jc w:val="both"/>
        <w:rPr>
          <w:rFonts w:ascii="Arial" w:eastAsia="Times New Roman" w:hAnsi="Arial" w:cs="Arial"/>
          <w:color w:val="auto"/>
          <w:kern w:val="0"/>
          <w:lang w:val="sr-Cyrl-CS" w:eastAsia="en-US"/>
        </w:rPr>
      </w:pPr>
      <w:r>
        <w:rPr>
          <w:rFonts w:ascii="Arial" w:eastAsia="Times New Roman" w:hAnsi="Arial" w:cs="Arial"/>
          <w:color w:val="auto"/>
          <w:kern w:val="0"/>
          <w:lang w:val="sr-Cyrl-CS" w:eastAsia="en-US"/>
        </w:rPr>
        <w:t xml:space="preserve"> </w:t>
      </w:r>
    </w:p>
    <w:p w:rsidR="00A67EBB" w:rsidRPr="00A67EBB" w:rsidRDefault="00A67EBB" w:rsidP="00A67EBB">
      <w:pPr>
        <w:suppressAutoHyphens w:val="0"/>
        <w:spacing w:line="240" w:lineRule="auto"/>
        <w:ind w:left="567"/>
        <w:jc w:val="both"/>
        <w:rPr>
          <w:rFonts w:eastAsia="Times New Roman"/>
          <w:color w:val="auto"/>
          <w:kern w:val="0"/>
          <w:sz w:val="22"/>
          <w:szCs w:val="22"/>
          <w:lang w:val="sr-Cyrl-CS" w:eastAsia="en-US"/>
        </w:rPr>
      </w:pPr>
    </w:p>
    <w:p w:rsidR="00A67EBB" w:rsidRPr="00A67EBB" w:rsidRDefault="00A67EBB" w:rsidP="00052203">
      <w:pPr>
        <w:tabs>
          <w:tab w:val="left" w:pos="90"/>
        </w:tabs>
        <w:jc w:val="both"/>
        <w:rPr>
          <w:rFonts w:ascii="Arial" w:hAnsi="Arial" w:cs="Arial"/>
          <w:color w:val="auto"/>
          <w:lang w:val="sr-Cyrl-CS"/>
        </w:rPr>
      </w:pPr>
    </w:p>
    <w:tbl>
      <w:tblPr>
        <w:tblW w:w="0" w:type="auto"/>
        <w:tblLayout w:type="fixed"/>
        <w:tblLook w:val="0000" w:firstRow="0" w:lastRow="0" w:firstColumn="0" w:lastColumn="0" w:noHBand="0" w:noVBand="0"/>
      </w:tblPr>
      <w:tblGrid>
        <w:gridCol w:w="3080"/>
        <w:gridCol w:w="3068"/>
        <w:gridCol w:w="3094"/>
      </w:tblGrid>
      <w:tr w:rsidR="001B33DC" w:rsidRPr="00A67EBB" w:rsidTr="008221F7">
        <w:tc>
          <w:tcPr>
            <w:tcW w:w="3080"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Датум:</w:t>
            </w:r>
          </w:p>
        </w:tc>
        <w:tc>
          <w:tcPr>
            <w:tcW w:w="3068"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М.П.</w:t>
            </w:r>
          </w:p>
        </w:tc>
        <w:tc>
          <w:tcPr>
            <w:tcW w:w="3094" w:type="dxa"/>
            <w:shd w:val="clear" w:color="auto" w:fill="auto"/>
            <w:vAlign w:val="center"/>
          </w:tcPr>
          <w:p w:rsidR="001B33DC" w:rsidRPr="00A67EBB" w:rsidRDefault="001B33DC" w:rsidP="008221F7">
            <w:pPr>
              <w:pStyle w:val="BodyText2"/>
              <w:spacing w:line="100" w:lineRule="atLeast"/>
              <w:jc w:val="center"/>
              <w:rPr>
                <w:rFonts w:ascii="Arial" w:hAnsi="Arial" w:cs="Arial"/>
                <w:lang w:val="sr-Cyrl-CS"/>
              </w:rPr>
            </w:pPr>
            <w:r w:rsidRPr="00A67EBB">
              <w:rPr>
                <w:rFonts w:ascii="Arial" w:hAnsi="Arial" w:cs="Arial"/>
                <w:lang w:val="sr-Cyrl-CS"/>
              </w:rPr>
              <w:t>Потпис понуђача</w:t>
            </w:r>
          </w:p>
        </w:tc>
      </w:tr>
      <w:tr w:rsidR="001B33DC" w:rsidRPr="00A67EBB" w:rsidTr="008221F7">
        <w:tc>
          <w:tcPr>
            <w:tcW w:w="3080" w:type="dxa"/>
            <w:tcBorders>
              <w:bottom w:val="single" w:sz="4" w:space="0" w:color="000000"/>
            </w:tcBorders>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c>
          <w:tcPr>
            <w:tcW w:w="3068" w:type="dxa"/>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c>
          <w:tcPr>
            <w:tcW w:w="3094" w:type="dxa"/>
            <w:tcBorders>
              <w:bottom w:val="single" w:sz="4" w:space="0" w:color="000000"/>
            </w:tcBorders>
            <w:shd w:val="clear" w:color="auto" w:fill="auto"/>
          </w:tcPr>
          <w:p w:rsidR="001B33DC" w:rsidRPr="00A67EBB" w:rsidRDefault="001B33DC" w:rsidP="008221F7">
            <w:pPr>
              <w:pStyle w:val="BodyText2"/>
              <w:snapToGrid w:val="0"/>
              <w:spacing w:line="100" w:lineRule="atLeast"/>
              <w:jc w:val="both"/>
              <w:rPr>
                <w:rFonts w:ascii="Arial" w:hAnsi="Arial" w:cs="Arial"/>
                <w:lang w:val="sr-Cyrl-CS"/>
              </w:rPr>
            </w:pPr>
          </w:p>
        </w:tc>
      </w:tr>
    </w:tbl>
    <w:p w:rsidR="00E52775" w:rsidRDefault="00E52775" w:rsidP="00497136">
      <w:pPr>
        <w:pStyle w:val="ListParagraph"/>
        <w:jc w:val="both"/>
        <w:rPr>
          <w:rFonts w:ascii="Arial" w:hAnsi="Arial" w:cs="Arial"/>
          <w:bCs/>
          <w:iCs/>
          <w:lang w:val="sr-Latn-CS"/>
        </w:rPr>
      </w:pPr>
    </w:p>
    <w:p w:rsidR="00497136" w:rsidRDefault="00497136" w:rsidP="00497136">
      <w:pPr>
        <w:rPr>
          <w:rFonts w:ascii="Arial" w:hAnsi="Arial" w:cs="Arial"/>
          <w:bCs/>
          <w:iCs/>
          <w:lang w:val="sr-Cyrl-RS"/>
        </w:rPr>
      </w:pPr>
    </w:p>
    <w:p w:rsidR="00497136" w:rsidRDefault="00497136" w:rsidP="00497136">
      <w:pPr>
        <w:rPr>
          <w:rFonts w:ascii="Arial" w:hAnsi="Arial" w:cs="Arial"/>
          <w:bCs/>
          <w:iCs/>
          <w:lang w:val="sr-Cyrl-RS"/>
        </w:rPr>
      </w:pPr>
    </w:p>
    <w:p w:rsidR="001B33DC" w:rsidRPr="00A67EBB" w:rsidRDefault="001B33DC" w:rsidP="001B33DC">
      <w:pPr>
        <w:jc w:val="both"/>
        <w:rPr>
          <w:lang w:val="sr-Cyrl-CS"/>
        </w:rPr>
      </w:pPr>
    </w:p>
    <w:p w:rsidR="00497136" w:rsidRDefault="00497136"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9012C3" w:rsidRDefault="009012C3"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877A86" w:rsidRDefault="00877A86" w:rsidP="00161C32">
      <w:pPr>
        <w:jc w:val="both"/>
        <w:rPr>
          <w:lang w:val="sr-Cyrl-RS"/>
        </w:rPr>
      </w:pPr>
    </w:p>
    <w:p w:rsidR="00A242FE" w:rsidRDefault="00A242FE" w:rsidP="00161C32">
      <w:pPr>
        <w:jc w:val="both"/>
        <w:rPr>
          <w:lang w:val="sr-Cyrl-RS"/>
        </w:rPr>
      </w:pPr>
    </w:p>
    <w:p w:rsidR="00A242FE" w:rsidRDefault="00A242FE" w:rsidP="00161C32">
      <w:pPr>
        <w:jc w:val="both"/>
        <w:rPr>
          <w:lang w:val="sr-Cyrl-RS"/>
        </w:rPr>
      </w:pPr>
    </w:p>
    <w:p w:rsidR="00A242FE" w:rsidRPr="00497136" w:rsidRDefault="00A242FE" w:rsidP="00161C32">
      <w:pPr>
        <w:jc w:val="both"/>
        <w:rPr>
          <w:lang w:val="sr-Cyrl-RS"/>
        </w:rPr>
      </w:pPr>
    </w:p>
    <w:p w:rsidR="001619E7" w:rsidRPr="00A67EBB" w:rsidRDefault="001619E7" w:rsidP="00161C32">
      <w:pPr>
        <w:jc w:val="both"/>
        <w:rPr>
          <w:lang w:val="sr-Cyrl-CS"/>
        </w:rPr>
      </w:pPr>
    </w:p>
    <w:p w:rsidR="001619E7" w:rsidRPr="00A67EBB" w:rsidRDefault="00533D65">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w:t>
      </w:r>
      <w:r w:rsidR="001619E7">
        <w:rPr>
          <w:rFonts w:ascii="Arial" w:hAnsi="Arial" w:cs="Arial"/>
          <w:b/>
          <w:bCs/>
          <w:i/>
          <w:iCs/>
          <w:sz w:val="28"/>
          <w:szCs w:val="28"/>
        </w:rPr>
        <w:t>X</w:t>
      </w:r>
      <w:r w:rsidR="001619E7" w:rsidRPr="00A67EBB">
        <w:rPr>
          <w:rFonts w:ascii="Arial" w:hAnsi="Arial" w:cs="Arial"/>
          <w:b/>
          <w:bCs/>
          <w:i/>
          <w:iCs/>
          <w:sz w:val="28"/>
          <w:szCs w:val="28"/>
          <w:lang w:val="sr-Cyrl-CS"/>
        </w:rPr>
        <w:t xml:space="preserve">  ОБРАЗАЦ</w:t>
      </w:r>
      <w:proofErr w:type="gramEnd"/>
      <w:r w:rsidR="001619E7" w:rsidRPr="00A67EBB">
        <w:rPr>
          <w:rFonts w:ascii="Arial" w:hAnsi="Arial" w:cs="Arial"/>
          <w:b/>
          <w:bCs/>
          <w:i/>
          <w:iCs/>
          <w:sz w:val="28"/>
          <w:szCs w:val="28"/>
          <w:lang w:val="sr-Cyrl-CS"/>
        </w:rPr>
        <w:t xml:space="preserve">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A67EBB" w:rsidRPr="009012C3" w:rsidRDefault="00A67EBB">
      <w:pPr>
        <w:rPr>
          <w:rFonts w:ascii="Arial" w:hAnsi="Arial" w:cs="Arial"/>
          <w:b/>
          <w:bCs/>
          <w:i/>
          <w:iCs/>
          <w:sz w:val="28"/>
          <w:szCs w:val="28"/>
          <w:lang w:val="sr-Cyrl-RS"/>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A242FE">
        <w:rPr>
          <w:rFonts w:ascii="Arial" w:hAnsi="Arial" w:cs="Arial"/>
          <w:lang w:val="sr-Cyrl-CS"/>
        </w:rPr>
        <w:t>Смештај</w:t>
      </w:r>
      <w:r w:rsidR="00F23BD9">
        <w:rPr>
          <w:rFonts w:ascii="Arial" w:hAnsi="Arial" w:cs="Arial"/>
          <w:lang w:val="sr-Cyrl-CS"/>
        </w:rPr>
        <w:t xml:space="preserve"> учесника Међународног Фестивала фо</w:t>
      </w:r>
      <w:r w:rsidR="00A242FE">
        <w:rPr>
          <w:rFonts w:ascii="Arial" w:hAnsi="Arial" w:cs="Arial"/>
          <w:lang w:val="sr-Cyrl-CS"/>
        </w:rPr>
        <w:t>лклора „Вршачки венац 2016</w:t>
      </w:r>
      <w:r w:rsidR="009012C3">
        <w:rPr>
          <w:rFonts w:ascii="Arial" w:hAnsi="Arial" w:cs="Arial"/>
          <w:lang w:val="sr-Cyrl-CS"/>
        </w:rPr>
        <w:t>.</w:t>
      </w:r>
      <w:r w:rsidR="00F23BD9">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lastRenderedPageBreak/>
        <w:t>X</w:t>
      </w:r>
      <w:r w:rsidR="00533D65">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B11350" w:rsidRDefault="00E55FC9">
      <w:pPr>
        <w:pStyle w:val="BodyText3"/>
        <w:spacing w:after="0"/>
        <w:jc w:val="center"/>
        <w:rPr>
          <w:rFonts w:ascii="Arial" w:hAnsi="Arial" w:cs="Arial"/>
          <w:sz w:val="24"/>
          <w:szCs w:val="24"/>
          <w:lang w:val="sr-Cyrl-RS"/>
        </w:rPr>
      </w:pPr>
      <w:r>
        <w:rPr>
          <w:rFonts w:ascii="Arial" w:hAnsi="Arial" w:cs="Arial"/>
          <w:sz w:val="24"/>
          <w:szCs w:val="24"/>
          <w:lang w:val="sr-Cyrl-RS"/>
        </w:rPr>
        <w:t>О ЈАВНО НАБАВЦИ УСЛУГА – СМЕШТАЈ</w:t>
      </w:r>
      <w:r w:rsidR="00B11350">
        <w:rPr>
          <w:rFonts w:ascii="Arial" w:hAnsi="Arial" w:cs="Arial"/>
          <w:sz w:val="24"/>
          <w:szCs w:val="24"/>
          <w:lang w:val="sr-Cyrl-RS"/>
        </w:rPr>
        <w:t xml:space="preserve"> УЧЕСНИКА МЕЂУНАРОДНОГ ФЕСТИВАЛ</w:t>
      </w:r>
      <w:r>
        <w:rPr>
          <w:rFonts w:ascii="Arial" w:hAnsi="Arial" w:cs="Arial"/>
          <w:sz w:val="24"/>
          <w:szCs w:val="24"/>
          <w:lang w:val="sr-Cyrl-RS"/>
        </w:rPr>
        <w:t>А ФОЛКЛОРА „ВРШАЧКИ ВЕНАЦ 2016</w:t>
      </w:r>
      <w:r w:rsidR="00B11350">
        <w:rPr>
          <w:rFonts w:ascii="Arial" w:hAnsi="Arial" w:cs="Arial"/>
          <w:sz w:val="24"/>
          <w:szCs w:val="24"/>
          <w:lang w:val="sr-Cyrl-RS"/>
        </w:rPr>
        <w:t>“</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w:t>
      </w:r>
      <w:r w:rsidR="00E55FC9">
        <w:rPr>
          <w:rFonts w:ascii="Arial" w:hAnsi="Arial" w:cs="Arial"/>
          <w:sz w:val="24"/>
          <w:szCs w:val="24"/>
          <w:lang w:val="sr-Cyrl-RS"/>
        </w:rPr>
        <w:t>чен у Вршцу, дана___________2016</w:t>
      </w:r>
      <w:r>
        <w:rPr>
          <w:rFonts w:ascii="Arial" w:hAnsi="Arial" w:cs="Arial"/>
          <w:sz w:val="24"/>
          <w:szCs w:val="24"/>
          <w:lang w:val="sr-Cyrl-RS"/>
        </w:rPr>
        <w:t>. године, између</w:t>
      </w:r>
    </w:p>
    <w:p w:rsidR="00B11350" w:rsidRDefault="00B11350">
      <w:pPr>
        <w:pStyle w:val="BodyText3"/>
        <w:spacing w:after="0"/>
        <w:jc w:val="center"/>
        <w:rPr>
          <w:rFonts w:ascii="Arial" w:hAnsi="Arial" w:cs="Arial"/>
          <w:sz w:val="24"/>
          <w:szCs w:val="24"/>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Наручиоца </w:t>
      </w:r>
      <w:r w:rsidRPr="00B11350">
        <w:rPr>
          <w:rFonts w:ascii="Arial" w:hAnsi="Arial" w:cs="Arial"/>
          <w:i/>
          <w:iCs/>
          <w:lang w:val="sr-Cyrl-RS"/>
        </w:rPr>
        <w:t>„Културни центар Вршац“Вршац</w:t>
      </w:r>
      <w:r w:rsidRPr="000B56F0">
        <w:rPr>
          <w:rFonts w:ascii="Arial" w:hAnsi="Arial" w:cs="Arial"/>
          <w:i/>
          <w:iCs/>
          <w:lang w:val="sr-Cyrl-RS"/>
        </w:rPr>
        <w:t xml:space="preserve"> </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са седиштем у </w:t>
      </w:r>
      <w:r w:rsidRPr="00B11350">
        <w:rPr>
          <w:rFonts w:ascii="Arial" w:hAnsi="Arial" w:cs="Arial"/>
          <w:i/>
          <w:iCs/>
          <w:lang w:val="sr-Cyrl-RS"/>
        </w:rPr>
        <w:t>Вршцу</w:t>
      </w:r>
      <w:r w:rsidRPr="000B56F0">
        <w:rPr>
          <w:rFonts w:ascii="Arial" w:hAnsi="Arial" w:cs="Arial"/>
          <w:i/>
          <w:iCs/>
          <w:lang w:val="sr-Cyrl-RS"/>
        </w:rPr>
        <w:t xml:space="preserve">, улица </w:t>
      </w:r>
      <w:r w:rsidRPr="00B11350">
        <w:rPr>
          <w:rFonts w:ascii="Arial" w:hAnsi="Arial" w:cs="Arial"/>
          <w:i/>
          <w:iCs/>
          <w:lang w:val="sr-Cyrl-RS"/>
        </w:rPr>
        <w:t>Стеријина бр. 62</w:t>
      </w:r>
      <w:r w:rsidRPr="000B56F0">
        <w:rPr>
          <w:rFonts w:ascii="Arial" w:hAnsi="Arial" w:cs="Arial"/>
          <w:i/>
          <w:iCs/>
          <w:lang w:val="sr-Cyrl-RS"/>
        </w:rPr>
        <w:t>, ПИБ: 102550492 Матични број: 08776270</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Број рачуна: 840-731664-52 Назив банке: </w:t>
      </w:r>
      <w:r w:rsidRPr="00B11350">
        <w:rPr>
          <w:rFonts w:ascii="Arial" w:hAnsi="Arial" w:cs="Arial"/>
          <w:i/>
          <w:iCs/>
          <w:lang w:val="sr-Cyrl-RS"/>
        </w:rPr>
        <w:t>Управа за трезор</w:t>
      </w:r>
      <w:r w:rsidRPr="000B56F0">
        <w:rPr>
          <w:rFonts w:ascii="Arial" w:hAnsi="Arial" w:cs="Arial"/>
          <w:i/>
          <w:iCs/>
          <w:lang w:val="sr-Cyrl-RS"/>
        </w:rPr>
        <w:t>,</w:t>
      </w:r>
    </w:p>
    <w:p w:rsidR="00B11350" w:rsidRPr="00B11350" w:rsidRDefault="00B11350" w:rsidP="00B11350">
      <w:pPr>
        <w:rPr>
          <w:rFonts w:ascii="Arial" w:hAnsi="Arial" w:cs="Arial"/>
          <w:i/>
          <w:iCs/>
          <w:lang w:val="sr-Cyrl-RS"/>
        </w:rPr>
      </w:pPr>
      <w:r w:rsidRPr="000B56F0">
        <w:rPr>
          <w:rFonts w:ascii="Arial" w:hAnsi="Arial" w:cs="Arial"/>
          <w:i/>
          <w:iCs/>
          <w:lang w:val="sr-Cyrl-RS"/>
        </w:rPr>
        <w:t>Телефон:</w:t>
      </w:r>
      <w:r w:rsidRPr="00B11350">
        <w:rPr>
          <w:rFonts w:ascii="Arial" w:hAnsi="Arial" w:cs="Arial"/>
          <w:i/>
          <w:iCs/>
          <w:lang w:val="sr-Cyrl-RS"/>
        </w:rPr>
        <w:t xml:space="preserve">013/839-190 </w:t>
      </w:r>
      <w:r w:rsidRPr="000B56F0">
        <w:rPr>
          <w:rFonts w:ascii="Arial" w:hAnsi="Arial" w:cs="Arial"/>
          <w:i/>
          <w:iCs/>
          <w:lang w:val="sr-Cyrl-RS"/>
        </w:rPr>
        <w:t>Телефакс:</w:t>
      </w:r>
      <w:r w:rsidR="00120A5F">
        <w:rPr>
          <w:rFonts w:ascii="Arial" w:hAnsi="Arial" w:cs="Arial"/>
          <w:i/>
          <w:iCs/>
          <w:lang w:val="sr-Cyrl-RS"/>
        </w:rPr>
        <w:t xml:space="preserve"> </w:t>
      </w:r>
      <w:r w:rsidR="00120A5F">
        <w:rPr>
          <w:rFonts w:ascii="Arial" w:hAnsi="Arial" w:cs="Arial"/>
          <w:i/>
          <w:iCs/>
          <w:lang w:val="sr-Latn-CS"/>
        </w:rPr>
        <w:t>013</w:t>
      </w:r>
      <w:r w:rsidRPr="00B11350">
        <w:rPr>
          <w:rFonts w:ascii="Arial" w:hAnsi="Arial" w:cs="Arial"/>
          <w:i/>
          <w:iCs/>
          <w:lang w:val="sr-Cyrl-RS"/>
        </w:rPr>
        <w:t>/839-190</w:t>
      </w:r>
    </w:p>
    <w:p w:rsidR="00B11350" w:rsidRPr="005D5A9F" w:rsidRDefault="00B11350" w:rsidP="00B11350">
      <w:pPr>
        <w:rPr>
          <w:rFonts w:ascii="Arial" w:hAnsi="Arial" w:cs="Arial"/>
          <w:i/>
          <w:iCs/>
          <w:lang w:val="sr-Cyrl-RS"/>
        </w:rPr>
      </w:pPr>
      <w:r w:rsidRPr="005D5A9F">
        <w:rPr>
          <w:rFonts w:ascii="Arial" w:hAnsi="Arial" w:cs="Arial"/>
          <w:i/>
          <w:iCs/>
          <w:lang w:val="sr-Cyrl-RS"/>
        </w:rPr>
        <w:t>кога заступа</w:t>
      </w:r>
      <w:r w:rsidR="005D5A9F">
        <w:rPr>
          <w:rFonts w:ascii="Arial" w:hAnsi="Arial" w:cs="Arial"/>
          <w:i/>
          <w:iCs/>
          <w:lang w:val="sr-Cyrl-RS"/>
        </w:rPr>
        <w:t xml:space="preserve"> Давор Стојковић</w:t>
      </w:r>
      <w:r w:rsidRPr="00B11350">
        <w:rPr>
          <w:rFonts w:ascii="Arial" w:hAnsi="Arial" w:cs="Arial"/>
          <w:i/>
          <w:iCs/>
          <w:lang w:val="sr-Cyrl-RS"/>
        </w:rPr>
        <w:t xml:space="preserve"> - директор</w:t>
      </w:r>
      <w:r w:rsidRPr="005D5A9F">
        <w:rPr>
          <w:rFonts w:ascii="Arial" w:hAnsi="Arial" w:cs="Arial"/>
          <w:i/>
          <w:iCs/>
          <w:lang w:val="sr-Cyrl-RS"/>
        </w:rPr>
        <w:t xml:space="preserve"> </w:t>
      </w:r>
    </w:p>
    <w:p w:rsidR="00B11350" w:rsidRPr="00B11350" w:rsidRDefault="00B11350" w:rsidP="00B11350">
      <w:pPr>
        <w:rPr>
          <w:rFonts w:ascii="Arial" w:hAnsi="Arial" w:cs="Arial"/>
          <w:i/>
          <w:iCs/>
          <w:lang w:val="sr-Cyrl-RS"/>
        </w:rPr>
      </w:pPr>
      <w:r w:rsidRPr="005D5A9F">
        <w:rPr>
          <w:rFonts w:ascii="Arial" w:hAnsi="Arial" w:cs="Arial"/>
          <w:i/>
          <w:iCs/>
          <w:lang w:val="sr-Cyrl-RS"/>
        </w:rPr>
        <w:t>(у даљем тексту:</w:t>
      </w:r>
      <w:r w:rsidR="005D5A9F">
        <w:rPr>
          <w:rFonts w:ascii="Arial" w:hAnsi="Arial" w:cs="Arial"/>
          <w:i/>
          <w:iCs/>
          <w:lang w:val="sr-Cyrl-RS"/>
        </w:rPr>
        <w:t xml:space="preserve"> Наручилац</w:t>
      </w:r>
      <w:r w:rsidRPr="005D5A9F">
        <w:rPr>
          <w:rFonts w:ascii="Arial" w:hAnsi="Arial" w:cs="Arial"/>
          <w:i/>
          <w:iCs/>
          <w:lang w:val="sr-Cyrl-R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w:t>
      </w:r>
    </w:p>
    <w:p w:rsidR="00B11350" w:rsidRPr="000B56F0" w:rsidRDefault="00B11350" w:rsidP="00B11350">
      <w:pPr>
        <w:rPr>
          <w:rFonts w:ascii="Arial" w:hAnsi="Arial" w:cs="Arial"/>
          <w:i/>
          <w:iCs/>
          <w:lang w:val="sr-Cyrl-RS"/>
        </w:rPr>
      </w:pPr>
      <w:r w:rsidRPr="000B56F0">
        <w:rPr>
          <w:rFonts w:ascii="Arial" w:hAnsi="Arial" w:cs="Arial"/>
          <w:i/>
          <w:iCs/>
          <w:lang w:val="sr-Cyrl-RS"/>
        </w:rPr>
        <w:t>са седиштем у ............................................, улица .........................................., ПИБ:.......................... Матични број: ........................................</w:t>
      </w:r>
    </w:p>
    <w:p w:rsidR="00B11350" w:rsidRPr="000B56F0" w:rsidRDefault="00B11350" w:rsidP="00B11350">
      <w:pPr>
        <w:rPr>
          <w:rFonts w:ascii="Arial" w:hAnsi="Arial" w:cs="Arial"/>
          <w:i/>
          <w:iCs/>
          <w:lang w:val="sr-Cyrl-RS"/>
        </w:rPr>
      </w:pPr>
      <w:r w:rsidRPr="000B56F0">
        <w:rPr>
          <w:rFonts w:ascii="Arial" w:hAnsi="Arial" w:cs="Arial"/>
          <w:i/>
          <w:iCs/>
          <w:lang w:val="sr-Cyrl-RS"/>
        </w:rPr>
        <w:t>Број рачуна: ............................................ Назив банке:......................................,</w:t>
      </w:r>
    </w:p>
    <w:p w:rsidR="00B11350" w:rsidRPr="000B56F0" w:rsidRDefault="00B11350" w:rsidP="00B11350">
      <w:pPr>
        <w:rPr>
          <w:rFonts w:ascii="Arial" w:hAnsi="Arial" w:cs="Arial"/>
          <w:i/>
          <w:iCs/>
          <w:lang w:val="sr-Cyrl-RS"/>
        </w:rPr>
      </w:pPr>
      <w:r w:rsidRPr="000B56F0">
        <w:rPr>
          <w:rFonts w:ascii="Arial" w:hAnsi="Arial" w:cs="Arial"/>
          <w:i/>
          <w:iCs/>
          <w:lang w:val="sr-Cyrl-RS"/>
        </w:rPr>
        <w:t>Телефон:............................Телефакс:</w:t>
      </w:r>
    </w:p>
    <w:p w:rsidR="00B11350" w:rsidRPr="000B56F0" w:rsidRDefault="00B11350" w:rsidP="00B11350">
      <w:pPr>
        <w:rPr>
          <w:rFonts w:ascii="Arial" w:hAnsi="Arial" w:cs="Arial"/>
          <w:i/>
          <w:iCs/>
          <w:lang w:val="sr-Cyrl-RS"/>
        </w:rPr>
      </w:pPr>
      <w:r w:rsidRPr="000B56F0">
        <w:rPr>
          <w:rFonts w:ascii="Arial" w:hAnsi="Arial" w:cs="Arial"/>
          <w:i/>
          <w:iCs/>
          <w:lang w:val="sr-Cyrl-RS"/>
        </w:rPr>
        <w:t xml:space="preserve">кога заступа................................................................... </w:t>
      </w:r>
    </w:p>
    <w:p w:rsidR="00B11350" w:rsidRPr="000B56F0" w:rsidRDefault="00B11350" w:rsidP="00B11350">
      <w:pPr>
        <w:rPr>
          <w:rFonts w:ascii="Arial" w:hAnsi="Arial" w:cs="Arial"/>
          <w:i/>
          <w:iCs/>
          <w:lang w:val="sr-Cyrl-RS"/>
        </w:rPr>
      </w:pPr>
      <w:r w:rsidRPr="000B56F0">
        <w:rPr>
          <w:rFonts w:ascii="Arial" w:hAnsi="Arial" w:cs="Arial"/>
          <w:i/>
          <w:iCs/>
          <w:lang w:val="sr-Cyrl-RS"/>
        </w:rPr>
        <w:t>(у</w:t>
      </w:r>
      <w:r w:rsidRPr="00B11350">
        <w:rPr>
          <w:rFonts w:ascii="Arial" w:hAnsi="Arial" w:cs="Arial"/>
          <w:i/>
          <w:iCs/>
          <w:lang w:val="sr-Cyrl-CS"/>
        </w:rPr>
        <w:t xml:space="preserve"> </w:t>
      </w:r>
      <w:r w:rsidRPr="000B56F0">
        <w:rPr>
          <w:rFonts w:ascii="Arial" w:hAnsi="Arial" w:cs="Arial"/>
          <w:i/>
          <w:iCs/>
          <w:lang w:val="sr-Cyrl-RS"/>
        </w:rPr>
        <w:t>даљем тексту:</w:t>
      </w:r>
      <w:r>
        <w:rPr>
          <w:rFonts w:ascii="Arial" w:hAnsi="Arial" w:cs="Arial"/>
          <w:i/>
          <w:iCs/>
          <w:lang w:val="sr-Cyrl-RS"/>
        </w:rPr>
        <w:t xml:space="preserve"> Добављач</w:t>
      </w:r>
      <w:r w:rsidRPr="000B56F0">
        <w:rPr>
          <w:rFonts w:ascii="Arial" w:hAnsi="Arial" w:cs="Arial"/>
          <w:i/>
          <w:iCs/>
          <w:lang w:val="sr-Cyrl-RS"/>
        </w:rPr>
        <w:t>),</w:t>
      </w:r>
    </w:p>
    <w:p w:rsidR="00B11350" w:rsidRPr="000B56F0" w:rsidRDefault="00B11350" w:rsidP="00B11350">
      <w:pPr>
        <w:rPr>
          <w:rFonts w:ascii="Arial" w:hAnsi="Arial" w:cs="Arial"/>
          <w:i/>
          <w:iCs/>
          <w:lang w:val="sr-Cyrl-RS"/>
        </w:rPr>
      </w:pPr>
    </w:p>
    <w:p w:rsidR="00B11350" w:rsidRPr="000B56F0" w:rsidRDefault="00B11350" w:rsidP="00B11350">
      <w:pPr>
        <w:rPr>
          <w:rFonts w:ascii="Arial" w:hAnsi="Arial" w:cs="Arial"/>
          <w:i/>
          <w:iCs/>
          <w:lang w:val="sr-Cyrl-RS"/>
        </w:rPr>
      </w:pPr>
      <w:r w:rsidRPr="000B56F0">
        <w:rPr>
          <w:rFonts w:ascii="Arial" w:hAnsi="Arial" w:cs="Arial"/>
          <w:i/>
          <w:iCs/>
          <w:lang w:val="sr-Cyrl-RS"/>
        </w:rPr>
        <w:t>Основ уговора:</w:t>
      </w:r>
    </w:p>
    <w:p w:rsidR="00B11350" w:rsidRPr="00B11350" w:rsidRDefault="00B11350" w:rsidP="00B11350">
      <w:pPr>
        <w:rPr>
          <w:rFonts w:ascii="Arial" w:hAnsi="Arial" w:cs="Arial"/>
          <w:i/>
          <w:iCs/>
          <w:lang w:val="sr-Cyrl-RS"/>
        </w:rPr>
      </w:pPr>
      <w:r w:rsidRPr="000B56F0">
        <w:rPr>
          <w:rFonts w:ascii="Arial" w:hAnsi="Arial" w:cs="Arial"/>
          <w:i/>
          <w:iCs/>
          <w:lang w:val="sr-Cyrl-RS"/>
        </w:rPr>
        <w:t>ЈН Број:</w:t>
      </w:r>
      <w:r w:rsidR="00E55FC9">
        <w:rPr>
          <w:rFonts w:ascii="Arial" w:hAnsi="Arial" w:cs="Arial"/>
          <w:i/>
          <w:iCs/>
          <w:lang w:val="sr-Cyrl-RS"/>
        </w:rPr>
        <w:t xml:space="preserve"> 1.2.1. /2016</w:t>
      </w:r>
    </w:p>
    <w:p w:rsidR="00B11350" w:rsidRPr="00B11350" w:rsidRDefault="00B11350" w:rsidP="00B11350">
      <w:pPr>
        <w:rPr>
          <w:rFonts w:ascii="Arial" w:hAnsi="Arial" w:cs="Arial"/>
          <w:i/>
          <w:iCs/>
          <w:lang w:val="sr-Cyrl-RS"/>
        </w:rPr>
      </w:pPr>
      <w:r w:rsidRPr="00A4456F">
        <w:rPr>
          <w:rFonts w:ascii="Arial" w:hAnsi="Arial" w:cs="Arial"/>
          <w:i/>
          <w:iCs/>
          <w:lang w:val="sr-Cyrl-RS"/>
        </w:rPr>
        <w:t xml:space="preserve">Број и датум одлуке о </w:t>
      </w:r>
      <w:r w:rsidRPr="00B11350">
        <w:rPr>
          <w:rFonts w:ascii="Arial" w:hAnsi="Arial" w:cs="Arial"/>
          <w:i/>
          <w:iCs/>
          <w:lang w:val="sr-Cyrl-CS"/>
        </w:rPr>
        <w:t>додели уговора</w:t>
      </w:r>
      <w:r w:rsidRPr="00A4456F">
        <w:rPr>
          <w:rFonts w:ascii="Arial" w:hAnsi="Arial" w:cs="Arial"/>
          <w:i/>
          <w:iCs/>
          <w:lang w:val="sr-Cyrl-RS"/>
        </w:rPr>
        <w:t>:...............................................</w:t>
      </w:r>
    </w:p>
    <w:p w:rsidR="00B11350" w:rsidRPr="00A4456F" w:rsidRDefault="00B11350" w:rsidP="00B11350">
      <w:pPr>
        <w:rPr>
          <w:rFonts w:ascii="Arial" w:hAnsi="Arial" w:cs="Arial"/>
          <w:i/>
          <w:iCs/>
          <w:lang w:val="sr-Cyrl-RS"/>
        </w:rPr>
      </w:pPr>
      <w:r w:rsidRPr="00A4456F">
        <w:rPr>
          <w:rFonts w:ascii="Arial" w:hAnsi="Arial" w:cs="Arial"/>
          <w:i/>
          <w:iCs/>
          <w:lang w:val="sr-Cyrl-RS"/>
        </w:rPr>
        <w:t>Понуда изабраног понуђача бр. ______ од...............................</w:t>
      </w:r>
    </w:p>
    <w:p w:rsidR="00B11350" w:rsidRPr="00A4456F" w:rsidRDefault="00B11350" w:rsidP="00B11350">
      <w:pPr>
        <w:rPr>
          <w:rFonts w:ascii="Arial" w:hAnsi="Arial" w:cs="Arial"/>
          <w:i/>
          <w:iCs/>
          <w:lang w:val="sr-Cyrl-R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sidR="00E55FC9">
        <w:rPr>
          <w:rFonts w:ascii="Arial" w:hAnsi="Arial" w:cs="Arial"/>
          <w:color w:val="auto"/>
          <w:lang w:val="sr-Cyrl-RS"/>
        </w:rPr>
        <w:t xml:space="preserve">, </w:t>
      </w:r>
      <w:r w:rsidR="005D5A9F">
        <w:rPr>
          <w:rFonts w:ascii="Arial" w:hAnsi="Arial" w:cs="Arial"/>
          <w:color w:val="auto"/>
          <w:lang w:val="sr-Cyrl-RS"/>
        </w:rPr>
        <w:t>14/2015</w:t>
      </w:r>
      <w:r w:rsidR="00E55FC9">
        <w:rPr>
          <w:rFonts w:ascii="Arial" w:hAnsi="Arial" w:cs="Arial"/>
          <w:color w:val="auto"/>
          <w:lang w:val="sr-Cyrl-RS"/>
        </w:rPr>
        <w:t xml:space="preserve"> и 68/15</w:t>
      </w:r>
      <w:r w:rsidRPr="00B11350">
        <w:rPr>
          <w:rFonts w:ascii="Arial" w:hAnsi="Arial" w:cs="Arial"/>
          <w:color w:val="auto"/>
          <w:lang w:val="sr-Cyrl-RS"/>
        </w:rPr>
        <w:t>)</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за јавну набавку Услуге смештаја учеснике Међународног Фестив</w:t>
      </w:r>
      <w:r w:rsidR="00E55FC9">
        <w:rPr>
          <w:rFonts w:ascii="Arial" w:hAnsi="Arial" w:cs="Arial"/>
          <w:color w:val="auto"/>
          <w:lang w:val="sr-Cyrl-RS"/>
        </w:rPr>
        <w:t>ала фолклора „Вршачки венац 2016</w:t>
      </w:r>
      <w:r>
        <w:rPr>
          <w:rFonts w:ascii="Arial" w:hAnsi="Arial" w:cs="Arial"/>
          <w:color w:val="auto"/>
          <w:lang w:val="sr-Cyrl-RS"/>
        </w:rPr>
        <w:t>“</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w:t>
      </w:r>
      <w:r w:rsidR="00E55FC9">
        <w:rPr>
          <w:rFonts w:ascii="Arial" w:hAnsi="Arial" w:cs="Arial"/>
          <w:color w:val="auto"/>
          <w:lang w:val="sr-Cyrl-RS"/>
        </w:rPr>
        <w:t xml:space="preserve">вора је набавка услуга – </w:t>
      </w:r>
      <w:r>
        <w:rPr>
          <w:rFonts w:ascii="Arial" w:hAnsi="Arial" w:cs="Arial"/>
          <w:color w:val="auto"/>
          <w:lang w:val="sr-Cyrl-RS"/>
        </w:rPr>
        <w:t>смештаја учесника Међународног Фестив</w:t>
      </w:r>
      <w:r w:rsidR="00E55FC9">
        <w:rPr>
          <w:rFonts w:ascii="Arial" w:hAnsi="Arial" w:cs="Arial"/>
          <w:color w:val="auto"/>
          <w:lang w:val="sr-Cyrl-RS"/>
        </w:rPr>
        <w:t>ала фолклора „Вршачки венац 2016</w:t>
      </w:r>
      <w:r>
        <w:rPr>
          <w:rFonts w:ascii="Arial" w:hAnsi="Arial" w:cs="Arial"/>
          <w:color w:val="auto"/>
          <w:lang w:val="sr-Cyrl-RS"/>
        </w:rPr>
        <w:t>“</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5D5A9F" w:rsidP="00A91097">
      <w:pPr>
        <w:shd w:val="clear" w:color="auto" w:fill="FFFFFF"/>
        <w:jc w:val="both"/>
        <w:rPr>
          <w:rFonts w:ascii="Arial" w:hAnsi="Arial" w:cs="Arial"/>
          <w:color w:val="auto"/>
          <w:lang w:val="sr-Cyrl-RS"/>
        </w:rPr>
      </w:pPr>
      <w:r>
        <w:rPr>
          <w:rFonts w:ascii="Arial" w:hAnsi="Arial" w:cs="Arial"/>
          <w:color w:val="auto"/>
          <w:lang w:val="sr-Cyrl-RS"/>
        </w:rPr>
        <w:t>Уговорена вредност по јед. мере (јединична) за услуге из члана 1. овог Уговора износи _________ динара, без пореза на додату вредност што са порезом на додату вредност од _____ динара цена по јед. мере (јединична) износи укупно ________динара.</w:t>
      </w: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w:t>
      </w:r>
      <w:r w:rsidR="00E55FC9">
        <w:rPr>
          <w:rFonts w:ascii="Arial" w:hAnsi="Arial" w:cs="Arial"/>
          <w:color w:val="auto"/>
          <w:lang w:val="sr-Cyrl-RS"/>
        </w:rPr>
        <w:t>а у периоду од____ до______ 2016</w:t>
      </w:r>
      <w:r>
        <w:rPr>
          <w:rFonts w:ascii="Arial" w:hAnsi="Arial" w:cs="Arial"/>
          <w:color w:val="auto"/>
          <w:lang w:val="sr-Cyrl-RS"/>
        </w:rPr>
        <w:t>.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7.</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5A6242" w:rsidRDefault="005A6242" w:rsidP="005A6242">
      <w:pPr>
        <w:pStyle w:val="BodyText3"/>
        <w:spacing w:after="0"/>
        <w:jc w:val="both"/>
        <w:rPr>
          <w:rFonts w:ascii="Arial" w:hAnsi="Arial" w:cs="Arial"/>
          <w:sz w:val="24"/>
          <w:szCs w:val="24"/>
          <w:lang w:val="sr-Latn-CS"/>
        </w:rPr>
      </w:pPr>
    </w:p>
    <w:p w:rsidR="005A6242" w:rsidRDefault="005A6242"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lastRenderedPageBreak/>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222CC7" w:rsidRDefault="00222CC7"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Cyrl-RS" w:eastAsia="sr-Latn-CS"/>
        </w:rPr>
        <w:t>3</w:t>
      </w:r>
      <w:r w:rsidR="005D5A9F">
        <w:rPr>
          <w:rFonts w:ascii="Arial Narrow" w:eastAsia="Times New Roman" w:hAnsi="Arial Narrow"/>
          <w:b/>
          <w:bCs/>
          <w:i/>
          <w:iCs/>
          <w:caps/>
          <w:color w:val="0F243E"/>
          <w:kern w:val="0"/>
          <w:lang w:val="sr-Cyrl-RS" w:eastAsia="sr-Latn-CS"/>
        </w:rPr>
        <w:t>2</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941" w:rsidRDefault="00905941">
      <w:pPr>
        <w:spacing w:line="240" w:lineRule="auto"/>
      </w:pPr>
      <w:r>
        <w:separator/>
      </w:r>
    </w:p>
  </w:endnote>
  <w:endnote w:type="continuationSeparator" w:id="0">
    <w:p w:rsidR="00905941" w:rsidRDefault="00905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02521D" w:rsidTr="00161C32">
      <w:trPr>
        <w:trHeight w:val="1230"/>
      </w:trPr>
      <w:tc>
        <w:tcPr>
          <w:tcW w:w="8862" w:type="dxa"/>
          <w:tcBorders>
            <w:top w:val="single" w:sz="8" w:space="0" w:color="808080"/>
          </w:tcBorders>
          <w:shd w:val="clear" w:color="auto" w:fill="auto"/>
        </w:tcPr>
        <w:p w:rsidR="0002521D" w:rsidRDefault="0002521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02521D" w:rsidRPr="00F82419" w:rsidRDefault="0002521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1.2.1.</w:t>
          </w:r>
          <w:r>
            <w:rPr>
              <w:b/>
              <w:bCs/>
              <w:color w:val="1F497D"/>
              <w:lang w:val="sr-Latn-CS"/>
            </w:rPr>
            <w:t>/201</w:t>
          </w:r>
          <w:r>
            <w:rPr>
              <w:b/>
              <w:bCs/>
              <w:color w:val="1F497D"/>
              <w:lang w:val="sr-Cyrl-RS"/>
            </w:rPr>
            <w:t>6</w:t>
          </w:r>
        </w:p>
        <w:p w:rsidR="0002521D" w:rsidRPr="00A4456F" w:rsidRDefault="0002521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02521D" w:rsidRDefault="0002521D">
          <w:pPr>
            <w:pStyle w:val="Footer"/>
          </w:pPr>
          <w:r>
            <w:rPr>
              <w:b/>
              <w:bCs/>
              <w:color w:val="1F497D"/>
            </w:rPr>
            <w:fldChar w:fldCharType="begin"/>
          </w:r>
          <w:r>
            <w:rPr>
              <w:b/>
              <w:bCs/>
              <w:color w:val="1F497D"/>
            </w:rPr>
            <w:instrText xml:space="preserve"> PAGE </w:instrText>
          </w:r>
          <w:r>
            <w:rPr>
              <w:b/>
              <w:bCs/>
              <w:color w:val="1F497D"/>
            </w:rPr>
            <w:fldChar w:fldCharType="separate"/>
          </w:r>
          <w:r w:rsidR="00A1161A">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A1161A">
            <w:rPr>
              <w:b/>
              <w:bCs/>
              <w:noProof/>
              <w:color w:val="1F497D"/>
            </w:rPr>
            <w:t>32</w:t>
          </w:r>
          <w:r>
            <w:rPr>
              <w:b/>
              <w:bCs/>
              <w:color w:val="1F497D"/>
            </w:rPr>
            <w:fldChar w:fldCharType="end"/>
          </w:r>
        </w:p>
      </w:tc>
    </w:tr>
  </w:tbl>
  <w:p w:rsidR="0002521D" w:rsidRDefault="0002521D">
    <w:pPr>
      <w:pStyle w:val="Footer"/>
      <w:jc w:val="right"/>
    </w:pPr>
    <w:r>
      <w:t xml:space="preserve"> </w:t>
    </w:r>
  </w:p>
  <w:p w:rsidR="0002521D" w:rsidRDefault="000252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941" w:rsidRDefault="00905941">
      <w:pPr>
        <w:spacing w:line="240" w:lineRule="auto"/>
      </w:pPr>
      <w:r>
        <w:separator/>
      </w:r>
    </w:p>
  </w:footnote>
  <w:footnote w:type="continuationSeparator" w:id="0">
    <w:p w:rsidR="00905941" w:rsidRDefault="0090594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4205"/>
    <w:rsid w:val="002D4D8E"/>
    <w:rsid w:val="002E36C7"/>
    <w:rsid w:val="002E7EED"/>
    <w:rsid w:val="002F4414"/>
    <w:rsid w:val="002F5840"/>
    <w:rsid w:val="002F623F"/>
    <w:rsid w:val="0030693B"/>
    <w:rsid w:val="00316518"/>
    <w:rsid w:val="0031705A"/>
    <w:rsid w:val="00317383"/>
    <w:rsid w:val="00326C46"/>
    <w:rsid w:val="00331E4A"/>
    <w:rsid w:val="003359D2"/>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847B7"/>
    <w:rsid w:val="00791A9E"/>
    <w:rsid w:val="00793E10"/>
    <w:rsid w:val="007A38C1"/>
    <w:rsid w:val="007B1D6C"/>
    <w:rsid w:val="007D73D6"/>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D0C6A"/>
    <w:rsid w:val="00AD0EA2"/>
    <w:rsid w:val="00AD5AE8"/>
    <w:rsid w:val="00AD7467"/>
    <w:rsid w:val="00AE4FCC"/>
    <w:rsid w:val="00AF4FC8"/>
    <w:rsid w:val="00B0278F"/>
    <w:rsid w:val="00B079BA"/>
    <w:rsid w:val="00B11350"/>
    <w:rsid w:val="00B15AF8"/>
    <w:rsid w:val="00B278C3"/>
    <w:rsid w:val="00B438B4"/>
    <w:rsid w:val="00B601B6"/>
    <w:rsid w:val="00B72A5D"/>
    <w:rsid w:val="00B816FB"/>
    <w:rsid w:val="00B85918"/>
    <w:rsid w:val="00B9082C"/>
    <w:rsid w:val="00B96089"/>
    <w:rsid w:val="00BA2104"/>
    <w:rsid w:val="00BC2C55"/>
    <w:rsid w:val="00BC4BF0"/>
    <w:rsid w:val="00BC4CDB"/>
    <w:rsid w:val="00BC4FDD"/>
    <w:rsid w:val="00BD00B6"/>
    <w:rsid w:val="00BE2BA8"/>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4654"/>
    <w:rsid w:val="00ED4DCA"/>
    <w:rsid w:val="00ED72E7"/>
    <w:rsid w:val="00EE3880"/>
    <w:rsid w:val="00F008D3"/>
    <w:rsid w:val="00F008E8"/>
    <w:rsid w:val="00F03D03"/>
    <w:rsid w:val="00F15F35"/>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FFCE6-6E42-49E8-A1B5-234BDD80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6882</Words>
  <Characters>39230</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46020</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10</cp:revision>
  <cp:lastPrinted>2016-06-06T08:18:00Z</cp:lastPrinted>
  <dcterms:created xsi:type="dcterms:W3CDTF">2016-06-01T16:45:00Z</dcterms:created>
  <dcterms:modified xsi:type="dcterms:W3CDTF">2016-06-06T08:21:00Z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